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2035E" w:rsidRDefault="0032035E" w:rsidP="0032035E">
      <w:pPr>
        <w:jc w:val="center"/>
        <w:rPr>
          <w:b/>
          <w:sz w:val="48"/>
          <w:szCs w:val="48"/>
        </w:rPr>
      </w:pPr>
      <w:bookmarkStart w:id="1" w:name="_GoBack"/>
      <w:bookmarkEnd w:id="1"/>
      <w:r w:rsidRPr="00002D46">
        <w:rPr>
          <w:b/>
          <w:sz w:val="48"/>
          <w:szCs w:val="48"/>
        </w:rPr>
        <w:t>ALLEGATO 2</w:t>
      </w:r>
      <w:r w:rsidR="00511FE2">
        <w:rPr>
          <w:b/>
          <w:sz w:val="48"/>
          <w:szCs w:val="48"/>
        </w:rPr>
        <w:t>/b</w:t>
      </w:r>
    </w:p>
    <w:p w:rsidR="003E2BA0" w:rsidRDefault="003E2BA0" w:rsidP="0032035E">
      <w:pPr>
        <w:jc w:val="center"/>
        <w:rPr>
          <w:b/>
          <w:sz w:val="48"/>
          <w:szCs w:val="48"/>
        </w:rPr>
      </w:pPr>
      <w:r>
        <w:rPr>
          <w:b/>
          <w:sz w:val="48"/>
          <w:szCs w:val="48"/>
        </w:rPr>
        <w:t>INTERVENTO CODICE 111</w:t>
      </w:r>
      <w:r w:rsidR="00A73E8E">
        <w:rPr>
          <w:b/>
          <w:sz w:val="48"/>
          <w:szCs w:val="48"/>
        </w:rPr>
        <w:t>3</w:t>
      </w:r>
      <w:r>
        <w:rPr>
          <w:b/>
          <w:sz w:val="48"/>
          <w:szCs w:val="48"/>
        </w:rPr>
        <w:t>02</w:t>
      </w:r>
    </w:p>
    <w:p w:rsidR="003E2BA0" w:rsidRPr="00002D46" w:rsidRDefault="00A73E8E" w:rsidP="0032035E">
      <w:pPr>
        <w:jc w:val="center"/>
      </w:pPr>
      <w:r>
        <w:rPr>
          <w:i/>
          <w:iCs/>
          <w:color w:val="000000" w:themeColor="text1"/>
          <w:sz w:val="36"/>
          <w:szCs w:val="36"/>
        </w:rPr>
        <w:t>Investimenti a bordo e nei porti pescherecci per incrementare la qualità delle produzioni e migliorare le condizioni di sbarco delle catture indesiderate nonché di promuovere migliori condizioni di lavoro, salute e sicurezza degli operatori</w:t>
      </w:r>
    </w:p>
    <w:p w:rsidR="00A506E5" w:rsidRDefault="0032035E" w:rsidP="00B90197">
      <w:pPr>
        <w:jc w:val="center"/>
        <w:rPr>
          <w:b/>
          <w:sz w:val="48"/>
          <w:szCs w:val="48"/>
        </w:rPr>
      </w:pPr>
      <w:r w:rsidRPr="00941F04">
        <w:rPr>
          <w:b/>
          <w:i/>
        </w:rPr>
        <w:t>SEZIONE ANAGRAFICA - DESCRIZIONE DELL’INTERVENTO- DICHIARAZIONI DEL</w:t>
      </w:r>
      <w:r w:rsidR="00EA0484">
        <w:rPr>
          <w:b/>
          <w:i/>
        </w:rPr>
        <w:t xml:space="preserve"> </w:t>
      </w:r>
      <w:r w:rsidRPr="00941F04">
        <w:rPr>
          <w:b/>
          <w:i/>
        </w:rPr>
        <w:t>PROGETTISTA</w:t>
      </w:r>
    </w:p>
    <w:p w:rsidR="00B90197" w:rsidRDefault="00B90197" w:rsidP="00B90197"/>
    <w:p w:rsidR="00B90197" w:rsidRPr="00A309A2" w:rsidRDefault="00B90197" w:rsidP="00B90197">
      <w:pPr>
        <w:spacing w:before="0"/>
      </w:pPr>
      <w:r w:rsidRPr="00A309A2">
        <w:t>La compilazione del presente allegato è obbligatoria.</w:t>
      </w:r>
    </w:p>
    <w:p w:rsidR="00B90197" w:rsidRPr="00A309A2" w:rsidRDefault="00B90197" w:rsidP="00B90197">
      <w:pPr>
        <w:spacing w:before="0"/>
      </w:pPr>
      <w:r w:rsidRPr="00A309A2">
        <w:t>Esso sintetizza anche informazioni utili alla classificazione e valutazione dell’istanza di finanziamento facilitando la compilazione della sc</w:t>
      </w:r>
      <w:r w:rsidR="007941AD">
        <w:t>heda dei “CRITERI DI SELEZIONE”</w:t>
      </w:r>
      <w:r w:rsidRPr="00A309A2">
        <w:t xml:space="preserve"> per l’autovalutazione, fino all’auto-attribuzione del punteggio finale. </w:t>
      </w:r>
    </w:p>
    <w:p w:rsidR="00B90197" w:rsidRPr="00A309A2" w:rsidRDefault="00B90197" w:rsidP="00B90197">
      <w:pPr>
        <w:spacing w:before="0"/>
      </w:pPr>
      <w:r w:rsidRPr="00A309A2">
        <w:t>Il documento deve essere datato e siglato in ogni pagina dal richiedente.</w:t>
      </w:r>
    </w:p>
    <w:p w:rsidR="000352AA" w:rsidRPr="00B90197" w:rsidRDefault="000352AA">
      <w:pPr>
        <w:rPr>
          <w:rFonts w:ascii="Tahoma" w:hAnsi="Tahoma" w:cs="Tahoma"/>
          <w:b/>
          <w:sz w:val="20"/>
          <w:szCs w:val="20"/>
          <w:shd w:val="clear" w:color="auto" w:fill="C0C0C0"/>
        </w:rPr>
      </w:pPr>
    </w:p>
    <w:p w:rsidR="000352AA" w:rsidRPr="00A309A2" w:rsidRDefault="000352AA">
      <w:pPr>
        <w:rPr>
          <w:b/>
          <w:sz w:val="28"/>
          <w:szCs w:val="28"/>
          <w:shd w:val="clear" w:color="auto" w:fill="C0C0C0"/>
        </w:rPr>
      </w:pPr>
      <w:r w:rsidRPr="00A309A2">
        <w:rPr>
          <w:b/>
          <w:sz w:val="28"/>
          <w:szCs w:val="28"/>
          <w:shd w:val="clear" w:color="auto" w:fill="C0C0C0"/>
        </w:rPr>
        <w:t xml:space="preserve">A.1 SEZIONE ANAGRAFICA </w:t>
      </w:r>
    </w:p>
    <w:p w:rsidR="00D704BB" w:rsidRPr="00D704BB" w:rsidRDefault="00D704BB" w:rsidP="00D704BB">
      <w:pPr>
        <w:rPr>
          <w:rFonts w:ascii="Tahoma" w:hAnsi="Tahoma" w:cs="Tahoma"/>
          <w:b/>
          <w:sz w:val="20"/>
          <w:szCs w:val="20"/>
        </w:rPr>
      </w:pPr>
    </w:p>
    <w:p w:rsidR="00F13B11" w:rsidRPr="0006163E" w:rsidRDefault="00F13B11" w:rsidP="00F13B11">
      <w:pPr>
        <w:rPr>
          <w:rFonts w:asciiTheme="minorHAnsi" w:hAnsiTheme="minorHAnsi" w:cstheme="minorHAnsi"/>
          <w:b/>
        </w:rPr>
      </w:pPr>
      <w:r w:rsidRPr="0006163E">
        <w:rPr>
          <w:rFonts w:asciiTheme="minorHAnsi" w:hAnsiTheme="minorHAnsi" w:cstheme="minorHAnsi"/>
          <w:b/>
        </w:rPr>
        <w:t>TAB.A.1.</w:t>
      </w:r>
      <w:r w:rsidR="00D113D8">
        <w:rPr>
          <w:rFonts w:asciiTheme="minorHAnsi" w:hAnsiTheme="minorHAnsi" w:cstheme="minorHAnsi"/>
          <w:b/>
        </w:rPr>
        <w:t>1</w:t>
      </w:r>
      <w:r w:rsidRPr="0006163E">
        <w:rPr>
          <w:rFonts w:asciiTheme="minorHAnsi" w:hAnsiTheme="minorHAnsi" w:cstheme="minorHAnsi"/>
          <w:b/>
        </w:rPr>
        <w:t xml:space="preserve"> – Da compilare nel caso in cui il richiedente sia l’IMPRESA</w:t>
      </w:r>
      <w:r w:rsidR="00AE4BD3">
        <w:rPr>
          <w:rFonts w:asciiTheme="minorHAnsi" w:hAnsiTheme="minorHAnsi" w:cstheme="minorHAnsi"/>
          <w:b/>
        </w:rPr>
        <w:t xml:space="preserve"> </w:t>
      </w:r>
      <w:r w:rsidRPr="0006163E">
        <w:rPr>
          <w:rFonts w:asciiTheme="minorHAnsi" w:hAnsiTheme="minorHAnsi" w:cstheme="minorHAnsi"/>
          <w:b/>
        </w:rPr>
        <w:t>ARMATRICE</w:t>
      </w:r>
      <w:r>
        <w:rPr>
          <w:rFonts w:asciiTheme="minorHAnsi" w:hAnsiTheme="minorHAnsi" w:cstheme="minorHAnsi"/>
          <w:b/>
        </w:rPr>
        <w:t xml:space="preserve"> del peschereccio</w:t>
      </w:r>
    </w:p>
    <w:tbl>
      <w:tblPr>
        <w:tblW w:w="9821" w:type="dxa"/>
        <w:tblInd w:w="20" w:type="dxa"/>
        <w:tblLayout w:type="fixed"/>
        <w:tblCellMar>
          <w:left w:w="70" w:type="dxa"/>
          <w:right w:w="70" w:type="dxa"/>
        </w:tblCellMar>
        <w:tblLook w:val="0000" w:firstRow="0" w:lastRow="0" w:firstColumn="0" w:lastColumn="0" w:noHBand="0" w:noVBand="0"/>
      </w:tblPr>
      <w:tblGrid>
        <w:gridCol w:w="1739"/>
        <w:gridCol w:w="204"/>
        <w:gridCol w:w="515"/>
        <w:gridCol w:w="67"/>
        <w:gridCol w:w="775"/>
        <w:gridCol w:w="1356"/>
        <w:gridCol w:w="586"/>
        <w:gridCol w:w="211"/>
        <w:gridCol w:w="88"/>
        <w:gridCol w:w="688"/>
        <w:gridCol w:w="349"/>
        <w:gridCol w:w="1034"/>
        <w:gridCol w:w="301"/>
        <w:gridCol w:w="709"/>
        <w:gridCol w:w="533"/>
        <w:gridCol w:w="295"/>
        <w:gridCol w:w="23"/>
        <w:gridCol w:w="348"/>
      </w:tblGrid>
      <w:tr w:rsidR="00F13B11" w:rsidRPr="0006163E" w:rsidTr="00E02DAB">
        <w:trPr>
          <w:trHeight w:hRule="exact" w:val="113"/>
        </w:trPr>
        <w:tc>
          <w:tcPr>
            <w:tcW w:w="1943" w:type="dxa"/>
            <w:gridSpan w:val="2"/>
            <w:tcBorders>
              <w:top w:val="single" w:sz="4" w:space="0" w:color="auto"/>
              <w:left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582" w:type="dxa"/>
            <w:gridSpan w:val="2"/>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775" w:type="dxa"/>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2241" w:type="dxa"/>
            <w:gridSpan w:val="4"/>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1037" w:type="dxa"/>
            <w:gridSpan w:val="2"/>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1034" w:type="dxa"/>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1543" w:type="dxa"/>
            <w:gridSpan w:val="3"/>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295" w:type="dxa"/>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371" w:type="dxa"/>
            <w:gridSpan w:val="2"/>
            <w:tcBorders>
              <w:top w:val="single" w:sz="4" w:space="0" w:color="auto"/>
              <w:bottom w:val="single" w:sz="4" w:space="0" w:color="auto"/>
              <w:right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r>
      <w:tr w:rsidR="00F13B11" w:rsidRPr="0006163E" w:rsidTr="00E02DAB">
        <w:trPr>
          <w:trHeight w:val="255"/>
        </w:trPr>
        <w:tc>
          <w:tcPr>
            <w:tcW w:w="9821" w:type="dxa"/>
            <w:gridSpan w:val="18"/>
            <w:tcBorders>
              <w:top w:val="single" w:sz="4" w:space="0" w:color="auto"/>
              <w:left w:val="single" w:sz="4" w:space="0" w:color="auto"/>
              <w:bottom w:val="single" w:sz="4" w:space="0" w:color="auto"/>
              <w:right w:val="single" w:sz="4" w:space="0" w:color="auto"/>
            </w:tcBorders>
            <w:shd w:val="clear" w:color="auto" w:fill="FFFFFF"/>
            <w:vAlign w:val="center"/>
          </w:tcPr>
          <w:p w:rsidR="00F13B11" w:rsidRPr="0006163E" w:rsidRDefault="00F13B11" w:rsidP="00E02DAB">
            <w:pPr>
              <w:snapToGrid w:val="0"/>
              <w:jc w:val="center"/>
              <w:rPr>
                <w:rFonts w:asciiTheme="minorHAnsi" w:hAnsiTheme="minorHAnsi" w:cstheme="minorHAnsi"/>
              </w:rPr>
            </w:pPr>
            <w:r w:rsidRPr="0006163E">
              <w:rPr>
                <w:rFonts w:asciiTheme="minorHAnsi" w:hAnsiTheme="minorHAnsi" w:cstheme="minorHAnsi"/>
                <w:b/>
              </w:rPr>
              <w:t>ANAGRAFICA DEL LEGALE RAPPRESENTANTE DELL’IMPRESA ARMATRICE</w:t>
            </w:r>
            <w:r>
              <w:rPr>
                <w:rFonts w:asciiTheme="minorHAnsi" w:hAnsiTheme="minorHAnsi" w:cstheme="minorHAnsi"/>
                <w:b/>
              </w:rPr>
              <w:t xml:space="preserve"> DEL PESCHERECCIO</w:t>
            </w:r>
          </w:p>
        </w:tc>
      </w:tr>
      <w:tr w:rsidR="00F13B11" w:rsidRPr="0006163E" w:rsidTr="00E02DAB">
        <w:trPr>
          <w:trHeight w:hRule="exact" w:val="170"/>
        </w:trPr>
        <w:tc>
          <w:tcPr>
            <w:tcW w:w="1943" w:type="dxa"/>
            <w:gridSpan w:val="2"/>
            <w:tcBorders>
              <w:top w:val="single" w:sz="4" w:space="0" w:color="auto"/>
              <w:left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582" w:type="dxa"/>
            <w:gridSpan w:val="2"/>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775" w:type="dxa"/>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1356" w:type="dxa"/>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797" w:type="dxa"/>
            <w:gridSpan w:val="2"/>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1125" w:type="dxa"/>
            <w:gridSpan w:val="3"/>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1335" w:type="dxa"/>
            <w:gridSpan w:val="2"/>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709" w:type="dxa"/>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828" w:type="dxa"/>
            <w:gridSpan w:val="2"/>
            <w:tcBorders>
              <w:top w:val="single" w:sz="4" w:space="0" w:color="auto"/>
              <w:bottom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c>
          <w:tcPr>
            <w:tcW w:w="371" w:type="dxa"/>
            <w:gridSpan w:val="2"/>
            <w:tcBorders>
              <w:top w:val="single" w:sz="4" w:space="0" w:color="auto"/>
              <w:right w:val="single" w:sz="4" w:space="0" w:color="auto"/>
            </w:tcBorders>
            <w:shd w:val="clear" w:color="auto" w:fill="C0C0C0"/>
            <w:vAlign w:val="bottom"/>
          </w:tcPr>
          <w:p w:rsidR="00F13B11" w:rsidRPr="0006163E" w:rsidRDefault="00F13B11" w:rsidP="00E02DAB">
            <w:pPr>
              <w:snapToGrid w:val="0"/>
              <w:rPr>
                <w:rFonts w:asciiTheme="minorHAnsi" w:hAnsiTheme="minorHAnsi" w:cstheme="minorHAnsi"/>
              </w:rPr>
            </w:pPr>
            <w:r w:rsidRPr="0006163E">
              <w:rPr>
                <w:rFonts w:asciiTheme="minorHAnsi" w:hAnsiTheme="minorHAnsi" w:cstheme="minorHAnsi"/>
              </w:rPr>
              <w:t> </w:t>
            </w:r>
          </w:p>
        </w:tc>
      </w:tr>
      <w:tr w:rsidR="00F13B11" w:rsidRPr="009C3EC2" w:rsidTr="00E02DAB">
        <w:trPr>
          <w:trHeight w:val="255"/>
        </w:trPr>
        <w:tc>
          <w:tcPr>
            <w:tcW w:w="1943" w:type="dxa"/>
            <w:gridSpan w:val="2"/>
            <w:tcBorders>
              <w:left w:val="single" w:sz="4" w:space="0" w:color="auto"/>
              <w:right w:val="single" w:sz="4" w:space="0" w:color="auto"/>
            </w:tcBorders>
            <w:shd w:val="clear" w:color="auto" w:fill="C0C0C0"/>
            <w:vAlign w:val="center"/>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Cognome, Nome</w:t>
            </w:r>
          </w:p>
        </w:tc>
        <w:tc>
          <w:tcPr>
            <w:tcW w:w="7507" w:type="dxa"/>
            <w:gridSpan w:val="14"/>
            <w:tcBorders>
              <w:top w:val="single" w:sz="4" w:space="0" w:color="auto"/>
              <w:left w:val="single" w:sz="4" w:space="0" w:color="auto"/>
              <w:bottom w:val="single" w:sz="4" w:space="0" w:color="auto"/>
              <w:right w:val="single" w:sz="4" w:space="0" w:color="auto"/>
            </w:tcBorders>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left w:val="single" w:sz="4" w:space="0" w:color="auto"/>
              <w:right w:val="single" w:sz="4" w:space="0" w:color="auto"/>
            </w:tcBorders>
            <w:shd w:val="clear" w:color="auto" w:fill="BFBFBF" w:themeFill="background1" w:themeFillShade="BF"/>
            <w:vAlign w:val="bottom"/>
          </w:tcPr>
          <w:p w:rsidR="00F13B11" w:rsidRPr="009C3EC2" w:rsidRDefault="00F13B11" w:rsidP="00E02DAB">
            <w:pPr>
              <w:snapToGrid w:val="0"/>
              <w:rPr>
                <w:rFonts w:asciiTheme="minorHAnsi" w:hAnsiTheme="minorHAnsi" w:cstheme="minorHAnsi"/>
                <w:sz w:val="22"/>
                <w:szCs w:val="22"/>
              </w:rPr>
            </w:pPr>
          </w:p>
        </w:tc>
      </w:tr>
      <w:tr w:rsidR="00F13B11" w:rsidRPr="009C3EC2" w:rsidTr="00E02DAB">
        <w:trPr>
          <w:trHeight w:hRule="exact" w:val="170"/>
        </w:trPr>
        <w:tc>
          <w:tcPr>
            <w:tcW w:w="1943" w:type="dxa"/>
            <w:gridSpan w:val="2"/>
            <w:tcBorders>
              <w:lef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582"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356"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97"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125" w:type="dxa"/>
            <w:gridSpan w:val="3"/>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335"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val="255"/>
        </w:trPr>
        <w:tc>
          <w:tcPr>
            <w:tcW w:w="1943" w:type="dxa"/>
            <w:gridSpan w:val="2"/>
            <w:tcBorders>
              <w:left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xml:space="preserve">Comune </w:t>
            </w:r>
          </w:p>
        </w:tc>
        <w:tc>
          <w:tcPr>
            <w:tcW w:w="5970"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left w:val="single" w:sz="4" w:space="0" w:color="auto"/>
              <w:right w:val="single" w:sz="4" w:space="0" w:color="auto"/>
            </w:tcBorders>
            <w:shd w:val="clear" w:color="auto" w:fill="C0C0C0"/>
            <w:vAlign w:val="bottom"/>
          </w:tcPr>
          <w:p w:rsidR="00F13B11" w:rsidRPr="009C3EC2" w:rsidRDefault="00F13B11" w:rsidP="00E02DAB">
            <w:pPr>
              <w:snapToGrid w:val="0"/>
              <w:jc w:val="right"/>
              <w:rPr>
                <w:rFonts w:asciiTheme="minorHAnsi" w:hAnsiTheme="minorHAnsi" w:cstheme="minorHAnsi"/>
                <w:sz w:val="22"/>
                <w:szCs w:val="22"/>
              </w:rPr>
            </w:pPr>
            <w:r w:rsidRPr="009C3EC2">
              <w:rPr>
                <w:rFonts w:asciiTheme="minorHAnsi" w:hAnsiTheme="minorHAnsi" w:cstheme="minorHAnsi"/>
                <w:sz w:val="22"/>
                <w:szCs w:val="22"/>
              </w:rPr>
              <w:t>CAP</w:t>
            </w:r>
          </w:p>
        </w:tc>
        <w:tc>
          <w:tcPr>
            <w:tcW w:w="82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left w:val="single" w:sz="4" w:space="0" w:color="auto"/>
              <w:right w:val="single" w:sz="4" w:space="0" w:color="auto"/>
            </w:tcBorders>
            <w:shd w:val="clear" w:color="auto" w:fill="BFBFBF" w:themeFill="background1" w:themeFillShade="BF"/>
            <w:vAlign w:val="bottom"/>
          </w:tcPr>
          <w:p w:rsidR="00F13B11" w:rsidRPr="009C3EC2" w:rsidRDefault="00F13B11" w:rsidP="00E02DAB">
            <w:pPr>
              <w:snapToGrid w:val="0"/>
              <w:rPr>
                <w:rFonts w:asciiTheme="minorHAnsi" w:hAnsiTheme="minorHAnsi" w:cstheme="minorHAnsi"/>
                <w:sz w:val="22"/>
                <w:szCs w:val="22"/>
              </w:rPr>
            </w:pPr>
          </w:p>
        </w:tc>
      </w:tr>
      <w:tr w:rsidR="00F13B11" w:rsidRPr="009C3EC2" w:rsidTr="00E02DAB">
        <w:trPr>
          <w:trHeight w:hRule="exact" w:val="170"/>
        </w:trPr>
        <w:tc>
          <w:tcPr>
            <w:tcW w:w="1943" w:type="dxa"/>
            <w:gridSpan w:val="2"/>
            <w:tcBorders>
              <w:lef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582"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356"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97"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val="249"/>
        </w:trPr>
        <w:tc>
          <w:tcPr>
            <w:tcW w:w="1943" w:type="dxa"/>
            <w:gridSpan w:val="2"/>
            <w:tcBorders>
              <w:left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Indirizzo</w:t>
            </w:r>
          </w:p>
        </w:tc>
        <w:tc>
          <w:tcPr>
            <w:tcW w:w="750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left w:val="single" w:sz="4" w:space="0" w:color="auto"/>
              <w:right w:val="single" w:sz="4" w:space="0" w:color="auto"/>
            </w:tcBorders>
            <w:shd w:val="clear" w:color="auto" w:fill="BFBFBF" w:themeFill="background1" w:themeFillShade="BF"/>
            <w:vAlign w:val="bottom"/>
          </w:tcPr>
          <w:p w:rsidR="00F13B11" w:rsidRPr="009C3EC2" w:rsidRDefault="00F13B11" w:rsidP="00E02DAB">
            <w:pPr>
              <w:snapToGrid w:val="0"/>
              <w:rPr>
                <w:rFonts w:asciiTheme="minorHAnsi" w:hAnsiTheme="minorHAnsi" w:cstheme="minorHAnsi"/>
                <w:sz w:val="22"/>
                <w:szCs w:val="22"/>
              </w:rPr>
            </w:pPr>
          </w:p>
        </w:tc>
      </w:tr>
      <w:tr w:rsidR="00F13B11" w:rsidRPr="009C3EC2" w:rsidTr="00E02DAB">
        <w:trPr>
          <w:trHeight w:hRule="exact" w:val="170"/>
        </w:trPr>
        <w:tc>
          <w:tcPr>
            <w:tcW w:w="1943" w:type="dxa"/>
            <w:gridSpan w:val="2"/>
            <w:tcBorders>
              <w:lef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582"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val="255"/>
        </w:trPr>
        <w:tc>
          <w:tcPr>
            <w:tcW w:w="1943" w:type="dxa"/>
            <w:gridSpan w:val="2"/>
            <w:tcBorders>
              <w:left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Provincia</w:t>
            </w:r>
          </w:p>
        </w:tc>
        <w:tc>
          <w:tcPr>
            <w:tcW w:w="135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tcBorders>
              <w:left w:val="single" w:sz="4" w:space="0" w:color="auto"/>
              <w:right w:val="single" w:sz="4" w:space="0" w:color="auto"/>
            </w:tcBorders>
            <w:shd w:val="clear" w:color="auto" w:fill="C0C0C0"/>
            <w:vAlign w:val="bottom"/>
          </w:tcPr>
          <w:p w:rsidR="00F13B11" w:rsidRPr="009C3EC2" w:rsidRDefault="00F13B11" w:rsidP="00E02DAB">
            <w:pPr>
              <w:snapToGrid w:val="0"/>
              <w:jc w:val="right"/>
              <w:rPr>
                <w:rFonts w:asciiTheme="minorHAnsi" w:hAnsiTheme="minorHAnsi" w:cstheme="minorHAnsi"/>
                <w:sz w:val="22"/>
                <w:szCs w:val="22"/>
              </w:rPr>
            </w:pPr>
            <w:r>
              <w:rPr>
                <w:rFonts w:asciiTheme="minorHAnsi" w:hAnsiTheme="minorHAnsi" w:cstheme="minorHAnsi"/>
                <w:sz w:val="22"/>
                <w:szCs w:val="22"/>
              </w:rPr>
              <w:t>C.F.</w:t>
            </w:r>
          </w:p>
        </w:tc>
        <w:tc>
          <w:tcPr>
            <w:tcW w:w="2671" w:type="dxa"/>
            <w:gridSpan w:val="6"/>
            <w:tcBorders>
              <w:top w:val="single" w:sz="4" w:space="0" w:color="auto"/>
              <w:left w:val="single" w:sz="4" w:space="0" w:color="auto"/>
              <w:bottom w:val="single" w:sz="4" w:space="0" w:color="auto"/>
            </w:tcBorders>
            <w:shd w:val="clear" w:color="auto" w:fill="FFFFFF" w:themeFill="background1"/>
            <w:vAlign w:val="bottom"/>
          </w:tcPr>
          <w:p w:rsidR="00F13B11" w:rsidRPr="009C3EC2" w:rsidRDefault="00F13B11" w:rsidP="00E02DAB">
            <w:pPr>
              <w:snapToGrid w:val="0"/>
              <w:rPr>
                <w:rFonts w:asciiTheme="minorHAnsi" w:hAnsiTheme="minorHAnsi" w:cstheme="minorHAnsi"/>
                <w:sz w:val="22"/>
                <w:szCs w:val="22"/>
              </w:rPr>
            </w:pPr>
          </w:p>
        </w:tc>
        <w:tc>
          <w:tcPr>
            <w:tcW w:w="709" w:type="dxa"/>
            <w:tcBorders>
              <w:top w:val="single" w:sz="4" w:space="0" w:color="auto"/>
              <w:bottom w:val="single" w:sz="4" w:space="0" w:color="auto"/>
            </w:tcBorders>
            <w:shd w:val="clear" w:color="auto" w:fill="FFFFFF" w:themeFill="background1"/>
            <w:vAlign w:val="bottom"/>
          </w:tcPr>
          <w:p w:rsidR="00F13B11" w:rsidRPr="009C3EC2" w:rsidRDefault="00F13B11" w:rsidP="00E02DAB">
            <w:pPr>
              <w:snapToGrid w:val="0"/>
              <w:jc w:val="right"/>
              <w:rPr>
                <w:rFonts w:asciiTheme="minorHAnsi" w:hAnsiTheme="minorHAnsi" w:cstheme="minorHAnsi"/>
                <w:sz w:val="22"/>
                <w:szCs w:val="22"/>
              </w:rPr>
            </w:pPr>
          </w:p>
        </w:tc>
        <w:tc>
          <w:tcPr>
            <w:tcW w:w="828" w:type="dxa"/>
            <w:gridSpan w:val="2"/>
            <w:tcBorders>
              <w:top w:val="single" w:sz="4" w:space="0" w:color="auto"/>
              <w:bottom w:val="single" w:sz="4" w:space="0" w:color="auto"/>
              <w:right w:val="single" w:sz="4" w:space="0" w:color="auto"/>
            </w:tcBorders>
            <w:shd w:val="clear" w:color="auto" w:fill="FFFFFF" w:themeFill="background1"/>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left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hRule="exact" w:val="170"/>
        </w:trPr>
        <w:tc>
          <w:tcPr>
            <w:tcW w:w="1943" w:type="dxa"/>
            <w:gridSpan w:val="2"/>
            <w:tcBorders>
              <w:lef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582" w:type="dxa"/>
            <w:gridSpan w:val="2"/>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top w:val="single" w:sz="4" w:space="0" w:color="auto"/>
              <w:bottom w:val="single" w:sz="4" w:space="0" w:color="auto"/>
            </w:tcBorders>
            <w:shd w:val="clear" w:color="auto" w:fill="C0C0C0"/>
            <w:vAlign w:val="bottom"/>
          </w:tcPr>
          <w:p w:rsidR="00F13B11" w:rsidRPr="009C3EC2" w:rsidRDefault="00F13B11" w:rsidP="00E02DAB">
            <w:pPr>
              <w:snapToGrid w:val="0"/>
              <w:jc w:val="right"/>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val="255"/>
        </w:trPr>
        <w:tc>
          <w:tcPr>
            <w:tcW w:w="1943" w:type="dxa"/>
            <w:gridSpan w:val="2"/>
            <w:tcBorders>
              <w:lef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b/>
                <w:bCs w:val="0"/>
                <w:color w:val="FF0000"/>
                <w:sz w:val="22"/>
                <w:szCs w:val="22"/>
              </w:rPr>
            </w:pPr>
          </w:p>
        </w:tc>
        <w:tc>
          <w:tcPr>
            <w:tcW w:w="582" w:type="dxa"/>
            <w:gridSpan w:val="2"/>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b/>
                <w:bCs w:val="0"/>
                <w:color w:val="FF0000"/>
                <w:sz w:val="22"/>
                <w:szCs w:val="22"/>
              </w:rPr>
              <w:t> </w:t>
            </w:r>
          </w:p>
        </w:tc>
        <w:tc>
          <w:tcPr>
            <w:tcW w:w="775" w:type="dxa"/>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b/>
                <w:bCs w:val="0"/>
                <w:color w:val="FF0000"/>
                <w:sz w:val="22"/>
                <w:szCs w:val="22"/>
              </w:rPr>
              <w:t> </w:t>
            </w:r>
          </w:p>
        </w:tc>
        <w:tc>
          <w:tcPr>
            <w:tcW w:w="1942" w:type="dxa"/>
            <w:gridSpan w:val="2"/>
            <w:tcBorders>
              <w:right w:val="single" w:sz="4" w:space="0" w:color="auto"/>
            </w:tcBorders>
            <w:shd w:val="clear" w:color="auto" w:fill="C0C0C0"/>
            <w:vAlign w:val="bottom"/>
          </w:tcPr>
          <w:p w:rsidR="00F13B11" w:rsidRPr="009C3EC2" w:rsidRDefault="00F13B11" w:rsidP="00E02DAB">
            <w:pPr>
              <w:snapToGrid w:val="0"/>
              <w:jc w:val="right"/>
              <w:rPr>
                <w:rFonts w:asciiTheme="minorHAnsi" w:hAnsiTheme="minorHAnsi" w:cstheme="minorHAnsi"/>
                <w:sz w:val="22"/>
                <w:szCs w:val="22"/>
              </w:rPr>
            </w:pPr>
            <w:r w:rsidRPr="009C3EC2">
              <w:rPr>
                <w:rFonts w:asciiTheme="minorHAnsi" w:hAnsiTheme="minorHAnsi" w:cstheme="minorHAnsi"/>
                <w:sz w:val="22"/>
                <w:szCs w:val="22"/>
              </w:rPr>
              <w:t>recapiti</w:t>
            </w:r>
          </w:p>
        </w:tc>
        <w:tc>
          <w:tcPr>
            <w:tcW w:w="2671" w:type="dxa"/>
            <w:gridSpan w:val="6"/>
            <w:tcBorders>
              <w:top w:val="single" w:sz="4" w:space="0" w:color="auto"/>
              <w:left w:val="single" w:sz="4" w:space="0" w:color="auto"/>
              <w:bottom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top w:val="single" w:sz="4" w:space="0" w:color="auto"/>
              <w:bottom w:val="single" w:sz="4" w:space="0" w:color="auto"/>
            </w:tcBorders>
            <w:shd w:val="clear" w:color="auto" w:fill="FFFFFF" w:themeFill="background1"/>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tcBorders>
              <w:top w:val="single" w:sz="4" w:space="0" w:color="auto"/>
              <w:bottom w:val="single" w:sz="4" w:space="0" w:color="auto"/>
              <w:right w:val="single" w:sz="4" w:space="0" w:color="auto"/>
            </w:tcBorders>
            <w:shd w:val="clear" w:color="auto" w:fill="FFFFFF" w:themeFill="background1"/>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left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hRule="exact" w:val="170"/>
        </w:trPr>
        <w:tc>
          <w:tcPr>
            <w:tcW w:w="1943" w:type="dxa"/>
            <w:gridSpan w:val="2"/>
            <w:tcBorders>
              <w:left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582"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bottom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val="255"/>
        </w:trPr>
        <w:tc>
          <w:tcPr>
            <w:tcW w:w="9821" w:type="dxa"/>
            <w:gridSpan w:val="18"/>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jc w:val="center"/>
              <w:rPr>
                <w:rFonts w:asciiTheme="minorHAnsi" w:hAnsiTheme="minorHAnsi" w:cstheme="minorHAnsi"/>
              </w:rPr>
            </w:pPr>
            <w:r w:rsidRPr="009C3EC2">
              <w:rPr>
                <w:rFonts w:asciiTheme="minorHAnsi" w:hAnsiTheme="minorHAnsi" w:cstheme="minorHAnsi"/>
                <w:b/>
              </w:rPr>
              <w:t>ANAGRAFICA DELL’IMPRESA ARMATRICE</w:t>
            </w:r>
            <w:r>
              <w:rPr>
                <w:rFonts w:asciiTheme="minorHAnsi" w:hAnsiTheme="minorHAnsi" w:cstheme="minorHAnsi"/>
                <w:b/>
              </w:rPr>
              <w:t xml:space="preserve"> DEL PESCHERECCIO</w:t>
            </w:r>
            <w:r w:rsidR="00A0195E">
              <w:rPr>
                <w:rFonts w:asciiTheme="minorHAnsi" w:hAnsiTheme="minorHAnsi" w:cstheme="minorHAnsi"/>
                <w:b/>
              </w:rPr>
              <w:t>/I</w:t>
            </w:r>
          </w:p>
        </w:tc>
      </w:tr>
      <w:tr w:rsidR="00F13B11" w:rsidRPr="009C3EC2" w:rsidTr="00E02DAB">
        <w:trPr>
          <w:trHeight w:hRule="exact" w:val="170"/>
        </w:trPr>
        <w:tc>
          <w:tcPr>
            <w:tcW w:w="1739" w:type="dxa"/>
            <w:tcBorders>
              <w:top w:val="single" w:sz="4" w:space="0" w:color="auto"/>
              <w:lef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86" w:type="dxa"/>
            <w:gridSpan w:val="3"/>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356"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97"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top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val="255"/>
        </w:trPr>
        <w:tc>
          <w:tcPr>
            <w:tcW w:w="1739" w:type="dxa"/>
            <w:tcBorders>
              <w:left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Ragione Sociale</w:t>
            </w:r>
          </w:p>
        </w:tc>
        <w:tc>
          <w:tcPr>
            <w:tcW w:w="4490"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left w:val="single" w:sz="4" w:space="0" w:color="auto"/>
              <w:right w:val="single" w:sz="4" w:space="0" w:color="auto"/>
            </w:tcBorders>
            <w:shd w:val="clear" w:color="auto" w:fill="C0C0C0"/>
            <w:vAlign w:val="bottom"/>
          </w:tcPr>
          <w:p w:rsidR="00F13B11" w:rsidRPr="009C3EC2" w:rsidRDefault="00F13B11" w:rsidP="00E02DAB">
            <w:pPr>
              <w:snapToGrid w:val="0"/>
              <w:jc w:val="right"/>
              <w:rPr>
                <w:rFonts w:asciiTheme="minorHAnsi" w:hAnsiTheme="minorHAnsi" w:cstheme="minorHAnsi"/>
                <w:sz w:val="22"/>
                <w:szCs w:val="22"/>
              </w:rPr>
            </w:pPr>
            <w:r w:rsidRPr="009C3EC2">
              <w:rPr>
                <w:rFonts w:asciiTheme="minorHAnsi" w:hAnsiTheme="minorHAnsi" w:cstheme="minorHAnsi"/>
                <w:sz w:val="22"/>
                <w:szCs w:val="22"/>
              </w:rPr>
              <w:t>Forma giuridica</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48" w:type="dxa"/>
            <w:tcBorders>
              <w:left w:val="single" w:sz="4" w:space="0" w:color="auto"/>
              <w:right w:val="single" w:sz="4" w:space="0" w:color="auto"/>
            </w:tcBorders>
            <w:shd w:val="clear" w:color="auto" w:fill="BFBFBF" w:themeFill="background1" w:themeFillShade="BF"/>
            <w:vAlign w:val="bottom"/>
          </w:tcPr>
          <w:p w:rsidR="00F13B11" w:rsidRPr="009C3EC2" w:rsidRDefault="00F13B11" w:rsidP="00E02DAB">
            <w:pPr>
              <w:snapToGrid w:val="0"/>
              <w:rPr>
                <w:rFonts w:asciiTheme="minorHAnsi" w:hAnsiTheme="minorHAnsi" w:cstheme="minorHAnsi"/>
                <w:sz w:val="22"/>
                <w:szCs w:val="22"/>
              </w:rPr>
            </w:pPr>
          </w:p>
        </w:tc>
      </w:tr>
      <w:tr w:rsidR="00F13B11" w:rsidRPr="009C3EC2" w:rsidTr="00E02DAB">
        <w:trPr>
          <w:trHeight w:hRule="exact" w:val="170"/>
        </w:trPr>
        <w:tc>
          <w:tcPr>
            <w:tcW w:w="1739" w:type="dxa"/>
            <w:tcBorders>
              <w:lef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86" w:type="dxa"/>
            <w:gridSpan w:val="3"/>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356" w:type="dxa"/>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97"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top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val="255"/>
        </w:trPr>
        <w:tc>
          <w:tcPr>
            <w:tcW w:w="1739" w:type="dxa"/>
            <w:tcBorders>
              <w:left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xml:space="preserve">Comune </w:t>
            </w:r>
          </w:p>
        </w:tc>
        <w:tc>
          <w:tcPr>
            <w:tcW w:w="6174" w:type="dxa"/>
            <w:gridSpan w:val="12"/>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left w:val="single" w:sz="4" w:space="0" w:color="auto"/>
              <w:right w:val="single" w:sz="4" w:space="0" w:color="auto"/>
            </w:tcBorders>
            <w:shd w:val="clear" w:color="auto" w:fill="C0C0C0"/>
            <w:vAlign w:val="bottom"/>
          </w:tcPr>
          <w:p w:rsidR="00F13B11" w:rsidRPr="009C3EC2" w:rsidRDefault="00F13B11" w:rsidP="00E02DAB">
            <w:pPr>
              <w:snapToGrid w:val="0"/>
              <w:jc w:val="right"/>
              <w:rPr>
                <w:rFonts w:asciiTheme="minorHAnsi" w:hAnsiTheme="minorHAnsi" w:cstheme="minorHAnsi"/>
                <w:sz w:val="22"/>
                <w:szCs w:val="22"/>
              </w:rPr>
            </w:pPr>
            <w:r w:rsidRPr="009C3EC2">
              <w:rPr>
                <w:rFonts w:asciiTheme="minorHAnsi" w:hAnsiTheme="minorHAnsi" w:cstheme="minorHAnsi"/>
                <w:sz w:val="22"/>
                <w:szCs w:val="22"/>
              </w:rPr>
              <w:t>CAP</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48" w:type="dxa"/>
            <w:tcBorders>
              <w:left w:val="single" w:sz="4" w:space="0" w:color="auto"/>
              <w:right w:val="single" w:sz="4" w:space="0" w:color="auto"/>
            </w:tcBorders>
            <w:shd w:val="clear" w:color="auto" w:fill="BFBFBF" w:themeFill="background1" w:themeFillShade="BF"/>
            <w:vAlign w:val="bottom"/>
          </w:tcPr>
          <w:p w:rsidR="00F13B11" w:rsidRPr="009C3EC2" w:rsidRDefault="00F13B11" w:rsidP="00E02DAB">
            <w:pPr>
              <w:snapToGrid w:val="0"/>
              <w:rPr>
                <w:rFonts w:asciiTheme="minorHAnsi" w:hAnsiTheme="minorHAnsi" w:cstheme="minorHAnsi"/>
                <w:sz w:val="22"/>
                <w:szCs w:val="22"/>
              </w:rPr>
            </w:pPr>
          </w:p>
        </w:tc>
      </w:tr>
      <w:tr w:rsidR="00F13B11" w:rsidRPr="009C3EC2" w:rsidTr="00E02DAB">
        <w:trPr>
          <w:trHeight w:hRule="exact" w:val="170"/>
        </w:trPr>
        <w:tc>
          <w:tcPr>
            <w:tcW w:w="1739" w:type="dxa"/>
            <w:tcBorders>
              <w:lef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86" w:type="dxa"/>
            <w:gridSpan w:val="3"/>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356" w:type="dxa"/>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97" w:type="dxa"/>
            <w:gridSpan w:val="2"/>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val="255"/>
        </w:trPr>
        <w:tc>
          <w:tcPr>
            <w:tcW w:w="1739" w:type="dxa"/>
            <w:tcBorders>
              <w:left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lastRenderedPageBreak/>
              <w:t>Indirizzo</w:t>
            </w:r>
          </w:p>
        </w:tc>
        <w:tc>
          <w:tcPr>
            <w:tcW w:w="7734" w:type="dxa"/>
            <w:gridSpan w:val="16"/>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48" w:type="dxa"/>
            <w:tcBorders>
              <w:left w:val="single" w:sz="4" w:space="0" w:color="auto"/>
              <w:right w:val="single" w:sz="4" w:space="0" w:color="auto"/>
            </w:tcBorders>
            <w:shd w:val="clear" w:color="auto" w:fill="BFBFBF" w:themeFill="background1" w:themeFillShade="BF"/>
            <w:vAlign w:val="bottom"/>
          </w:tcPr>
          <w:p w:rsidR="00F13B11" w:rsidRPr="009C3EC2" w:rsidRDefault="00F13B11" w:rsidP="00E02DAB">
            <w:pPr>
              <w:snapToGrid w:val="0"/>
              <w:rPr>
                <w:rFonts w:asciiTheme="minorHAnsi" w:hAnsiTheme="minorHAnsi" w:cstheme="minorHAnsi"/>
                <w:sz w:val="22"/>
                <w:szCs w:val="22"/>
              </w:rPr>
            </w:pPr>
          </w:p>
        </w:tc>
      </w:tr>
      <w:tr w:rsidR="00F13B11" w:rsidRPr="009C3EC2" w:rsidTr="00E02DAB">
        <w:trPr>
          <w:trHeight w:hRule="exact" w:val="170"/>
        </w:trPr>
        <w:tc>
          <w:tcPr>
            <w:tcW w:w="1739" w:type="dxa"/>
            <w:tcBorders>
              <w:lef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86" w:type="dxa"/>
            <w:gridSpan w:val="3"/>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val="255"/>
        </w:trPr>
        <w:tc>
          <w:tcPr>
            <w:tcW w:w="1739" w:type="dxa"/>
            <w:tcBorders>
              <w:left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Provincia</w:t>
            </w:r>
          </w:p>
        </w:tc>
        <w:tc>
          <w:tcPr>
            <w:tcW w:w="156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tcBorders>
              <w:left w:val="single" w:sz="4" w:space="0" w:color="auto"/>
              <w:right w:val="single" w:sz="4" w:space="0" w:color="auto"/>
            </w:tcBorders>
            <w:shd w:val="clear" w:color="auto" w:fill="C0C0C0"/>
            <w:vAlign w:val="bottom"/>
          </w:tcPr>
          <w:p w:rsidR="00F13B11" w:rsidRPr="009C3EC2" w:rsidRDefault="00F13B11" w:rsidP="00E02DAB">
            <w:pPr>
              <w:snapToGrid w:val="0"/>
              <w:jc w:val="right"/>
              <w:rPr>
                <w:rFonts w:asciiTheme="minorHAnsi" w:hAnsiTheme="minorHAnsi" w:cstheme="minorHAnsi"/>
                <w:sz w:val="22"/>
                <w:szCs w:val="22"/>
              </w:rPr>
            </w:pPr>
            <w:r>
              <w:rPr>
                <w:rFonts w:asciiTheme="minorHAnsi" w:hAnsiTheme="minorHAnsi" w:cstheme="minorHAnsi"/>
                <w:sz w:val="22"/>
                <w:szCs w:val="22"/>
              </w:rPr>
              <w:t>C.F.</w:t>
            </w:r>
            <w:r w:rsidRPr="009C3EC2">
              <w:rPr>
                <w:rFonts w:asciiTheme="minorHAnsi" w:hAnsiTheme="minorHAnsi" w:cstheme="minorHAnsi"/>
                <w:sz w:val="22"/>
                <w:szCs w:val="22"/>
              </w:rPr>
              <w:t>/</w:t>
            </w:r>
            <w:r>
              <w:rPr>
                <w:rFonts w:asciiTheme="minorHAnsi" w:hAnsiTheme="minorHAnsi" w:cstheme="minorHAnsi"/>
                <w:sz w:val="22"/>
                <w:szCs w:val="22"/>
              </w:rPr>
              <w:t>P</w:t>
            </w:r>
            <w:r w:rsidRPr="009C3EC2">
              <w:rPr>
                <w:rFonts w:asciiTheme="minorHAnsi" w:hAnsiTheme="minorHAnsi" w:cstheme="minorHAnsi"/>
                <w:sz w:val="22"/>
                <w:szCs w:val="22"/>
              </w:rPr>
              <w:t>. IVA</w:t>
            </w:r>
          </w:p>
        </w:tc>
        <w:tc>
          <w:tcPr>
            <w:tcW w:w="4208"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p>
        </w:tc>
        <w:tc>
          <w:tcPr>
            <w:tcW w:w="371" w:type="dxa"/>
            <w:gridSpan w:val="2"/>
            <w:tcBorders>
              <w:left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hRule="exact" w:val="170"/>
        </w:trPr>
        <w:tc>
          <w:tcPr>
            <w:tcW w:w="1739" w:type="dxa"/>
            <w:tcBorders>
              <w:lef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19" w:type="dxa"/>
            <w:gridSpan w:val="2"/>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42" w:type="dxa"/>
            <w:gridSpan w:val="2"/>
            <w:tcBorders>
              <w:top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bottom w:val="single" w:sz="4" w:space="0" w:color="auto"/>
            </w:tcBorders>
            <w:shd w:val="clear" w:color="auto" w:fill="C0C0C0"/>
            <w:vAlign w:val="bottom"/>
          </w:tcPr>
          <w:p w:rsidR="00F13B11" w:rsidRPr="009C3EC2" w:rsidRDefault="00F13B11" w:rsidP="00E02DAB">
            <w:pPr>
              <w:snapToGrid w:val="0"/>
              <w:jc w:val="right"/>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val="321"/>
        </w:trPr>
        <w:tc>
          <w:tcPr>
            <w:tcW w:w="5242" w:type="dxa"/>
            <w:gridSpan w:val="7"/>
            <w:tcBorders>
              <w:left w:val="single" w:sz="4" w:space="0" w:color="auto"/>
              <w:right w:val="single" w:sz="4" w:space="0" w:color="auto"/>
            </w:tcBorders>
            <w:shd w:val="clear" w:color="auto" w:fill="C0C0C0"/>
            <w:vAlign w:val="bottom"/>
          </w:tcPr>
          <w:p w:rsidR="00F13B11" w:rsidRPr="009C3EC2" w:rsidRDefault="00F13B11" w:rsidP="00E02DAB">
            <w:pPr>
              <w:snapToGrid w:val="0"/>
              <w:ind w:left="-60"/>
              <w:jc w:val="right"/>
              <w:rPr>
                <w:rFonts w:asciiTheme="minorHAnsi" w:hAnsiTheme="minorHAnsi" w:cstheme="minorHAnsi"/>
                <w:sz w:val="22"/>
                <w:szCs w:val="22"/>
              </w:rPr>
            </w:pPr>
            <w:r>
              <w:rPr>
                <w:rFonts w:asciiTheme="minorHAnsi" w:hAnsiTheme="minorHAnsi" w:cstheme="minorHAnsi"/>
                <w:sz w:val="22"/>
                <w:szCs w:val="22"/>
              </w:rPr>
              <w:t>n</w:t>
            </w:r>
            <w:r w:rsidRPr="009C3EC2">
              <w:rPr>
                <w:rFonts w:asciiTheme="minorHAnsi" w:hAnsiTheme="minorHAnsi" w:cstheme="minorHAnsi"/>
                <w:sz w:val="22"/>
                <w:szCs w:val="22"/>
              </w:rPr>
              <w:t>umero RIP, data, compartimento iscrizione</w:t>
            </w:r>
          </w:p>
        </w:tc>
        <w:tc>
          <w:tcPr>
            <w:tcW w:w="4208" w:type="dxa"/>
            <w:gridSpan w:val="9"/>
            <w:tcBorders>
              <w:top w:val="single" w:sz="4" w:space="0" w:color="auto"/>
              <w:left w:val="single" w:sz="4" w:space="0" w:color="auto"/>
              <w:bottom w:val="single" w:sz="4" w:space="0" w:color="auto"/>
              <w:right w:val="single" w:sz="4" w:space="0" w:color="auto"/>
            </w:tcBorders>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left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hRule="exact" w:val="170"/>
        </w:trPr>
        <w:tc>
          <w:tcPr>
            <w:tcW w:w="1739" w:type="dxa"/>
            <w:tcBorders>
              <w:lef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19" w:type="dxa"/>
            <w:gridSpan w:val="2"/>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42" w:type="dxa"/>
            <w:gridSpan w:val="2"/>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val="255"/>
        </w:trPr>
        <w:tc>
          <w:tcPr>
            <w:tcW w:w="5242" w:type="dxa"/>
            <w:gridSpan w:val="7"/>
            <w:tcBorders>
              <w:left w:val="single" w:sz="4" w:space="0" w:color="auto"/>
              <w:right w:val="single" w:sz="4" w:space="0" w:color="auto"/>
            </w:tcBorders>
            <w:shd w:val="clear" w:color="auto" w:fill="C0C0C0"/>
            <w:vAlign w:val="bottom"/>
          </w:tcPr>
          <w:p w:rsidR="00F13B11" w:rsidRPr="009C3EC2" w:rsidRDefault="00F13B11" w:rsidP="00E02DAB">
            <w:pPr>
              <w:snapToGrid w:val="0"/>
              <w:jc w:val="right"/>
              <w:rPr>
                <w:rFonts w:asciiTheme="minorHAnsi" w:hAnsiTheme="minorHAnsi" w:cstheme="minorHAnsi"/>
                <w:sz w:val="22"/>
                <w:szCs w:val="22"/>
              </w:rPr>
            </w:pPr>
            <w:r>
              <w:rPr>
                <w:rFonts w:asciiTheme="minorHAnsi" w:hAnsiTheme="minorHAnsi" w:cstheme="minorHAnsi"/>
                <w:sz w:val="22"/>
                <w:szCs w:val="22"/>
              </w:rPr>
              <w:t>R</w:t>
            </w:r>
            <w:r w:rsidRPr="009C3EC2">
              <w:rPr>
                <w:rFonts w:asciiTheme="minorHAnsi" w:hAnsiTheme="minorHAnsi" w:cstheme="minorHAnsi"/>
                <w:sz w:val="22"/>
                <w:szCs w:val="22"/>
              </w:rPr>
              <w:t>ecapiti</w:t>
            </w:r>
          </w:p>
        </w:tc>
        <w:tc>
          <w:tcPr>
            <w:tcW w:w="4208"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F13B11" w:rsidRPr="009C3EC2" w:rsidRDefault="00F13B11" w:rsidP="00E02DAB">
            <w:pPr>
              <w:snapToGrid w:val="0"/>
              <w:rPr>
                <w:rFonts w:asciiTheme="minorHAnsi" w:hAnsiTheme="minorHAnsi" w:cstheme="minorHAnsi"/>
                <w:sz w:val="22"/>
                <w:szCs w:val="22"/>
              </w:rPr>
            </w:pPr>
          </w:p>
        </w:tc>
        <w:tc>
          <w:tcPr>
            <w:tcW w:w="371" w:type="dxa"/>
            <w:gridSpan w:val="2"/>
            <w:tcBorders>
              <w:left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F13B11" w:rsidRPr="009C3EC2" w:rsidTr="00E02DAB">
        <w:trPr>
          <w:trHeight w:hRule="exact" w:val="170"/>
        </w:trPr>
        <w:tc>
          <w:tcPr>
            <w:tcW w:w="1739" w:type="dxa"/>
            <w:tcBorders>
              <w:left w:val="single" w:sz="4" w:space="0" w:color="auto"/>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19"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42"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28" w:type="dxa"/>
            <w:gridSpan w:val="2"/>
            <w:tcBorders>
              <w:bottom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371" w:type="dxa"/>
            <w:gridSpan w:val="2"/>
            <w:tcBorders>
              <w:bottom w:val="single" w:sz="4" w:space="0" w:color="auto"/>
              <w:right w:val="single" w:sz="4" w:space="0" w:color="auto"/>
            </w:tcBorders>
            <w:shd w:val="clear" w:color="auto" w:fill="C0C0C0"/>
            <w:vAlign w:val="bottom"/>
          </w:tcPr>
          <w:p w:rsidR="00F13B11" w:rsidRPr="009C3EC2" w:rsidRDefault="00F13B11"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bl>
    <w:p w:rsidR="00FD065C" w:rsidRDefault="00FD065C" w:rsidP="004E7F8B">
      <w:pPr>
        <w:spacing w:line="216" w:lineRule="auto"/>
        <w:rPr>
          <w:rFonts w:cs="Tahoma"/>
          <w:b/>
        </w:rPr>
      </w:pPr>
    </w:p>
    <w:p w:rsidR="004E78C8" w:rsidRDefault="004E78C8" w:rsidP="004E7F8B">
      <w:pPr>
        <w:spacing w:line="216" w:lineRule="auto"/>
        <w:rPr>
          <w:rFonts w:cs="Tahoma"/>
          <w:b/>
        </w:rPr>
      </w:pPr>
    </w:p>
    <w:p w:rsidR="00F13B11" w:rsidRPr="00B7434D" w:rsidRDefault="00F13B11" w:rsidP="00F13B11">
      <w:pPr>
        <w:spacing w:before="0" w:line="216" w:lineRule="auto"/>
        <w:rPr>
          <w:rFonts w:asciiTheme="minorHAnsi" w:hAnsiTheme="minorHAnsi" w:cs="Tahoma"/>
          <w:b/>
        </w:rPr>
      </w:pPr>
      <w:r w:rsidRPr="00B7434D">
        <w:rPr>
          <w:rFonts w:asciiTheme="minorHAnsi" w:hAnsiTheme="minorHAnsi" w:cs="Tahoma"/>
          <w:b/>
        </w:rPr>
        <w:t>TAB.A.1.</w:t>
      </w:r>
      <w:r w:rsidR="00D113D8">
        <w:rPr>
          <w:rFonts w:asciiTheme="minorHAnsi" w:hAnsiTheme="minorHAnsi" w:cs="Tahoma"/>
          <w:b/>
        </w:rPr>
        <w:t>2</w:t>
      </w:r>
      <w:r w:rsidRPr="00B7434D">
        <w:rPr>
          <w:rFonts w:asciiTheme="minorHAnsi" w:hAnsiTheme="minorHAnsi" w:cs="Tahoma"/>
          <w:b/>
        </w:rPr>
        <w:t xml:space="preserve"> – Da compilare nel caso in cui il richiedente sia l’IMPRESA ARMATRICE </w:t>
      </w:r>
      <w:r>
        <w:rPr>
          <w:rFonts w:asciiTheme="minorHAnsi" w:hAnsiTheme="minorHAnsi" w:cs="Tahoma"/>
          <w:b/>
        </w:rPr>
        <w:t xml:space="preserve">del peschereccio </w:t>
      </w:r>
      <w:r w:rsidRPr="00B7434D">
        <w:rPr>
          <w:rFonts w:asciiTheme="minorHAnsi" w:hAnsiTheme="minorHAnsi" w:cs="Tahoma"/>
          <w:b/>
        </w:rPr>
        <w:t>–</w:t>
      </w:r>
      <w:r>
        <w:rPr>
          <w:rFonts w:asciiTheme="minorHAnsi" w:hAnsiTheme="minorHAnsi" w:cs="Tahoma"/>
          <w:b/>
        </w:rPr>
        <w:t xml:space="preserve"> anagrafica </w:t>
      </w:r>
      <w:r w:rsidRPr="00B7434D">
        <w:rPr>
          <w:rFonts w:asciiTheme="minorHAnsi" w:hAnsiTheme="minorHAnsi" w:cs="Tahoma"/>
          <w:b/>
        </w:rPr>
        <w:t>dei componenti dell’organo decisionale dell’impresa armatrice (</w:t>
      </w:r>
      <w:r>
        <w:rPr>
          <w:rFonts w:asciiTheme="minorHAnsi" w:hAnsiTheme="minorHAnsi" w:cs="Tahoma"/>
          <w:b/>
        </w:rPr>
        <w:t>I</w:t>
      </w:r>
      <w:r w:rsidRPr="00B7434D">
        <w:rPr>
          <w:rFonts w:asciiTheme="minorHAnsi" w:hAnsiTheme="minorHAnsi" w:cs="Tahoma"/>
          <w:b/>
        </w:rPr>
        <w:t>ndicator</w:t>
      </w:r>
      <w:r>
        <w:rPr>
          <w:rFonts w:asciiTheme="minorHAnsi" w:hAnsiTheme="minorHAnsi" w:cs="Tahoma"/>
          <w:b/>
        </w:rPr>
        <w:t>i</w:t>
      </w:r>
      <w:r w:rsidRPr="00B7434D">
        <w:rPr>
          <w:rFonts w:asciiTheme="minorHAnsi" w:hAnsiTheme="minorHAnsi" w:cs="Tahoma"/>
          <w:b/>
        </w:rPr>
        <w:t xml:space="preserve"> T</w:t>
      </w:r>
      <w:r w:rsidR="00363960">
        <w:rPr>
          <w:rFonts w:asciiTheme="minorHAnsi" w:hAnsiTheme="minorHAnsi" w:cs="Tahoma"/>
          <w:b/>
        </w:rPr>
        <w:t>1</w:t>
      </w:r>
      <w:r w:rsidRPr="00B7434D">
        <w:rPr>
          <w:rFonts w:asciiTheme="minorHAnsi" w:hAnsiTheme="minorHAnsi" w:cs="Tahoma"/>
          <w:b/>
        </w:rPr>
        <w:t>-T</w:t>
      </w:r>
      <w:r w:rsidR="00363960">
        <w:rPr>
          <w:rFonts w:asciiTheme="minorHAnsi" w:hAnsiTheme="minorHAnsi" w:cs="Tahoma"/>
          <w:b/>
        </w:rPr>
        <w:t>2</w:t>
      </w:r>
      <w:r w:rsidRPr="00B7434D">
        <w:rPr>
          <w:rFonts w:asciiTheme="minorHAnsi" w:hAnsiTheme="minorHAnsi" w:cs="Tahoma"/>
          <w: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01"/>
        <w:gridCol w:w="1276"/>
        <w:gridCol w:w="1172"/>
        <w:gridCol w:w="1663"/>
        <w:gridCol w:w="805"/>
        <w:gridCol w:w="1600"/>
      </w:tblGrid>
      <w:tr w:rsidR="00F13B11" w:rsidRPr="00B7434D" w:rsidTr="008D1F87">
        <w:tc>
          <w:tcPr>
            <w:tcW w:w="1559" w:type="dxa"/>
            <w:vAlign w:val="center"/>
          </w:tcPr>
          <w:p w:rsidR="00F13B11" w:rsidRPr="008D1F87" w:rsidRDefault="00F13B11" w:rsidP="00E02DAB">
            <w:pPr>
              <w:jc w:val="center"/>
              <w:rPr>
                <w:rFonts w:asciiTheme="minorHAnsi" w:hAnsiTheme="minorHAnsi" w:cs="Tahoma"/>
                <w:b/>
                <w:sz w:val="22"/>
                <w:szCs w:val="22"/>
              </w:rPr>
            </w:pPr>
            <w:r w:rsidRPr="008D1F87">
              <w:rPr>
                <w:rFonts w:asciiTheme="minorHAnsi" w:hAnsiTheme="minorHAnsi" w:cs="Tahoma"/>
                <w:b/>
                <w:sz w:val="22"/>
                <w:szCs w:val="22"/>
              </w:rPr>
              <w:t>nome</w:t>
            </w:r>
          </w:p>
        </w:tc>
        <w:tc>
          <w:tcPr>
            <w:tcW w:w="1701" w:type="dxa"/>
            <w:vAlign w:val="center"/>
          </w:tcPr>
          <w:p w:rsidR="00F13B11" w:rsidRPr="008D1F87" w:rsidRDefault="00F13B11" w:rsidP="00E02DAB">
            <w:pPr>
              <w:jc w:val="center"/>
              <w:rPr>
                <w:rFonts w:asciiTheme="minorHAnsi" w:hAnsiTheme="minorHAnsi" w:cs="Tahoma"/>
                <w:b/>
                <w:sz w:val="22"/>
                <w:szCs w:val="22"/>
              </w:rPr>
            </w:pPr>
            <w:r w:rsidRPr="008D1F87">
              <w:rPr>
                <w:rFonts w:asciiTheme="minorHAnsi" w:hAnsiTheme="minorHAnsi" w:cs="Tahoma"/>
                <w:b/>
                <w:sz w:val="22"/>
                <w:szCs w:val="22"/>
              </w:rPr>
              <w:t>cognome</w:t>
            </w:r>
          </w:p>
        </w:tc>
        <w:tc>
          <w:tcPr>
            <w:tcW w:w="1276" w:type="dxa"/>
            <w:vAlign w:val="center"/>
          </w:tcPr>
          <w:p w:rsidR="00F13B11" w:rsidRPr="008D1F87" w:rsidRDefault="00F13B11" w:rsidP="00E02DAB">
            <w:pPr>
              <w:jc w:val="center"/>
              <w:rPr>
                <w:rFonts w:asciiTheme="minorHAnsi" w:hAnsiTheme="minorHAnsi" w:cs="Tahoma"/>
                <w:b/>
                <w:sz w:val="22"/>
                <w:szCs w:val="22"/>
              </w:rPr>
            </w:pPr>
            <w:r w:rsidRPr="008D1F87">
              <w:rPr>
                <w:rFonts w:asciiTheme="minorHAnsi" w:hAnsiTheme="minorHAnsi" w:cs="Tahoma"/>
                <w:b/>
                <w:sz w:val="22"/>
                <w:szCs w:val="22"/>
              </w:rPr>
              <w:t>luogo di nascita</w:t>
            </w:r>
          </w:p>
        </w:tc>
        <w:tc>
          <w:tcPr>
            <w:tcW w:w="1172" w:type="dxa"/>
            <w:vAlign w:val="center"/>
          </w:tcPr>
          <w:p w:rsidR="00F13B11" w:rsidRPr="008D1F87" w:rsidRDefault="00F13B11" w:rsidP="00E02DAB">
            <w:pPr>
              <w:jc w:val="center"/>
              <w:rPr>
                <w:rFonts w:asciiTheme="minorHAnsi" w:hAnsiTheme="minorHAnsi" w:cs="Tahoma"/>
                <w:b/>
                <w:sz w:val="22"/>
                <w:szCs w:val="22"/>
              </w:rPr>
            </w:pPr>
            <w:r w:rsidRPr="008D1F87">
              <w:rPr>
                <w:rFonts w:asciiTheme="minorHAnsi" w:hAnsiTheme="minorHAnsi" w:cs="Tahoma"/>
                <w:b/>
                <w:sz w:val="22"/>
                <w:szCs w:val="22"/>
              </w:rPr>
              <w:t>data di nascita</w:t>
            </w:r>
          </w:p>
        </w:tc>
        <w:tc>
          <w:tcPr>
            <w:tcW w:w="1663" w:type="dxa"/>
            <w:vAlign w:val="center"/>
          </w:tcPr>
          <w:p w:rsidR="00F13B11" w:rsidRPr="008D1F87" w:rsidRDefault="00AE4BD3" w:rsidP="00E02DAB">
            <w:pPr>
              <w:jc w:val="center"/>
              <w:rPr>
                <w:rFonts w:asciiTheme="minorHAnsi" w:hAnsiTheme="minorHAnsi" w:cs="Tahoma"/>
                <w:b/>
                <w:sz w:val="22"/>
                <w:szCs w:val="22"/>
              </w:rPr>
            </w:pPr>
            <w:r w:rsidRPr="008D1F87">
              <w:rPr>
                <w:rFonts w:asciiTheme="minorHAnsi" w:hAnsiTheme="minorHAnsi" w:cstheme="minorHAnsi"/>
                <w:b/>
                <w:sz w:val="22"/>
                <w:szCs w:val="22"/>
              </w:rPr>
              <w:t>C</w:t>
            </w:r>
            <w:r w:rsidR="00F13B11" w:rsidRPr="008D1F87">
              <w:rPr>
                <w:rFonts w:asciiTheme="minorHAnsi" w:hAnsiTheme="minorHAnsi" w:cstheme="minorHAnsi"/>
                <w:b/>
                <w:sz w:val="22"/>
                <w:szCs w:val="22"/>
              </w:rPr>
              <w:t>odice</w:t>
            </w:r>
            <w:r w:rsidRPr="008D1F87">
              <w:rPr>
                <w:rFonts w:asciiTheme="minorHAnsi" w:hAnsiTheme="minorHAnsi" w:cstheme="minorHAnsi"/>
                <w:b/>
                <w:sz w:val="22"/>
                <w:szCs w:val="22"/>
              </w:rPr>
              <w:t xml:space="preserve"> </w:t>
            </w:r>
            <w:r w:rsidR="00F13B11" w:rsidRPr="008D1F87">
              <w:rPr>
                <w:rFonts w:asciiTheme="minorHAnsi" w:hAnsiTheme="minorHAnsi" w:cstheme="minorHAnsi"/>
                <w:b/>
                <w:sz w:val="22"/>
                <w:szCs w:val="22"/>
              </w:rPr>
              <w:t>fiscale</w:t>
            </w:r>
          </w:p>
        </w:tc>
        <w:tc>
          <w:tcPr>
            <w:tcW w:w="805" w:type="dxa"/>
            <w:vAlign w:val="center"/>
          </w:tcPr>
          <w:p w:rsidR="00F13B11" w:rsidRPr="008D1F87" w:rsidRDefault="00F13B11" w:rsidP="00E02DAB">
            <w:pPr>
              <w:jc w:val="center"/>
              <w:rPr>
                <w:rFonts w:asciiTheme="minorHAnsi" w:hAnsiTheme="minorHAnsi" w:cs="Tahoma"/>
                <w:b/>
                <w:sz w:val="22"/>
                <w:szCs w:val="22"/>
              </w:rPr>
            </w:pPr>
            <w:r w:rsidRPr="008D1F87">
              <w:rPr>
                <w:rFonts w:asciiTheme="minorHAnsi" w:hAnsiTheme="minorHAnsi" w:cs="Tahoma"/>
                <w:b/>
                <w:sz w:val="22"/>
                <w:szCs w:val="22"/>
              </w:rPr>
              <w:t>sesso m/f</w:t>
            </w:r>
          </w:p>
        </w:tc>
        <w:tc>
          <w:tcPr>
            <w:tcW w:w="1600" w:type="dxa"/>
            <w:vAlign w:val="center"/>
          </w:tcPr>
          <w:p w:rsidR="00F13B11" w:rsidRPr="008D1F87" w:rsidRDefault="00F13B11" w:rsidP="00E02DAB">
            <w:pPr>
              <w:jc w:val="center"/>
              <w:rPr>
                <w:rFonts w:asciiTheme="minorHAnsi" w:hAnsiTheme="minorHAnsi" w:cs="Tahoma"/>
                <w:b/>
                <w:sz w:val="22"/>
                <w:szCs w:val="22"/>
              </w:rPr>
            </w:pPr>
            <w:r w:rsidRPr="008D1F87">
              <w:rPr>
                <w:rFonts w:asciiTheme="minorHAnsi" w:hAnsiTheme="minorHAnsi" w:cs="Tahoma"/>
                <w:b/>
                <w:sz w:val="22"/>
                <w:szCs w:val="22"/>
              </w:rPr>
              <w:t>carica posseduta</w:t>
            </w:r>
          </w:p>
        </w:tc>
      </w:tr>
      <w:tr w:rsidR="00F13B11" w:rsidRPr="00B7434D" w:rsidTr="008D1F87">
        <w:trPr>
          <w:trHeight w:hRule="exact" w:val="340"/>
        </w:trPr>
        <w:tc>
          <w:tcPr>
            <w:tcW w:w="1559" w:type="dxa"/>
          </w:tcPr>
          <w:p w:rsidR="00F13B11" w:rsidRPr="008D1F87" w:rsidRDefault="00F13B11" w:rsidP="00E02DAB">
            <w:pPr>
              <w:rPr>
                <w:rFonts w:asciiTheme="minorHAnsi" w:hAnsiTheme="minorHAnsi" w:cs="Tahoma"/>
                <w:b/>
                <w:sz w:val="22"/>
                <w:szCs w:val="22"/>
              </w:rPr>
            </w:pPr>
          </w:p>
        </w:tc>
        <w:tc>
          <w:tcPr>
            <w:tcW w:w="1701" w:type="dxa"/>
          </w:tcPr>
          <w:p w:rsidR="00F13B11" w:rsidRPr="008D1F87" w:rsidRDefault="00F13B11" w:rsidP="00E02DAB">
            <w:pPr>
              <w:rPr>
                <w:rFonts w:asciiTheme="minorHAnsi" w:hAnsiTheme="minorHAnsi" w:cs="Tahoma"/>
                <w:b/>
                <w:sz w:val="22"/>
                <w:szCs w:val="22"/>
              </w:rPr>
            </w:pPr>
          </w:p>
        </w:tc>
        <w:tc>
          <w:tcPr>
            <w:tcW w:w="1276" w:type="dxa"/>
          </w:tcPr>
          <w:p w:rsidR="00F13B11" w:rsidRPr="008D1F87" w:rsidRDefault="00F13B11" w:rsidP="00E02DAB">
            <w:pPr>
              <w:rPr>
                <w:rFonts w:asciiTheme="minorHAnsi" w:hAnsiTheme="minorHAnsi" w:cs="Tahoma"/>
                <w:b/>
                <w:sz w:val="22"/>
                <w:szCs w:val="22"/>
              </w:rPr>
            </w:pPr>
          </w:p>
        </w:tc>
        <w:tc>
          <w:tcPr>
            <w:tcW w:w="1172" w:type="dxa"/>
          </w:tcPr>
          <w:p w:rsidR="00F13B11" w:rsidRPr="008D1F87" w:rsidRDefault="00F13B11" w:rsidP="00E02DAB">
            <w:pPr>
              <w:rPr>
                <w:rFonts w:asciiTheme="minorHAnsi" w:hAnsiTheme="minorHAnsi" w:cs="Tahoma"/>
                <w:b/>
                <w:sz w:val="22"/>
                <w:szCs w:val="22"/>
              </w:rPr>
            </w:pPr>
          </w:p>
        </w:tc>
        <w:tc>
          <w:tcPr>
            <w:tcW w:w="1663" w:type="dxa"/>
          </w:tcPr>
          <w:p w:rsidR="00F13B11" w:rsidRPr="008D1F87" w:rsidRDefault="00F13B11" w:rsidP="00E02DAB">
            <w:pPr>
              <w:rPr>
                <w:rFonts w:asciiTheme="minorHAnsi" w:hAnsiTheme="minorHAnsi" w:cs="Tahoma"/>
                <w:b/>
                <w:sz w:val="22"/>
                <w:szCs w:val="22"/>
              </w:rPr>
            </w:pPr>
          </w:p>
        </w:tc>
        <w:tc>
          <w:tcPr>
            <w:tcW w:w="805" w:type="dxa"/>
          </w:tcPr>
          <w:p w:rsidR="00F13B11" w:rsidRPr="008D1F87" w:rsidRDefault="00F13B11" w:rsidP="00E02DAB">
            <w:pPr>
              <w:rPr>
                <w:rFonts w:asciiTheme="minorHAnsi" w:hAnsiTheme="minorHAnsi" w:cs="Tahoma"/>
                <w:b/>
                <w:sz w:val="22"/>
                <w:szCs w:val="22"/>
              </w:rPr>
            </w:pPr>
          </w:p>
        </w:tc>
        <w:tc>
          <w:tcPr>
            <w:tcW w:w="1600" w:type="dxa"/>
          </w:tcPr>
          <w:p w:rsidR="00F13B11" w:rsidRPr="008D1F87" w:rsidRDefault="00F13B11" w:rsidP="00E02DAB">
            <w:pPr>
              <w:rPr>
                <w:rFonts w:asciiTheme="minorHAnsi" w:hAnsiTheme="minorHAnsi" w:cs="Tahoma"/>
                <w:b/>
                <w:sz w:val="22"/>
                <w:szCs w:val="22"/>
              </w:rPr>
            </w:pPr>
          </w:p>
        </w:tc>
      </w:tr>
      <w:tr w:rsidR="00F13B11" w:rsidRPr="00B7434D" w:rsidTr="008D1F87">
        <w:trPr>
          <w:trHeight w:hRule="exact" w:val="340"/>
        </w:trPr>
        <w:tc>
          <w:tcPr>
            <w:tcW w:w="1559" w:type="dxa"/>
          </w:tcPr>
          <w:p w:rsidR="00F13B11" w:rsidRPr="008D1F87" w:rsidRDefault="00F13B11" w:rsidP="00E02DAB">
            <w:pPr>
              <w:rPr>
                <w:rFonts w:asciiTheme="minorHAnsi" w:hAnsiTheme="minorHAnsi" w:cs="Tahoma"/>
                <w:b/>
                <w:sz w:val="22"/>
                <w:szCs w:val="22"/>
              </w:rPr>
            </w:pPr>
          </w:p>
        </w:tc>
        <w:tc>
          <w:tcPr>
            <w:tcW w:w="1701" w:type="dxa"/>
          </w:tcPr>
          <w:p w:rsidR="00F13B11" w:rsidRPr="008D1F87" w:rsidRDefault="00F13B11" w:rsidP="00E02DAB">
            <w:pPr>
              <w:rPr>
                <w:rFonts w:asciiTheme="minorHAnsi" w:hAnsiTheme="minorHAnsi" w:cs="Tahoma"/>
                <w:b/>
                <w:sz w:val="22"/>
                <w:szCs w:val="22"/>
              </w:rPr>
            </w:pPr>
          </w:p>
        </w:tc>
        <w:tc>
          <w:tcPr>
            <w:tcW w:w="1276" w:type="dxa"/>
          </w:tcPr>
          <w:p w:rsidR="00F13B11" w:rsidRPr="008D1F87" w:rsidRDefault="00F13B11" w:rsidP="00E02DAB">
            <w:pPr>
              <w:rPr>
                <w:rFonts w:asciiTheme="minorHAnsi" w:hAnsiTheme="minorHAnsi" w:cs="Tahoma"/>
                <w:b/>
                <w:sz w:val="22"/>
                <w:szCs w:val="22"/>
              </w:rPr>
            </w:pPr>
          </w:p>
        </w:tc>
        <w:tc>
          <w:tcPr>
            <w:tcW w:w="1172" w:type="dxa"/>
          </w:tcPr>
          <w:p w:rsidR="00F13B11" w:rsidRPr="008D1F87" w:rsidRDefault="00F13B11" w:rsidP="00E02DAB">
            <w:pPr>
              <w:rPr>
                <w:rFonts w:asciiTheme="minorHAnsi" w:hAnsiTheme="minorHAnsi" w:cs="Tahoma"/>
                <w:b/>
                <w:sz w:val="22"/>
                <w:szCs w:val="22"/>
              </w:rPr>
            </w:pPr>
          </w:p>
        </w:tc>
        <w:tc>
          <w:tcPr>
            <w:tcW w:w="1663" w:type="dxa"/>
          </w:tcPr>
          <w:p w:rsidR="00F13B11" w:rsidRPr="008D1F87" w:rsidRDefault="00F13B11" w:rsidP="00E02DAB">
            <w:pPr>
              <w:rPr>
                <w:rFonts w:asciiTheme="minorHAnsi" w:hAnsiTheme="minorHAnsi" w:cs="Tahoma"/>
                <w:b/>
                <w:sz w:val="22"/>
                <w:szCs w:val="22"/>
              </w:rPr>
            </w:pPr>
          </w:p>
        </w:tc>
        <w:tc>
          <w:tcPr>
            <w:tcW w:w="805" w:type="dxa"/>
          </w:tcPr>
          <w:p w:rsidR="00F13B11" w:rsidRPr="008D1F87" w:rsidRDefault="00F13B11" w:rsidP="00E02DAB">
            <w:pPr>
              <w:rPr>
                <w:rFonts w:asciiTheme="minorHAnsi" w:hAnsiTheme="minorHAnsi" w:cs="Tahoma"/>
                <w:b/>
                <w:sz w:val="22"/>
                <w:szCs w:val="22"/>
              </w:rPr>
            </w:pPr>
          </w:p>
        </w:tc>
        <w:tc>
          <w:tcPr>
            <w:tcW w:w="1600" w:type="dxa"/>
          </w:tcPr>
          <w:p w:rsidR="00F13B11" w:rsidRPr="008D1F87" w:rsidRDefault="00F13B11" w:rsidP="00E02DAB">
            <w:pPr>
              <w:rPr>
                <w:rFonts w:asciiTheme="minorHAnsi" w:hAnsiTheme="minorHAnsi" w:cs="Tahoma"/>
                <w:b/>
                <w:sz w:val="22"/>
                <w:szCs w:val="22"/>
              </w:rPr>
            </w:pPr>
          </w:p>
        </w:tc>
      </w:tr>
      <w:tr w:rsidR="00FD065C" w:rsidRPr="00B7434D" w:rsidTr="008D1F87">
        <w:trPr>
          <w:trHeight w:hRule="exact" w:val="340"/>
        </w:trPr>
        <w:tc>
          <w:tcPr>
            <w:tcW w:w="1559" w:type="dxa"/>
          </w:tcPr>
          <w:p w:rsidR="00FD065C" w:rsidRPr="008D1F87" w:rsidRDefault="00FD065C" w:rsidP="00E02DAB">
            <w:pPr>
              <w:rPr>
                <w:rFonts w:asciiTheme="minorHAnsi" w:hAnsiTheme="minorHAnsi" w:cs="Tahoma"/>
                <w:b/>
                <w:sz w:val="22"/>
                <w:szCs w:val="22"/>
              </w:rPr>
            </w:pPr>
          </w:p>
        </w:tc>
        <w:tc>
          <w:tcPr>
            <w:tcW w:w="1701" w:type="dxa"/>
          </w:tcPr>
          <w:p w:rsidR="00FD065C" w:rsidRPr="008D1F87" w:rsidRDefault="00FD065C" w:rsidP="00E02DAB">
            <w:pPr>
              <w:rPr>
                <w:rFonts w:asciiTheme="minorHAnsi" w:hAnsiTheme="minorHAnsi" w:cs="Tahoma"/>
                <w:b/>
                <w:sz w:val="22"/>
                <w:szCs w:val="22"/>
              </w:rPr>
            </w:pPr>
          </w:p>
        </w:tc>
        <w:tc>
          <w:tcPr>
            <w:tcW w:w="1276" w:type="dxa"/>
          </w:tcPr>
          <w:p w:rsidR="00FD065C" w:rsidRPr="008D1F87" w:rsidRDefault="00FD065C" w:rsidP="00E02DAB">
            <w:pPr>
              <w:rPr>
                <w:rFonts w:asciiTheme="minorHAnsi" w:hAnsiTheme="minorHAnsi" w:cs="Tahoma"/>
                <w:b/>
                <w:sz w:val="22"/>
                <w:szCs w:val="22"/>
              </w:rPr>
            </w:pPr>
          </w:p>
        </w:tc>
        <w:tc>
          <w:tcPr>
            <w:tcW w:w="1172" w:type="dxa"/>
          </w:tcPr>
          <w:p w:rsidR="00FD065C" w:rsidRPr="008D1F87" w:rsidRDefault="00FD065C" w:rsidP="00E02DAB">
            <w:pPr>
              <w:rPr>
                <w:rFonts w:asciiTheme="minorHAnsi" w:hAnsiTheme="minorHAnsi" w:cs="Tahoma"/>
                <w:b/>
                <w:sz w:val="22"/>
                <w:szCs w:val="22"/>
              </w:rPr>
            </w:pPr>
          </w:p>
        </w:tc>
        <w:tc>
          <w:tcPr>
            <w:tcW w:w="1663" w:type="dxa"/>
          </w:tcPr>
          <w:p w:rsidR="00FD065C" w:rsidRPr="008D1F87" w:rsidRDefault="00FD065C" w:rsidP="00E02DAB">
            <w:pPr>
              <w:rPr>
                <w:rFonts w:asciiTheme="minorHAnsi" w:hAnsiTheme="minorHAnsi" w:cs="Tahoma"/>
                <w:b/>
                <w:sz w:val="22"/>
                <w:szCs w:val="22"/>
              </w:rPr>
            </w:pPr>
          </w:p>
        </w:tc>
        <w:tc>
          <w:tcPr>
            <w:tcW w:w="805" w:type="dxa"/>
          </w:tcPr>
          <w:p w:rsidR="00FD065C" w:rsidRPr="008D1F87" w:rsidRDefault="00FD065C" w:rsidP="00E02DAB">
            <w:pPr>
              <w:rPr>
                <w:rFonts w:asciiTheme="minorHAnsi" w:hAnsiTheme="minorHAnsi" w:cs="Tahoma"/>
                <w:b/>
                <w:sz w:val="22"/>
                <w:szCs w:val="22"/>
              </w:rPr>
            </w:pPr>
          </w:p>
        </w:tc>
        <w:tc>
          <w:tcPr>
            <w:tcW w:w="1600" w:type="dxa"/>
          </w:tcPr>
          <w:p w:rsidR="00FD065C" w:rsidRPr="008D1F87" w:rsidRDefault="00FD065C" w:rsidP="00E02DAB">
            <w:pPr>
              <w:rPr>
                <w:rFonts w:asciiTheme="minorHAnsi" w:hAnsiTheme="minorHAnsi" w:cs="Tahoma"/>
                <w:b/>
                <w:sz w:val="22"/>
                <w:szCs w:val="22"/>
              </w:rPr>
            </w:pPr>
          </w:p>
        </w:tc>
      </w:tr>
      <w:tr w:rsidR="00F13B11" w:rsidRPr="00B7434D" w:rsidTr="008D1F87">
        <w:trPr>
          <w:trHeight w:hRule="exact" w:val="340"/>
        </w:trPr>
        <w:tc>
          <w:tcPr>
            <w:tcW w:w="1559" w:type="dxa"/>
          </w:tcPr>
          <w:p w:rsidR="00F13B11" w:rsidRPr="008D1F87" w:rsidRDefault="00F13B11" w:rsidP="00E02DAB">
            <w:pPr>
              <w:rPr>
                <w:rFonts w:asciiTheme="minorHAnsi" w:hAnsiTheme="minorHAnsi" w:cs="Tahoma"/>
                <w:b/>
                <w:sz w:val="22"/>
                <w:szCs w:val="22"/>
              </w:rPr>
            </w:pPr>
          </w:p>
        </w:tc>
        <w:tc>
          <w:tcPr>
            <w:tcW w:w="1701" w:type="dxa"/>
          </w:tcPr>
          <w:p w:rsidR="00F13B11" w:rsidRPr="008D1F87" w:rsidRDefault="00F13B11" w:rsidP="00E02DAB">
            <w:pPr>
              <w:rPr>
                <w:rFonts w:asciiTheme="minorHAnsi" w:hAnsiTheme="minorHAnsi" w:cs="Tahoma"/>
                <w:b/>
                <w:sz w:val="22"/>
                <w:szCs w:val="22"/>
              </w:rPr>
            </w:pPr>
          </w:p>
        </w:tc>
        <w:tc>
          <w:tcPr>
            <w:tcW w:w="1276" w:type="dxa"/>
          </w:tcPr>
          <w:p w:rsidR="00F13B11" w:rsidRPr="008D1F87" w:rsidRDefault="00F13B11" w:rsidP="00E02DAB">
            <w:pPr>
              <w:rPr>
                <w:rFonts w:asciiTheme="minorHAnsi" w:hAnsiTheme="minorHAnsi" w:cs="Tahoma"/>
                <w:b/>
                <w:sz w:val="22"/>
                <w:szCs w:val="22"/>
              </w:rPr>
            </w:pPr>
          </w:p>
        </w:tc>
        <w:tc>
          <w:tcPr>
            <w:tcW w:w="1172" w:type="dxa"/>
          </w:tcPr>
          <w:p w:rsidR="00F13B11" w:rsidRPr="008D1F87" w:rsidRDefault="00F13B11" w:rsidP="00E02DAB">
            <w:pPr>
              <w:rPr>
                <w:rFonts w:asciiTheme="minorHAnsi" w:hAnsiTheme="minorHAnsi" w:cs="Tahoma"/>
                <w:b/>
                <w:sz w:val="22"/>
                <w:szCs w:val="22"/>
              </w:rPr>
            </w:pPr>
          </w:p>
        </w:tc>
        <w:tc>
          <w:tcPr>
            <w:tcW w:w="1663" w:type="dxa"/>
          </w:tcPr>
          <w:p w:rsidR="00F13B11" w:rsidRPr="008D1F87" w:rsidRDefault="00F13B11" w:rsidP="00E02DAB">
            <w:pPr>
              <w:rPr>
                <w:rFonts w:asciiTheme="minorHAnsi" w:hAnsiTheme="minorHAnsi" w:cs="Tahoma"/>
                <w:b/>
                <w:sz w:val="22"/>
                <w:szCs w:val="22"/>
              </w:rPr>
            </w:pPr>
          </w:p>
        </w:tc>
        <w:tc>
          <w:tcPr>
            <w:tcW w:w="805" w:type="dxa"/>
          </w:tcPr>
          <w:p w:rsidR="00F13B11" w:rsidRPr="008D1F87" w:rsidRDefault="00F13B11" w:rsidP="00E02DAB">
            <w:pPr>
              <w:rPr>
                <w:rFonts w:asciiTheme="minorHAnsi" w:hAnsiTheme="minorHAnsi" w:cs="Tahoma"/>
                <w:b/>
                <w:sz w:val="22"/>
                <w:szCs w:val="22"/>
              </w:rPr>
            </w:pPr>
          </w:p>
        </w:tc>
        <w:tc>
          <w:tcPr>
            <w:tcW w:w="1600" w:type="dxa"/>
          </w:tcPr>
          <w:p w:rsidR="00F13B11" w:rsidRPr="008D1F87" w:rsidRDefault="00F13B11" w:rsidP="00E02DAB">
            <w:pPr>
              <w:rPr>
                <w:rFonts w:asciiTheme="minorHAnsi" w:hAnsiTheme="minorHAnsi" w:cs="Tahoma"/>
                <w:b/>
                <w:sz w:val="22"/>
                <w:szCs w:val="22"/>
              </w:rPr>
            </w:pPr>
          </w:p>
        </w:tc>
      </w:tr>
    </w:tbl>
    <w:p w:rsidR="00F13B11" w:rsidRDefault="00F13B11" w:rsidP="004E7F8B">
      <w:pPr>
        <w:spacing w:line="216" w:lineRule="auto"/>
        <w:rPr>
          <w:rFonts w:cs="Tahoma"/>
          <w:b/>
        </w:rPr>
      </w:pPr>
    </w:p>
    <w:p w:rsidR="00FD065C" w:rsidRPr="0073380D" w:rsidRDefault="00FD065C" w:rsidP="00FD065C">
      <w:pPr>
        <w:spacing w:line="216" w:lineRule="auto"/>
        <w:rPr>
          <w:rFonts w:asciiTheme="minorHAnsi" w:hAnsiTheme="minorHAnsi" w:cs="Tahoma"/>
          <w:b/>
        </w:rPr>
      </w:pPr>
      <w:r w:rsidRPr="0073380D">
        <w:rPr>
          <w:rFonts w:asciiTheme="minorHAnsi" w:hAnsiTheme="minorHAnsi" w:cs="Tahoma"/>
          <w:b/>
        </w:rPr>
        <w:t>TAB.A.1.</w:t>
      </w:r>
      <w:r>
        <w:rPr>
          <w:rFonts w:asciiTheme="minorHAnsi" w:hAnsiTheme="minorHAnsi" w:cs="Tahoma"/>
          <w:b/>
        </w:rPr>
        <w:t>3</w:t>
      </w:r>
      <w:r w:rsidRPr="0073380D">
        <w:rPr>
          <w:rFonts w:asciiTheme="minorHAnsi" w:hAnsiTheme="minorHAnsi" w:cs="Tahoma"/>
          <w:b/>
        </w:rPr>
        <w:t xml:space="preserve"> – Da compilare nel caso in cui richiedente sia il PROPRIETARIO (non armatore) del peschereccio</w:t>
      </w:r>
      <w:r w:rsidR="00BC03D8">
        <w:rPr>
          <w:rFonts w:asciiTheme="minorHAnsi" w:hAnsiTheme="minorHAnsi" w:cs="Tahoma"/>
          <w:b/>
        </w:rPr>
        <w:t xml:space="preserve"> </w:t>
      </w:r>
      <w:r w:rsidR="00363960" w:rsidRPr="00B7434D">
        <w:rPr>
          <w:rFonts w:asciiTheme="minorHAnsi" w:hAnsiTheme="minorHAnsi" w:cs="Tahoma"/>
          <w:b/>
        </w:rPr>
        <w:t>(</w:t>
      </w:r>
      <w:r w:rsidR="00363960">
        <w:rPr>
          <w:rFonts w:asciiTheme="minorHAnsi" w:hAnsiTheme="minorHAnsi" w:cs="Tahoma"/>
          <w:b/>
        </w:rPr>
        <w:t>I</w:t>
      </w:r>
      <w:r w:rsidR="00363960" w:rsidRPr="00B7434D">
        <w:rPr>
          <w:rFonts w:asciiTheme="minorHAnsi" w:hAnsiTheme="minorHAnsi" w:cs="Tahoma"/>
          <w:b/>
        </w:rPr>
        <w:t>ndicator</w:t>
      </w:r>
      <w:r w:rsidR="00363960">
        <w:rPr>
          <w:rFonts w:asciiTheme="minorHAnsi" w:hAnsiTheme="minorHAnsi" w:cs="Tahoma"/>
          <w:b/>
        </w:rPr>
        <w:t>i</w:t>
      </w:r>
      <w:r w:rsidR="00363960" w:rsidRPr="00B7434D">
        <w:rPr>
          <w:rFonts w:asciiTheme="minorHAnsi" w:hAnsiTheme="minorHAnsi" w:cs="Tahoma"/>
          <w:b/>
        </w:rPr>
        <w:t xml:space="preserve"> T</w:t>
      </w:r>
      <w:r w:rsidR="00363960">
        <w:rPr>
          <w:rFonts w:asciiTheme="minorHAnsi" w:hAnsiTheme="minorHAnsi" w:cs="Tahoma"/>
          <w:b/>
        </w:rPr>
        <w:t>1</w:t>
      </w:r>
      <w:r w:rsidR="00363960" w:rsidRPr="00B7434D">
        <w:rPr>
          <w:rFonts w:asciiTheme="minorHAnsi" w:hAnsiTheme="minorHAnsi" w:cs="Tahoma"/>
          <w:b/>
        </w:rPr>
        <w:t>-T</w:t>
      </w:r>
      <w:r w:rsidR="00363960">
        <w:rPr>
          <w:rFonts w:asciiTheme="minorHAnsi" w:hAnsiTheme="minorHAnsi" w:cs="Tahoma"/>
          <w:b/>
        </w:rPr>
        <w:t>2</w:t>
      </w:r>
      <w:r w:rsidR="00363960" w:rsidRPr="00B7434D">
        <w:rPr>
          <w:rFonts w:asciiTheme="minorHAnsi" w:hAnsiTheme="minorHAnsi" w:cs="Tahoma"/>
          <w:b/>
        </w:rPr>
        <w:t>)</w:t>
      </w:r>
      <w:r w:rsidRPr="0073380D">
        <w:rPr>
          <w:rFonts w:asciiTheme="minorHAnsi" w:hAnsiTheme="minorHAnsi" w:cs="Tahoma"/>
          <w:b/>
        </w:rPr>
        <w:t>.</w:t>
      </w:r>
    </w:p>
    <w:tbl>
      <w:tblPr>
        <w:tblW w:w="9756" w:type="dxa"/>
        <w:tblInd w:w="20" w:type="dxa"/>
        <w:tblLayout w:type="fixed"/>
        <w:tblCellMar>
          <w:left w:w="70" w:type="dxa"/>
          <w:right w:w="70" w:type="dxa"/>
        </w:tblCellMar>
        <w:tblLook w:val="0000" w:firstRow="0" w:lastRow="0" w:firstColumn="0" w:lastColumn="0" w:noHBand="0" w:noVBand="0"/>
      </w:tblPr>
      <w:tblGrid>
        <w:gridCol w:w="1818"/>
        <w:gridCol w:w="546"/>
        <w:gridCol w:w="539"/>
        <w:gridCol w:w="191"/>
        <w:gridCol w:w="78"/>
        <w:gridCol w:w="729"/>
        <w:gridCol w:w="470"/>
        <w:gridCol w:w="547"/>
        <w:gridCol w:w="199"/>
        <w:gridCol w:w="86"/>
        <w:gridCol w:w="523"/>
        <w:gridCol w:w="120"/>
        <w:gridCol w:w="78"/>
        <w:gridCol w:w="329"/>
        <w:gridCol w:w="401"/>
        <w:gridCol w:w="495"/>
        <w:gridCol w:w="393"/>
        <w:gridCol w:w="776"/>
        <w:gridCol w:w="312"/>
        <w:gridCol w:w="40"/>
        <w:gridCol w:w="532"/>
        <w:gridCol w:w="271"/>
        <w:gridCol w:w="283"/>
      </w:tblGrid>
      <w:tr w:rsidR="00FD065C" w:rsidRPr="00002D46" w:rsidTr="00D675F6">
        <w:trPr>
          <w:trHeight w:hRule="exact" w:val="113"/>
        </w:trPr>
        <w:tc>
          <w:tcPr>
            <w:tcW w:w="1818" w:type="dxa"/>
            <w:tcBorders>
              <w:top w:val="single" w:sz="4" w:space="0" w:color="000000"/>
              <w:left w:val="single" w:sz="4" w:space="0" w:color="000000"/>
            </w:tcBorders>
            <w:shd w:val="clear" w:color="auto" w:fill="C0C0C0"/>
            <w:vAlign w:val="bottom"/>
          </w:tcPr>
          <w:p w:rsidR="00FD065C" w:rsidRPr="00002D46" w:rsidRDefault="00FD065C" w:rsidP="00E02DAB">
            <w:pPr>
              <w:snapToGrid w:val="0"/>
            </w:pPr>
            <w:r w:rsidRPr="00002D46">
              <w:rPr>
                <w:rFonts w:ascii="Arial" w:hAnsi="Arial" w:cs="Arial"/>
                <w:sz w:val="20"/>
                <w:szCs w:val="20"/>
              </w:rPr>
              <w:t> </w:t>
            </w:r>
          </w:p>
        </w:tc>
        <w:tc>
          <w:tcPr>
            <w:tcW w:w="546" w:type="dxa"/>
            <w:tcBorders>
              <w:top w:val="single" w:sz="4" w:space="0" w:color="000000"/>
            </w:tcBorders>
            <w:shd w:val="clear" w:color="auto" w:fill="C0C0C0"/>
            <w:vAlign w:val="bottom"/>
          </w:tcPr>
          <w:p w:rsidR="00FD065C" w:rsidRPr="00002D46" w:rsidRDefault="00FD065C" w:rsidP="00E02DAB">
            <w:pPr>
              <w:snapToGrid w:val="0"/>
            </w:pPr>
            <w:r w:rsidRPr="00002D46">
              <w:rPr>
                <w:rFonts w:ascii="Arial" w:hAnsi="Arial" w:cs="Arial"/>
                <w:sz w:val="20"/>
                <w:szCs w:val="20"/>
              </w:rPr>
              <w:t> </w:t>
            </w:r>
          </w:p>
        </w:tc>
        <w:tc>
          <w:tcPr>
            <w:tcW w:w="730" w:type="dxa"/>
            <w:gridSpan w:val="2"/>
            <w:tcBorders>
              <w:top w:val="single" w:sz="4" w:space="0" w:color="000000"/>
            </w:tcBorders>
            <w:shd w:val="clear" w:color="auto" w:fill="C0C0C0"/>
            <w:vAlign w:val="bottom"/>
          </w:tcPr>
          <w:p w:rsidR="00FD065C" w:rsidRPr="00002D46" w:rsidRDefault="00FD065C" w:rsidP="00E02DAB">
            <w:pPr>
              <w:snapToGrid w:val="0"/>
            </w:pPr>
            <w:r w:rsidRPr="00002D46">
              <w:rPr>
                <w:rFonts w:ascii="Arial" w:hAnsi="Arial" w:cs="Arial"/>
                <w:sz w:val="20"/>
                <w:szCs w:val="20"/>
              </w:rPr>
              <w:t> </w:t>
            </w:r>
          </w:p>
        </w:tc>
        <w:tc>
          <w:tcPr>
            <w:tcW w:w="2109" w:type="dxa"/>
            <w:gridSpan w:val="6"/>
            <w:tcBorders>
              <w:top w:val="single" w:sz="4" w:space="0" w:color="000000"/>
            </w:tcBorders>
            <w:shd w:val="clear" w:color="auto" w:fill="C0C0C0"/>
            <w:vAlign w:val="bottom"/>
          </w:tcPr>
          <w:p w:rsidR="00FD065C" w:rsidRPr="00002D46" w:rsidRDefault="00FD065C" w:rsidP="00E02DAB">
            <w:pPr>
              <w:snapToGrid w:val="0"/>
            </w:pPr>
            <w:r w:rsidRPr="00002D46">
              <w:rPr>
                <w:rFonts w:ascii="Arial" w:hAnsi="Arial" w:cs="Arial"/>
                <w:sz w:val="20"/>
                <w:szCs w:val="20"/>
              </w:rPr>
              <w:t> </w:t>
            </w:r>
          </w:p>
        </w:tc>
        <w:tc>
          <w:tcPr>
            <w:tcW w:w="1050" w:type="dxa"/>
            <w:gridSpan w:val="4"/>
            <w:tcBorders>
              <w:top w:val="single" w:sz="4" w:space="0" w:color="000000"/>
            </w:tcBorders>
            <w:shd w:val="clear" w:color="auto" w:fill="C0C0C0"/>
            <w:vAlign w:val="bottom"/>
          </w:tcPr>
          <w:p w:rsidR="00FD065C" w:rsidRPr="00002D46" w:rsidRDefault="00FD065C" w:rsidP="00E02DAB">
            <w:pPr>
              <w:snapToGrid w:val="0"/>
            </w:pPr>
            <w:r w:rsidRPr="00002D46">
              <w:rPr>
                <w:rFonts w:ascii="Arial" w:hAnsi="Arial" w:cs="Arial"/>
                <w:sz w:val="20"/>
                <w:szCs w:val="20"/>
              </w:rPr>
              <w:t> </w:t>
            </w:r>
          </w:p>
        </w:tc>
        <w:tc>
          <w:tcPr>
            <w:tcW w:w="896" w:type="dxa"/>
            <w:gridSpan w:val="2"/>
            <w:tcBorders>
              <w:top w:val="single" w:sz="4" w:space="0" w:color="000000"/>
            </w:tcBorders>
            <w:shd w:val="clear" w:color="auto" w:fill="C0C0C0"/>
            <w:vAlign w:val="bottom"/>
          </w:tcPr>
          <w:p w:rsidR="00FD065C" w:rsidRPr="00002D46" w:rsidRDefault="00FD065C" w:rsidP="00E02DAB">
            <w:pPr>
              <w:snapToGrid w:val="0"/>
            </w:pPr>
            <w:r w:rsidRPr="00002D46">
              <w:rPr>
                <w:rFonts w:ascii="Arial" w:hAnsi="Arial" w:cs="Arial"/>
                <w:sz w:val="20"/>
                <w:szCs w:val="20"/>
              </w:rPr>
              <w:t> </w:t>
            </w:r>
          </w:p>
        </w:tc>
        <w:tc>
          <w:tcPr>
            <w:tcW w:w="1521" w:type="dxa"/>
            <w:gridSpan w:val="4"/>
            <w:tcBorders>
              <w:top w:val="single" w:sz="4" w:space="0" w:color="000000"/>
            </w:tcBorders>
            <w:shd w:val="clear" w:color="auto" w:fill="C0C0C0"/>
            <w:vAlign w:val="bottom"/>
          </w:tcPr>
          <w:p w:rsidR="00FD065C" w:rsidRPr="00002D46" w:rsidRDefault="00FD065C" w:rsidP="00E02DAB">
            <w:pPr>
              <w:snapToGrid w:val="0"/>
            </w:pPr>
            <w:r w:rsidRPr="00002D46">
              <w:rPr>
                <w:rFonts w:ascii="Arial" w:hAnsi="Arial" w:cs="Arial"/>
                <w:sz w:val="20"/>
                <w:szCs w:val="20"/>
              </w:rPr>
              <w:t> </w:t>
            </w:r>
          </w:p>
        </w:tc>
        <w:tc>
          <w:tcPr>
            <w:tcW w:w="803" w:type="dxa"/>
            <w:gridSpan w:val="2"/>
            <w:tcBorders>
              <w:top w:val="single" w:sz="4" w:space="0" w:color="000000"/>
            </w:tcBorders>
            <w:shd w:val="clear" w:color="auto" w:fill="C0C0C0"/>
            <w:vAlign w:val="bottom"/>
          </w:tcPr>
          <w:p w:rsidR="00FD065C" w:rsidRPr="00002D46" w:rsidRDefault="00FD065C" w:rsidP="00E02DAB">
            <w:pPr>
              <w:snapToGrid w:val="0"/>
            </w:pPr>
            <w:r w:rsidRPr="00002D46">
              <w:rPr>
                <w:rFonts w:ascii="Arial" w:hAnsi="Arial" w:cs="Arial"/>
                <w:sz w:val="20"/>
                <w:szCs w:val="20"/>
              </w:rPr>
              <w:t> </w:t>
            </w:r>
          </w:p>
        </w:tc>
        <w:tc>
          <w:tcPr>
            <w:tcW w:w="283" w:type="dxa"/>
            <w:tcBorders>
              <w:top w:val="single" w:sz="4" w:space="0" w:color="000000"/>
              <w:right w:val="single" w:sz="4" w:space="0" w:color="000000"/>
            </w:tcBorders>
            <w:shd w:val="clear" w:color="auto" w:fill="C0C0C0"/>
            <w:vAlign w:val="bottom"/>
          </w:tcPr>
          <w:p w:rsidR="00FD065C" w:rsidRPr="00002D46" w:rsidRDefault="00FD065C" w:rsidP="00E02DAB">
            <w:pPr>
              <w:snapToGrid w:val="0"/>
            </w:pPr>
            <w:r w:rsidRPr="00002D46">
              <w:rPr>
                <w:rFonts w:ascii="Arial" w:hAnsi="Arial" w:cs="Arial"/>
                <w:sz w:val="20"/>
                <w:szCs w:val="20"/>
              </w:rPr>
              <w:t> </w:t>
            </w:r>
          </w:p>
        </w:tc>
      </w:tr>
      <w:tr w:rsidR="00FD065C" w:rsidRPr="000D4A24" w:rsidTr="00E02DAB">
        <w:trPr>
          <w:trHeight w:val="255"/>
        </w:trPr>
        <w:tc>
          <w:tcPr>
            <w:tcW w:w="9756" w:type="dxa"/>
            <w:gridSpan w:val="23"/>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D4A24" w:rsidRDefault="00FD065C" w:rsidP="00E02DAB">
            <w:pPr>
              <w:snapToGrid w:val="0"/>
              <w:jc w:val="center"/>
              <w:rPr>
                <w:rFonts w:asciiTheme="minorHAnsi" w:hAnsiTheme="minorHAnsi" w:cstheme="minorHAnsi"/>
                <w:b/>
              </w:rPr>
            </w:pPr>
            <w:r w:rsidRPr="000D4A24">
              <w:rPr>
                <w:rFonts w:asciiTheme="minorHAnsi" w:hAnsiTheme="minorHAnsi" w:cstheme="minorHAnsi"/>
                <w:b/>
              </w:rPr>
              <w:t>ANAGRAFICA DEL/I PROPRIETARIO/I (PERSONA FISICA O GURIDICA) DEL PESCHERECCIO</w:t>
            </w:r>
          </w:p>
        </w:tc>
      </w:tr>
      <w:tr w:rsidR="00FD065C" w:rsidRPr="000D4A24" w:rsidTr="00D675F6">
        <w:trPr>
          <w:trHeight w:hRule="exact" w:val="170"/>
        </w:trPr>
        <w:tc>
          <w:tcPr>
            <w:tcW w:w="1818" w:type="dxa"/>
            <w:tcBorders>
              <w:top w:val="single" w:sz="4" w:space="0" w:color="000000"/>
              <w:left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546" w:type="dxa"/>
            <w:tcBorders>
              <w:top w:val="single" w:sz="4" w:space="0" w:color="000000"/>
              <w:bottom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30" w:type="dxa"/>
            <w:gridSpan w:val="2"/>
            <w:tcBorders>
              <w:top w:val="single" w:sz="4" w:space="0" w:color="000000"/>
              <w:bottom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277" w:type="dxa"/>
            <w:gridSpan w:val="3"/>
            <w:tcBorders>
              <w:top w:val="single" w:sz="4" w:space="0" w:color="000000"/>
              <w:bottom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46" w:type="dxa"/>
            <w:gridSpan w:val="2"/>
            <w:tcBorders>
              <w:top w:val="single" w:sz="4" w:space="0" w:color="000000"/>
              <w:bottom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136" w:type="dxa"/>
            <w:gridSpan w:val="5"/>
            <w:tcBorders>
              <w:top w:val="single" w:sz="4" w:space="0" w:color="000000"/>
              <w:bottom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289" w:type="dxa"/>
            <w:gridSpan w:val="3"/>
            <w:tcBorders>
              <w:top w:val="single" w:sz="4" w:space="0" w:color="000000"/>
              <w:bottom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76" w:type="dxa"/>
            <w:tcBorders>
              <w:top w:val="single" w:sz="4" w:space="0" w:color="000000"/>
              <w:bottom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155" w:type="dxa"/>
            <w:gridSpan w:val="4"/>
            <w:tcBorders>
              <w:top w:val="single" w:sz="4" w:space="0" w:color="000000"/>
              <w:bottom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283" w:type="dxa"/>
            <w:tcBorders>
              <w:top w:val="single" w:sz="4" w:space="0" w:color="000000"/>
              <w:right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r>
      <w:tr w:rsidR="00FD065C" w:rsidRPr="000D4A24" w:rsidTr="00D675F6">
        <w:trPr>
          <w:trHeight w:val="255"/>
        </w:trPr>
        <w:tc>
          <w:tcPr>
            <w:tcW w:w="1818" w:type="dxa"/>
            <w:tcBorders>
              <w:left w:val="single" w:sz="4" w:space="0" w:color="000000"/>
              <w:right w:val="single" w:sz="4" w:space="0" w:color="000000"/>
            </w:tcBorders>
            <w:shd w:val="clear" w:color="auto" w:fill="C0C0C0"/>
            <w:vAlign w:val="center"/>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Cognome*, Nome</w:t>
            </w:r>
          </w:p>
        </w:tc>
        <w:tc>
          <w:tcPr>
            <w:tcW w:w="7655" w:type="dxa"/>
            <w:gridSpan w:val="21"/>
            <w:tcBorders>
              <w:top w:val="single" w:sz="4" w:space="0" w:color="000000"/>
              <w:left w:val="single" w:sz="4" w:space="0" w:color="000000"/>
              <w:bottom w:val="single" w:sz="4" w:space="0" w:color="000000"/>
              <w:right w:val="single" w:sz="4" w:space="0" w:color="000000"/>
            </w:tcBorders>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283" w:type="dxa"/>
            <w:tcBorders>
              <w:left w:val="single" w:sz="4" w:space="0" w:color="000000"/>
              <w:right w:val="single" w:sz="4" w:space="0" w:color="000000"/>
            </w:tcBorders>
            <w:shd w:val="clear" w:color="auto" w:fill="BFBFBF" w:themeFill="background1" w:themeFillShade="BF"/>
            <w:vAlign w:val="bottom"/>
          </w:tcPr>
          <w:p w:rsidR="00FD065C" w:rsidRPr="00B92F30" w:rsidRDefault="00FD065C" w:rsidP="00E02DAB">
            <w:pPr>
              <w:snapToGrid w:val="0"/>
              <w:rPr>
                <w:rFonts w:asciiTheme="minorHAnsi" w:hAnsiTheme="minorHAnsi" w:cs="Arial"/>
                <w:sz w:val="22"/>
                <w:szCs w:val="22"/>
              </w:rPr>
            </w:pPr>
          </w:p>
        </w:tc>
      </w:tr>
      <w:tr w:rsidR="00FD065C" w:rsidRPr="000D4A24" w:rsidTr="00D675F6">
        <w:trPr>
          <w:trHeight w:hRule="exact" w:val="227"/>
        </w:trPr>
        <w:tc>
          <w:tcPr>
            <w:tcW w:w="1818" w:type="dxa"/>
            <w:tcBorders>
              <w:left w:val="single" w:sz="4" w:space="0" w:color="000000"/>
            </w:tcBorders>
            <w:shd w:val="clear" w:color="auto" w:fill="C0C0C0"/>
          </w:tcPr>
          <w:p w:rsidR="00FD065C" w:rsidRPr="005E22C5" w:rsidRDefault="00FD065C" w:rsidP="00E02DAB">
            <w:pPr>
              <w:snapToGrid w:val="0"/>
              <w:spacing w:before="0"/>
              <w:rPr>
                <w:rFonts w:asciiTheme="minorHAnsi" w:hAnsiTheme="minorHAnsi" w:cs="Arial"/>
                <w:i/>
                <w:sz w:val="20"/>
                <w:szCs w:val="20"/>
              </w:rPr>
            </w:pPr>
            <w:r w:rsidRPr="005E22C5">
              <w:rPr>
                <w:rFonts w:asciiTheme="minorHAnsi" w:hAnsiTheme="minorHAnsi" w:cs="Arial"/>
                <w:i/>
                <w:sz w:val="20"/>
                <w:szCs w:val="20"/>
              </w:rPr>
              <w:t>oppure</w:t>
            </w:r>
          </w:p>
        </w:tc>
        <w:tc>
          <w:tcPr>
            <w:tcW w:w="546" w:type="dxa"/>
            <w:tcBorders>
              <w:top w:val="single" w:sz="4" w:space="0" w:color="000000"/>
              <w:bottom w:val="single" w:sz="4" w:space="0" w:color="000000"/>
            </w:tcBorders>
            <w:shd w:val="clear" w:color="auto" w:fill="C0C0C0"/>
          </w:tcPr>
          <w:p w:rsidR="00FD065C" w:rsidRPr="000D4A24" w:rsidRDefault="00FD065C" w:rsidP="00E02DAB">
            <w:pPr>
              <w:snapToGrid w:val="0"/>
              <w:rPr>
                <w:rFonts w:asciiTheme="minorHAnsi" w:hAnsiTheme="minorHAnsi" w:cs="Arial"/>
                <w:sz w:val="22"/>
                <w:szCs w:val="22"/>
              </w:rPr>
            </w:pPr>
          </w:p>
        </w:tc>
        <w:tc>
          <w:tcPr>
            <w:tcW w:w="730" w:type="dxa"/>
            <w:gridSpan w:val="2"/>
            <w:tcBorders>
              <w:top w:val="single" w:sz="4" w:space="0" w:color="000000"/>
              <w:bottom w:val="single" w:sz="4" w:space="0" w:color="000000"/>
            </w:tcBorders>
            <w:shd w:val="clear" w:color="auto" w:fill="C0C0C0"/>
          </w:tcPr>
          <w:p w:rsidR="00FD065C" w:rsidRPr="000D4A24" w:rsidRDefault="00FD065C" w:rsidP="00E02DAB">
            <w:pPr>
              <w:snapToGrid w:val="0"/>
              <w:rPr>
                <w:rFonts w:asciiTheme="minorHAnsi" w:hAnsiTheme="minorHAnsi" w:cs="Arial"/>
                <w:sz w:val="22"/>
                <w:szCs w:val="22"/>
              </w:rPr>
            </w:pPr>
          </w:p>
        </w:tc>
        <w:tc>
          <w:tcPr>
            <w:tcW w:w="1277" w:type="dxa"/>
            <w:gridSpan w:val="3"/>
            <w:tcBorders>
              <w:top w:val="single" w:sz="4" w:space="0" w:color="000000"/>
              <w:bottom w:val="single" w:sz="4" w:space="0" w:color="000000"/>
            </w:tcBorders>
            <w:shd w:val="clear" w:color="auto" w:fill="C0C0C0"/>
          </w:tcPr>
          <w:p w:rsidR="00FD065C" w:rsidRPr="000D4A24" w:rsidRDefault="00FD065C" w:rsidP="00E02DAB">
            <w:pPr>
              <w:snapToGrid w:val="0"/>
              <w:rPr>
                <w:rFonts w:asciiTheme="minorHAnsi" w:hAnsiTheme="minorHAnsi" w:cs="Arial"/>
                <w:sz w:val="22"/>
                <w:szCs w:val="22"/>
              </w:rPr>
            </w:pPr>
          </w:p>
        </w:tc>
        <w:tc>
          <w:tcPr>
            <w:tcW w:w="746" w:type="dxa"/>
            <w:gridSpan w:val="2"/>
            <w:tcBorders>
              <w:top w:val="single" w:sz="4" w:space="0" w:color="000000"/>
              <w:bottom w:val="single" w:sz="4" w:space="0" w:color="000000"/>
            </w:tcBorders>
            <w:shd w:val="clear" w:color="auto" w:fill="C0C0C0"/>
          </w:tcPr>
          <w:p w:rsidR="00FD065C" w:rsidRPr="000D4A24" w:rsidRDefault="00FD065C" w:rsidP="00E02DAB">
            <w:pPr>
              <w:snapToGrid w:val="0"/>
              <w:rPr>
                <w:rFonts w:asciiTheme="minorHAnsi" w:hAnsiTheme="minorHAnsi" w:cs="Arial"/>
                <w:sz w:val="22"/>
                <w:szCs w:val="22"/>
              </w:rPr>
            </w:pPr>
          </w:p>
        </w:tc>
        <w:tc>
          <w:tcPr>
            <w:tcW w:w="1136" w:type="dxa"/>
            <w:gridSpan w:val="5"/>
            <w:tcBorders>
              <w:top w:val="single" w:sz="4" w:space="0" w:color="000000"/>
              <w:bottom w:val="single" w:sz="4" w:space="0" w:color="000000"/>
            </w:tcBorders>
            <w:shd w:val="clear" w:color="auto" w:fill="C0C0C0"/>
          </w:tcPr>
          <w:p w:rsidR="00FD065C" w:rsidRPr="000D4A24" w:rsidRDefault="00FD065C" w:rsidP="00E02DAB">
            <w:pPr>
              <w:snapToGrid w:val="0"/>
              <w:rPr>
                <w:rFonts w:asciiTheme="minorHAnsi" w:hAnsiTheme="minorHAnsi" w:cs="Arial"/>
                <w:sz w:val="22"/>
                <w:szCs w:val="22"/>
              </w:rPr>
            </w:pPr>
          </w:p>
        </w:tc>
        <w:tc>
          <w:tcPr>
            <w:tcW w:w="1289" w:type="dxa"/>
            <w:gridSpan w:val="3"/>
            <w:tcBorders>
              <w:top w:val="single" w:sz="4" w:space="0" w:color="000000"/>
              <w:bottom w:val="single" w:sz="4" w:space="0" w:color="000000"/>
            </w:tcBorders>
            <w:shd w:val="clear" w:color="auto" w:fill="C0C0C0"/>
          </w:tcPr>
          <w:p w:rsidR="00FD065C" w:rsidRPr="000D4A24" w:rsidRDefault="00FD065C" w:rsidP="00E02DAB">
            <w:pPr>
              <w:snapToGrid w:val="0"/>
              <w:rPr>
                <w:rFonts w:asciiTheme="minorHAnsi" w:hAnsiTheme="minorHAnsi" w:cs="Arial"/>
                <w:sz w:val="22"/>
                <w:szCs w:val="22"/>
              </w:rPr>
            </w:pPr>
          </w:p>
        </w:tc>
        <w:tc>
          <w:tcPr>
            <w:tcW w:w="776" w:type="dxa"/>
            <w:tcBorders>
              <w:top w:val="single" w:sz="4" w:space="0" w:color="000000"/>
              <w:bottom w:val="single" w:sz="4" w:space="0" w:color="000000"/>
            </w:tcBorders>
            <w:shd w:val="clear" w:color="auto" w:fill="C0C0C0"/>
          </w:tcPr>
          <w:p w:rsidR="00FD065C" w:rsidRPr="000D4A24" w:rsidRDefault="00FD065C" w:rsidP="00E02DAB">
            <w:pPr>
              <w:snapToGrid w:val="0"/>
              <w:rPr>
                <w:rFonts w:asciiTheme="minorHAnsi" w:hAnsiTheme="minorHAnsi" w:cs="Arial"/>
                <w:sz w:val="22"/>
                <w:szCs w:val="22"/>
              </w:rPr>
            </w:pPr>
          </w:p>
        </w:tc>
        <w:tc>
          <w:tcPr>
            <w:tcW w:w="1155" w:type="dxa"/>
            <w:gridSpan w:val="4"/>
            <w:tcBorders>
              <w:top w:val="single" w:sz="4" w:space="0" w:color="000000"/>
              <w:bottom w:val="single" w:sz="4" w:space="0" w:color="000000"/>
            </w:tcBorders>
            <w:shd w:val="clear" w:color="auto" w:fill="C0C0C0"/>
          </w:tcPr>
          <w:p w:rsidR="00FD065C" w:rsidRPr="000D4A24" w:rsidRDefault="00FD065C" w:rsidP="00E02DAB">
            <w:pPr>
              <w:snapToGrid w:val="0"/>
              <w:rPr>
                <w:rFonts w:asciiTheme="minorHAnsi" w:hAnsiTheme="minorHAnsi" w:cs="Arial"/>
                <w:sz w:val="22"/>
                <w:szCs w:val="22"/>
              </w:rPr>
            </w:pPr>
          </w:p>
        </w:tc>
        <w:tc>
          <w:tcPr>
            <w:tcW w:w="283" w:type="dxa"/>
            <w:tcBorders>
              <w:right w:val="single" w:sz="4" w:space="0" w:color="000000"/>
            </w:tcBorders>
            <w:shd w:val="clear" w:color="auto" w:fill="C0C0C0"/>
          </w:tcPr>
          <w:p w:rsidR="00FD065C" w:rsidRPr="000D4A24" w:rsidRDefault="00FD065C" w:rsidP="00E02DAB">
            <w:pPr>
              <w:snapToGrid w:val="0"/>
              <w:rPr>
                <w:rFonts w:asciiTheme="minorHAnsi" w:hAnsiTheme="minorHAnsi" w:cs="Arial"/>
                <w:sz w:val="22"/>
                <w:szCs w:val="22"/>
              </w:rPr>
            </w:pPr>
          </w:p>
        </w:tc>
      </w:tr>
      <w:tr w:rsidR="00FD065C" w:rsidRPr="000D4A24" w:rsidTr="00D675F6">
        <w:trPr>
          <w:trHeight w:val="105"/>
        </w:trPr>
        <w:tc>
          <w:tcPr>
            <w:tcW w:w="1818" w:type="dxa"/>
            <w:tcBorders>
              <w:left w:val="single" w:sz="4" w:space="0" w:color="000000"/>
              <w:right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r w:rsidRPr="000D4A24">
              <w:rPr>
                <w:rFonts w:asciiTheme="minorHAnsi" w:hAnsiTheme="minorHAnsi" w:cs="Arial"/>
                <w:sz w:val="22"/>
                <w:szCs w:val="22"/>
              </w:rPr>
              <w:t>Ragione sociale</w:t>
            </w:r>
          </w:p>
        </w:tc>
        <w:tc>
          <w:tcPr>
            <w:tcW w:w="7655" w:type="dxa"/>
            <w:gridSpan w:val="21"/>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D4A24" w:rsidRDefault="00FD065C" w:rsidP="00E02DAB">
            <w:pPr>
              <w:snapToGrid w:val="0"/>
              <w:rPr>
                <w:rFonts w:asciiTheme="minorHAnsi" w:hAnsiTheme="minorHAnsi" w:cs="Arial"/>
                <w:sz w:val="22"/>
                <w:szCs w:val="22"/>
                <w:highlight w:val="black"/>
              </w:rPr>
            </w:pPr>
          </w:p>
        </w:tc>
        <w:tc>
          <w:tcPr>
            <w:tcW w:w="283" w:type="dxa"/>
            <w:tcBorders>
              <w:left w:val="single" w:sz="4" w:space="0" w:color="000000"/>
              <w:right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cs="Arial"/>
                <w:sz w:val="22"/>
                <w:szCs w:val="22"/>
                <w:highlight w:val="black"/>
              </w:rPr>
            </w:pPr>
          </w:p>
        </w:tc>
      </w:tr>
      <w:tr w:rsidR="00FD065C" w:rsidRPr="000D4A24" w:rsidTr="00D675F6">
        <w:trPr>
          <w:trHeight w:hRule="exact" w:val="170"/>
        </w:trPr>
        <w:tc>
          <w:tcPr>
            <w:tcW w:w="1818" w:type="dxa"/>
            <w:tcBorders>
              <w:left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546" w:type="dxa"/>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730" w:type="dxa"/>
            <w:gridSpan w:val="2"/>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1277" w:type="dxa"/>
            <w:gridSpan w:val="3"/>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746" w:type="dxa"/>
            <w:gridSpan w:val="2"/>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1136" w:type="dxa"/>
            <w:gridSpan w:val="5"/>
            <w:tcBorders>
              <w:top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1289" w:type="dxa"/>
            <w:gridSpan w:val="3"/>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776" w:type="dxa"/>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1155" w:type="dxa"/>
            <w:gridSpan w:val="4"/>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283" w:type="dxa"/>
            <w:tcBorders>
              <w:right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r>
      <w:tr w:rsidR="00FD065C" w:rsidRPr="000D4A24" w:rsidTr="00D675F6">
        <w:trPr>
          <w:trHeight w:val="105"/>
        </w:trPr>
        <w:tc>
          <w:tcPr>
            <w:tcW w:w="1818" w:type="dxa"/>
            <w:tcBorders>
              <w:left w:val="single" w:sz="4" w:space="0" w:color="000000"/>
              <w:right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r w:rsidRPr="000D4A24">
              <w:rPr>
                <w:rFonts w:asciiTheme="minorHAnsi" w:hAnsiTheme="minorHAnsi" w:cs="Arial"/>
                <w:sz w:val="22"/>
                <w:szCs w:val="22"/>
              </w:rPr>
              <w:t>Forma giuridica</w:t>
            </w:r>
          </w:p>
        </w:tc>
        <w:tc>
          <w:tcPr>
            <w:tcW w:w="3299" w:type="dxa"/>
            <w:gridSpan w:val="8"/>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D4A24" w:rsidRDefault="00FD065C" w:rsidP="00E02DAB">
            <w:pPr>
              <w:snapToGrid w:val="0"/>
              <w:rPr>
                <w:rFonts w:asciiTheme="minorHAnsi" w:hAnsiTheme="minorHAnsi" w:cs="Arial"/>
                <w:sz w:val="22"/>
                <w:szCs w:val="22"/>
              </w:rPr>
            </w:pPr>
          </w:p>
        </w:tc>
        <w:tc>
          <w:tcPr>
            <w:tcW w:w="1136" w:type="dxa"/>
            <w:gridSpan w:val="5"/>
            <w:tcBorders>
              <w:left w:val="single" w:sz="4" w:space="0" w:color="000000"/>
              <w:right w:val="single" w:sz="4" w:space="0" w:color="000000"/>
            </w:tcBorders>
            <w:shd w:val="clear" w:color="auto" w:fill="C0C0C0"/>
            <w:vAlign w:val="bottom"/>
          </w:tcPr>
          <w:p w:rsidR="00FD065C" w:rsidRPr="000D4A24" w:rsidRDefault="00FD065C" w:rsidP="00E02DAB">
            <w:pPr>
              <w:snapToGrid w:val="0"/>
              <w:jc w:val="right"/>
              <w:rPr>
                <w:rFonts w:asciiTheme="minorHAnsi" w:hAnsiTheme="minorHAnsi" w:cs="Arial"/>
                <w:sz w:val="22"/>
                <w:szCs w:val="22"/>
              </w:rPr>
            </w:pPr>
            <w:r w:rsidRPr="000D4A24">
              <w:rPr>
                <w:rFonts w:asciiTheme="minorHAnsi" w:hAnsiTheme="minorHAnsi" w:cs="Arial"/>
                <w:sz w:val="22"/>
                <w:szCs w:val="22"/>
              </w:rPr>
              <w:t xml:space="preserve">     P.IVA</w:t>
            </w:r>
          </w:p>
        </w:tc>
        <w:tc>
          <w:tcPr>
            <w:tcW w:w="3220" w:type="dxa"/>
            <w:gridSpan w:val="8"/>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D4A24" w:rsidRDefault="00FD065C" w:rsidP="00E02DAB">
            <w:pPr>
              <w:snapToGrid w:val="0"/>
              <w:rPr>
                <w:rFonts w:asciiTheme="minorHAnsi" w:hAnsiTheme="minorHAnsi" w:cs="Arial"/>
                <w:sz w:val="22"/>
                <w:szCs w:val="22"/>
              </w:rPr>
            </w:pPr>
          </w:p>
        </w:tc>
        <w:tc>
          <w:tcPr>
            <w:tcW w:w="283" w:type="dxa"/>
            <w:tcBorders>
              <w:left w:val="single" w:sz="4" w:space="0" w:color="000000"/>
              <w:right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r>
      <w:tr w:rsidR="00FD065C" w:rsidRPr="000D4A24" w:rsidTr="00D675F6">
        <w:trPr>
          <w:trHeight w:hRule="exact" w:val="170"/>
        </w:trPr>
        <w:tc>
          <w:tcPr>
            <w:tcW w:w="1818" w:type="dxa"/>
            <w:tcBorders>
              <w:left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546" w:type="dxa"/>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730" w:type="dxa"/>
            <w:gridSpan w:val="2"/>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1277" w:type="dxa"/>
            <w:gridSpan w:val="3"/>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746" w:type="dxa"/>
            <w:gridSpan w:val="2"/>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1136" w:type="dxa"/>
            <w:gridSpan w:val="5"/>
            <w:tcBorders>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1289" w:type="dxa"/>
            <w:gridSpan w:val="3"/>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776" w:type="dxa"/>
            <w:tcBorders>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1155" w:type="dxa"/>
            <w:gridSpan w:val="4"/>
            <w:tcBorders>
              <w:bottom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c>
          <w:tcPr>
            <w:tcW w:w="283" w:type="dxa"/>
            <w:tcBorders>
              <w:right w:val="single" w:sz="4" w:space="0" w:color="000000"/>
            </w:tcBorders>
            <w:shd w:val="clear" w:color="auto" w:fill="C0C0C0"/>
            <w:vAlign w:val="bottom"/>
          </w:tcPr>
          <w:p w:rsidR="00FD065C" w:rsidRPr="000D4A24" w:rsidRDefault="00FD065C" w:rsidP="00E02DAB">
            <w:pPr>
              <w:snapToGrid w:val="0"/>
              <w:rPr>
                <w:rFonts w:asciiTheme="minorHAnsi" w:hAnsiTheme="minorHAnsi" w:cs="Arial"/>
                <w:sz w:val="22"/>
                <w:szCs w:val="22"/>
              </w:rPr>
            </w:pPr>
          </w:p>
        </w:tc>
      </w:tr>
      <w:tr w:rsidR="00FD065C" w:rsidRPr="000D4A24" w:rsidTr="00D675F6">
        <w:trPr>
          <w:trHeight w:val="105"/>
        </w:trPr>
        <w:tc>
          <w:tcPr>
            <w:tcW w:w="1818" w:type="dxa"/>
            <w:tcBorders>
              <w:left w:val="single" w:sz="4" w:space="0" w:color="000000"/>
              <w:righ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Nato/a* in</w:t>
            </w:r>
          </w:p>
        </w:tc>
        <w:tc>
          <w:tcPr>
            <w:tcW w:w="4435" w:type="dxa"/>
            <w:gridSpan w:val="13"/>
            <w:tcBorders>
              <w:top w:val="single" w:sz="4" w:space="0" w:color="000000"/>
              <w:left w:val="single" w:sz="4" w:space="0" w:color="000000"/>
              <w:bottom w:val="single" w:sz="4" w:space="0" w:color="000000"/>
              <w:right w:val="single" w:sz="4" w:space="0" w:color="000000"/>
            </w:tcBorders>
            <w:vAlign w:val="bottom"/>
          </w:tcPr>
          <w:p w:rsidR="00FD065C" w:rsidRPr="000D4A24" w:rsidRDefault="00FD065C" w:rsidP="00E02DAB">
            <w:pPr>
              <w:snapToGrid w:val="0"/>
              <w:rPr>
                <w:rFonts w:asciiTheme="minorHAnsi" w:hAnsiTheme="minorHAnsi" w:cs="Arial"/>
                <w:sz w:val="22"/>
                <w:szCs w:val="22"/>
              </w:rPr>
            </w:pPr>
          </w:p>
        </w:tc>
        <w:tc>
          <w:tcPr>
            <w:tcW w:w="1289" w:type="dxa"/>
            <w:gridSpan w:val="3"/>
            <w:tcBorders>
              <w:left w:val="single" w:sz="4" w:space="0" w:color="000000"/>
              <w:right w:val="single" w:sz="4" w:space="0" w:color="000000"/>
            </w:tcBorders>
            <w:shd w:val="clear" w:color="auto" w:fill="C0C0C0"/>
            <w:vAlign w:val="bottom"/>
          </w:tcPr>
          <w:p w:rsidR="00FD065C" w:rsidRPr="000D4A24" w:rsidRDefault="00FD065C" w:rsidP="00E02DAB">
            <w:pPr>
              <w:snapToGrid w:val="0"/>
              <w:jc w:val="right"/>
              <w:rPr>
                <w:rFonts w:asciiTheme="minorHAnsi" w:hAnsiTheme="minorHAnsi"/>
                <w:sz w:val="22"/>
                <w:szCs w:val="22"/>
              </w:rPr>
            </w:pPr>
            <w:r w:rsidRPr="000D4A24">
              <w:rPr>
                <w:rFonts w:asciiTheme="minorHAnsi" w:hAnsiTheme="minorHAnsi" w:cs="Arial"/>
                <w:sz w:val="22"/>
                <w:szCs w:val="22"/>
              </w:rPr>
              <w:t>Data*</w:t>
            </w:r>
          </w:p>
        </w:tc>
        <w:tc>
          <w:tcPr>
            <w:tcW w:w="1931" w:type="dxa"/>
            <w:gridSpan w:val="5"/>
            <w:tcBorders>
              <w:top w:val="single" w:sz="4" w:space="0" w:color="000000"/>
              <w:left w:val="single" w:sz="4" w:space="0" w:color="000000"/>
              <w:bottom w:val="single" w:sz="4" w:space="0" w:color="000000"/>
              <w:right w:val="single" w:sz="4" w:space="0" w:color="000000"/>
            </w:tcBorders>
            <w:vAlign w:val="bottom"/>
          </w:tcPr>
          <w:p w:rsidR="00FD065C" w:rsidRPr="000D4A24" w:rsidRDefault="00FD065C" w:rsidP="00E02DAB">
            <w:pPr>
              <w:snapToGrid w:val="0"/>
              <w:rPr>
                <w:rFonts w:asciiTheme="minorHAnsi" w:hAnsiTheme="minorHAnsi" w:cs="Arial"/>
                <w:sz w:val="22"/>
                <w:szCs w:val="22"/>
              </w:rPr>
            </w:pPr>
          </w:p>
        </w:tc>
        <w:tc>
          <w:tcPr>
            <w:tcW w:w="283" w:type="dxa"/>
            <w:tcBorders>
              <w:left w:val="single" w:sz="4" w:space="0" w:color="000000"/>
              <w:right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cs="Arial"/>
                <w:sz w:val="22"/>
                <w:szCs w:val="22"/>
              </w:rPr>
            </w:pPr>
          </w:p>
        </w:tc>
      </w:tr>
      <w:tr w:rsidR="00FD065C" w:rsidRPr="000D4A24" w:rsidTr="00D675F6">
        <w:trPr>
          <w:trHeight w:hRule="exact" w:val="170"/>
        </w:trPr>
        <w:tc>
          <w:tcPr>
            <w:tcW w:w="1818" w:type="dxa"/>
            <w:tcBorders>
              <w:lef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546" w:type="dxa"/>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30" w:type="dxa"/>
            <w:gridSpan w:val="2"/>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277" w:type="dxa"/>
            <w:gridSpan w:val="3"/>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46" w:type="dxa"/>
            <w:gridSpan w:val="2"/>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136" w:type="dxa"/>
            <w:gridSpan w:val="5"/>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289" w:type="dxa"/>
            <w:gridSpan w:val="3"/>
            <w:tcBorders>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76" w:type="dxa"/>
            <w:tcBorders>
              <w:top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155" w:type="dxa"/>
            <w:gridSpan w:val="4"/>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283" w:type="dxa"/>
            <w:tcBorders>
              <w:righ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r>
      <w:tr w:rsidR="00FD065C" w:rsidRPr="000D4A24" w:rsidTr="00D675F6">
        <w:trPr>
          <w:trHeight w:val="255"/>
        </w:trPr>
        <w:tc>
          <w:tcPr>
            <w:tcW w:w="1818" w:type="dxa"/>
            <w:tcBorders>
              <w:left w:val="single" w:sz="4" w:space="0" w:color="000000"/>
              <w:righ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xml:space="preserve">Comune </w:t>
            </w:r>
          </w:p>
        </w:tc>
        <w:tc>
          <w:tcPr>
            <w:tcW w:w="5724" w:type="dxa"/>
            <w:gridSpan w:val="16"/>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76" w:type="dxa"/>
            <w:tcBorders>
              <w:left w:val="single" w:sz="4" w:space="0" w:color="000000"/>
              <w:right w:val="single" w:sz="4" w:space="0" w:color="000000"/>
            </w:tcBorders>
            <w:shd w:val="clear" w:color="auto" w:fill="C0C0C0"/>
            <w:vAlign w:val="bottom"/>
          </w:tcPr>
          <w:p w:rsidR="00FD065C" w:rsidRPr="000D4A24" w:rsidRDefault="00FD065C" w:rsidP="00E02DAB">
            <w:pPr>
              <w:snapToGrid w:val="0"/>
              <w:jc w:val="right"/>
              <w:rPr>
                <w:rFonts w:asciiTheme="minorHAnsi" w:hAnsiTheme="minorHAnsi"/>
                <w:sz w:val="22"/>
                <w:szCs w:val="22"/>
              </w:rPr>
            </w:pPr>
            <w:r w:rsidRPr="000D4A24">
              <w:rPr>
                <w:rFonts w:asciiTheme="minorHAnsi" w:hAnsiTheme="minorHAnsi" w:cs="Arial"/>
                <w:sz w:val="22"/>
                <w:szCs w:val="22"/>
              </w:rPr>
              <w:t>CAP</w:t>
            </w:r>
          </w:p>
        </w:tc>
        <w:tc>
          <w:tcPr>
            <w:tcW w:w="1155" w:type="dxa"/>
            <w:gridSpan w:val="4"/>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283" w:type="dxa"/>
            <w:tcBorders>
              <w:left w:val="single" w:sz="4" w:space="0" w:color="000000"/>
              <w:right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sz w:val="22"/>
                <w:szCs w:val="22"/>
              </w:rPr>
            </w:pPr>
          </w:p>
        </w:tc>
      </w:tr>
      <w:tr w:rsidR="00FD065C" w:rsidRPr="000D4A24" w:rsidTr="00D675F6">
        <w:trPr>
          <w:trHeight w:hRule="exact" w:val="170"/>
        </w:trPr>
        <w:tc>
          <w:tcPr>
            <w:tcW w:w="1818" w:type="dxa"/>
            <w:tcBorders>
              <w:lef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546" w:type="dxa"/>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30" w:type="dxa"/>
            <w:gridSpan w:val="2"/>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277" w:type="dxa"/>
            <w:gridSpan w:val="3"/>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46" w:type="dxa"/>
            <w:gridSpan w:val="2"/>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29" w:type="dxa"/>
            <w:gridSpan w:val="3"/>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696" w:type="dxa"/>
            <w:gridSpan w:val="5"/>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76" w:type="dxa"/>
            <w:tcBorders>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155" w:type="dxa"/>
            <w:gridSpan w:val="4"/>
            <w:tcBorders>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283" w:type="dxa"/>
            <w:tcBorders>
              <w:righ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r>
      <w:tr w:rsidR="00FD065C" w:rsidRPr="000D4A24" w:rsidTr="00D675F6">
        <w:trPr>
          <w:trHeight w:val="255"/>
        </w:trPr>
        <w:tc>
          <w:tcPr>
            <w:tcW w:w="1818" w:type="dxa"/>
            <w:tcBorders>
              <w:left w:val="single" w:sz="4" w:space="0" w:color="000000"/>
              <w:righ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Indirizzo</w:t>
            </w:r>
          </w:p>
        </w:tc>
        <w:tc>
          <w:tcPr>
            <w:tcW w:w="7655" w:type="dxa"/>
            <w:gridSpan w:val="21"/>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283" w:type="dxa"/>
            <w:tcBorders>
              <w:right w:val="single" w:sz="4" w:space="0" w:color="000000"/>
            </w:tcBorders>
            <w:shd w:val="clear" w:color="auto" w:fill="BFBFBF" w:themeFill="background1" w:themeFillShade="BF"/>
            <w:vAlign w:val="bottom"/>
          </w:tcPr>
          <w:p w:rsidR="00FD065C" w:rsidRPr="000D4A24" w:rsidRDefault="00FD065C" w:rsidP="00E02DAB">
            <w:pPr>
              <w:snapToGrid w:val="0"/>
              <w:rPr>
                <w:rFonts w:asciiTheme="minorHAnsi" w:hAnsiTheme="minorHAnsi"/>
                <w:sz w:val="22"/>
                <w:szCs w:val="22"/>
              </w:rPr>
            </w:pPr>
          </w:p>
        </w:tc>
      </w:tr>
      <w:tr w:rsidR="00FD065C" w:rsidRPr="000D4A24" w:rsidTr="00D675F6">
        <w:trPr>
          <w:trHeight w:hRule="exact" w:val="170"/>
        </w:trPr>
        <w:tc>
          <w:tcPr>
            <w:tcW w:w="1818" w:type="dxa"/>
            <w:tcBorders>
              <w:lef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546" w:type="dxa"/>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30" w:type="dxa"/>
            <w:gridSpan w:val="2"/>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824" w:type="dxa"/>
            <w:gridSpan w:val="4"/>
            <w:tcBorders>
              <w:top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99" w:type="dxa"/>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29" w:type="dxa"/>
            <w:gridSpan w:val="3"/>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696" w:type="dxa"/>
            <w:gridSpan w:val="5"/>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76" w:type="dxa"/>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155" w:type="dxa"/>
            <w:gridSpan w:val="4"/>
            <w:tcBorders>
              <w:top w:val="single" w:sz="4" w:space="0" w:color="000000"/>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283" w:type="dxa"/>
            <w:tcBorders>
              <w:righ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r>
      <w:tr w:rsidR="00FD065C" w:rsidRPr="000D4A24" w:rsidTr="00D675F6">
        <w:trPr>
          <w:trHeight w:val="255"/>
        </w:trPr>
        <w:tc>
          <w:tcPr>
            <w:tcW w:w="1818" w:type="dxa"/>
            <w:tcBorders>
              <w:left w:val="single" w:sz="4" w:space="0" w:color="000000"/>
              <w:righ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Proprietà carati n.</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824" w:type="dxa"/>
            <w:gridSpan w:val="4"/>
            <w:tcBorders>
              <w:left w:val="single" w:sz="4" w:space="0" w:color="000000"/>
              <w:right w:val="single" w:sz="4" w:space="0" w:color="000000"/>
            </w:tcBorders>
            <w:shd w:val="clear" w:color="auto" w:fill="C0C0C0"/>
            <w:vAlign w:val="bottom"/>
          </w:tcPr>
          <w:p w:rsidR="00FD065C" w:rsidRPr="000D4A24" w:rsidRDefault="00FD065C" w:rsidP="00E02DAB">
            <w:pPr>
              <w:snapToGrid w:val="0"/>
              <w:jc w:val="right"/>
              <w:rPr>
                <w:rFonts w:asciiTheme="minorHAnsi" w:hAnsiTheme="minorHAnsi"/>
                <w:sz w:val="22"/>
                <w:szCs w:val="22"/>
              </w:rPr>
            </w:pPr>
            <w:r>
              <w:rPr>
                <w:rFonts w:asciiTheme="minorHAnsi" w:hAnsiTheme="minorHAnsi" w:cs="Arial"/>
                <w:sz w:val="22"/>
                <w:szCs w:val="22"/>
              </w:rPr>
              <w:t>C.F.</w:t>
            </w:r>
            <w:r w:rsidRPr="000D4A24">
              <w:rPr>
                <w:rFonts w:asciiTheme="minorHAnsi" w:hAnsiTheme="minorHAnsi" w:cs="Arial"/>
                <w:sz w:val="22"/>
                <w:szCs w:val="22"/>
              </w:rPr>
              <w:t>*</w:t>
            </w:r>
          </w:p>
        </w:tc>
        <w:tc>
          <w:tcPr>
            <w:tcW w:w="4555" w:type="dxa"/>
            <w:gridSpan w:val="14"/>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283" w:type="dxa"/>
            <w:tcBorders>
              <w:left w:val="single" w:sz="4" w:space="0" w:color="000000"/>
              <w:righ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r>
      <w:tr w:rsidR="00FD065C" w:rsidRPr="000D4A24" w:rsidTr="00D675F6">
        <w:trPr>
          <w:trHeight w:hRule="exact" w:val="170"/>
        </w:trPr>
        <w:tc>
          <w:tcPr>
            <w:tcW w:w="1818" w:type="dxa"/>
            <w:tcBorders>
              <w:lef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546" w:type="dxa"/>
            <w:tcBorders>
              <w:top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30" w:type="dxa"/>
            <w:gridSpan w:val="2"/>
            <w:tcBorders>
              <w:top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824" w:type="dxa"/>
            <w:gridSpan w:val="4"/>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99" w:type="dxa"/>
            <w:tcBorders>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29" w:type="dxa"/>
            <w:gridSpan w:val="3"/>
            <w:tcBorders>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1696" w:type="dxa"/>
            <w:gridSpan w:val="5"/>
            <w:tcBorders>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776" w:type="dxa"/>
            <w:tcBorders>
              <w:bottom w:val="single" w:sz="4" w:space="0" w:color="000000"/>
            </w:tcBorders>
            <w:shd w:val="clear" w:color="auto" w:fill="C0C0C0"/>
            <w:vAlign w:val="bottom"/>
          </w:tcPr>
          <w:p w:rsidR="00FD065C" w:rsidRPr="000D4A24" w:rsidRDefault="00FD065C" w:rsidP="00E02DAB">
            <w:pPr>
              <w:snapToGrid w:val="0"/>
              <w:jc w:val="right"/>
              <w:rPr>
                <w:rFonts w:asciiTheme="minorHAnsi" w:hAnsiTheme="minorHAnsi"/>
                <w:sz w:val="22"/>
                <w:szCs w:val="22"/>
              </w:rPr>
            </w:pPr>
            <w:r w:rsidRPr="000D4A24">
              <w:rPr>
                <w:rFonts w:asciiTheme="minorHAnsi" w:hAnsiTheme="minorHAnsi" w:cs="Arial"/>
                <w:sz w:val="22"/>
                <w:szCs w:val="22"/>
              </w:rPr>
              <w:t> </w:t>
            </w:r>
          </w:p>
        </w:tc>
        <w:tc>
          <w:tcPr>
            <w:tcW w:w="1155" w:type="dxa"/>
            <w:gridSpan w:val="4"/>
            <w:tcBorders>
              <w:bottom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283" w:type="dxa"/>
            <w:tcBorders>
              <w:righ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r>
      <w:tr w:rsidR="00D675F6" w:rsidRPr="000D4A24" w:rsidTr="00D543F9">
        <w:trPr>
          <w:trHeight w:val="217"/>
        </w:trPr>
        <w:tc>
          <w:tcPr>
            <w:tcW w:w="1818" w:type="dxa"/>
            <w:tcBorders>
              <w:left w:val="single" w:sz="4" w:space="0" w:color="000000"/>
            </w:tcBorders>
            <w:shd w:val="clear" w:color="auto" w:fill="C0C0C0"/>
            <w:vAlign w:val="bottom"/>
          </w:tcPr>
          <w:p w:rsidR="00D675F6" w:rsidRPr="000D4A24" w:rsidRDefault="00D675F6" w:rsidP="00D543F9">
            <w:pPr>
              <w:snapToGrid w:val="0"/>
              <w:rPr>
                <w:rFonts w:asciiTheme="minorHAnsi" w:hAnsiTheme="minorHAnsi" w:cs="Arial"/>
                <w:b/>
                <w:bCs w:val="0"/>
                <w:color w:val="FF0000"/>
                <w:sz w:val="22"/>
                <w:szCs w:val="22"/>
              </w:rPr>
            </w:pPr>
          </w:p>
        </w:tc>
        <w:tc>
          <w:tcPr>
            <w:tcW w:w="546" w:type="dxa"/>
            <w:shd w:val="clear" w:color="auto" w:fill="C0C0C0"/>
            <w:vAlign w:val="bottom"/>
          </w:tcPr>
          <w:p w:rsidR="00D675F6" w:rsidRPr="000D4A24" w:rsidRDefault="00D675F6" w:rsidP="00D543F9">
            <w:pPr>
              <w:snapToGrid w:val="0"/>
              <w:rPr>
                <w:rFonts w:asciiTheme="minorHAnsi" w:hAnsiTheme="minorHAnsi"/>
                <w:sz w:val="22"/>
                <w:szCs w:val="22"/>
              </w:rPr>
            </w:pPr>
            <w:r w:rsidRPr="000D4A24">
              <w:rPr>
                <w:rFonts w:asciiTheme="minorHAnsi" w:hAnsiTheme="minorHAnsi" w:cs="Arial"/>
                <w:b/>
                <w:bCs w:val="0"/>
                <w:color w:val="FF0000"/>
                <w:sz w:val="22"/>
                <w:szCs w:val="22"/>
              </w:rPr>
              <w:t> </w:t>
            </w:r>
          </w:p>
        </w:tc>
        <w:tc>
          <w:tcPr>
            <w:tcW w:w="730" w:type="dxa"/>
            <w:gridSpan w:val="2"/>
            <w:shd w:val="clear" w:color="auto" w:fill="C0C0C0"/>
            <w:vAlign w:val="bottom"/>
          </w:tcPr>
          <w:p w:rsidR="00D675F6" w:rsidRPr="000D4A24" w:rsidRDefault="00D675F6" w:rsidP="00D543F9">
            <w:pPr>
              <w:snapToGrid w:val="0"/>
              <w:rPr>
                <w:rFonts w:asciiTheme="minorHAnsi" w:hAnsiTheme="minorHAnsi"/>
                <w:sz w:val="22"/>
                <w:szCs w:val="22"/>
              </w:rPr>
            </w:pPr>
            <w:r w:rsidRPr="000D4A24">
              <w:rPr>
                <w:rFonts w:asciiTheme="minorHAnsi" w:hAnsiTheme="minorHAnsi" w:cs="Arial"/>
                <w:b/>
                <w:bCs w:val="0"/>
                <w:color w:val="FF0000"/>
                <w:sz w:val="22"/>
                <w:szCs w:val="22"/>
              </w:rPr>
              <w:t> </w:t>
            </w:r>
          </w:p>
        </w:tc>
        <w:tc>
          <w:tcPr>
            <w:tcW w:w="1824" w:type="dxa"/>
            <w:gridSpan w:val="4"/>
            <w:tcBorders>
              <w:right w:val="single" w:sz="4" w:space="0" w:color="000000"/>
            </w:tcBorders>
            <w:shd w:val="clear" w:color="auto" w:fill="C0C0C0"/>
            <w:vAlign w:val="bottom"/>
          </w:tcPr>
          <w:p w:rsidR="00D675F6" w:rsidRPr="000D4A24" w:rsidRDefault="00D675F6" w:rsidP="00D543F9">
            <w:pPr>
              <w:snapToGrid w:val="0"/>
              <w:jc w:val="right"/>
              <w:rPr>
                <w:rFonts w:asciiTheme="minorHAnsi" w:hAnsiTheme="minorHAnsi"/>
                <w:sz w:val="22"/>
                <w:szCs w:val="22"/>
              </w:rPr>
            </w:pPr>
            <w:r w:rsidRPr="000D4A24">
              <w:rPr>
                <w:rFonts w:asciiTheme="minorHAnsi" w:hAnsiTheme="minorHAnsi" w:cs="Arial"/>
                <w:sz w:val="22"/>
                <w:szCs w:val="22"/>
              </w:rPr>
              <w:t>Recapiti</w:t>
            </w:r>
          </w:p>
        </w:tc>
        <w:tc>
          <w:tcPr>
            <w:tcW w:w="4555" w:type="dxa"/>
            <w:gridSpan w:val="14"/>
            <w:tcBorders>
              <w:top w:val="single" w:sz="4" w:space="0" w:color="000000"/>
              <w:left w:val="single" w:sz="4" w:space="0" w:color="000000"/>
              <w:bottom w:val="single" w:sz="4" w:space="0" w:color="000000"/>
              <w:right w:val="single" w:sz="4" w:space="0" w:color="000000"/>
            </w:tcBorders>
            <w:shd w:val="clear" w:color="auto" w:fill="FFFFFF"/>
            <w:vAlign w:val="bottom"/>
          </w:tcPr>
          <w:p w:rsidR="00D675F6" w:rsidRPr="000D4A24" w:rsidRDefault="00D675F6" w:rsidP="00D543F9">
            <w:pPr>
              <w:snapToGrid w:val="0"/>
              <w:rPr>
                <w:rFonts w:asciiTheme="minorHAnsi" w:hAnsiTheme="minorHAnsi"/>
                <w:sz w:val="22"/>
                <w:szCs w:val="22"/>
              </w:rPr>
            </w:pPr>
            <w:r w:rsidRPr="000D4A24">
              <w:rPr>
                <w:rFonts w:asciiTheme="minorHAnsi" w:hAnsiTheme="minorHAnsi" w:cs="Arial"/>
                <w:sz w:val="22"/>
                <w:szCs w:val="22"/>
              </w:rPr>
              <w:t> </w:t>
            </w:r>
          </w:p>
        </w:tc>
        <w:tc>
          <w:tcPr>
            <w:tcW w:w="283" w:type="dxa"/>
            <w:tcBorders>
              <w:left w:val="single" w:sz="4" w:space="0" w:color="000000"/>
              <w:right w:val="single" w:sz="4" w:space="0" w:color="000000"/>
            </w:tcBorders>
            <w:shd w:val="clear" w:color="auto" w:fill="C0C0C0"/>
            <w:vAlign w:val="bottom"/>
          </w:tcPr>
          <w:p w:rsidR="00D675F6" w:rsidRPr="000D4A24" w:rsidRDefault="00D675F6" w:rsidP="00D543F9">
            <w:pPr>
              <w:snapToGrid w:val="0"/>
              <w:rPr>
                <w:rFonts w:asciiTheme="minorHAnsi" w:hAnsiTheme="minorHAnsi"/>
                <w:sz w:val="22"/>
                <w:szCs w:val="22"/>
              </w:rPr>
            </w:pPr>
            <w:r w:rsidRPr="000D4A24">
              <w:rPr>
                <w:rFonts w:asciiTheme="minorHAnsi" w:hAnsiTheme="minorHAnsi" w:cs="Arial"/>
                <w:sz w:val="22"/>
                <w:szCs w:val="22"/>
              </w:rPr>
              <w:t> </w:t>
            </w:r>
          </w:p>
        </w:tc>
      </w:tr>
      <w:tr w:rsidR="00FD065C" w:rsidRPr="000D4A24" w:rsidTr="00D675F6">
        <w:trPr>
          <w:trHeight w:val="217"/>
        </w:trPr>
        <w:tc>
          <w:tcPr>
            <w:tcW w:w="1818" w:type="dxa"/>
            <w:tcBorders>
              <w:left w:val="single" w:sz="4" w:space="0" w:color="000000"/>
            </w:tcBorders>
            <w:shd w:val="clear" w:color="auto" w:fill="C0C0C0"/>
            <w:vAlign w:val="bottom"/>
          </w:tcPr>
          <w:p w:rsidR="00FD065C" w:rsidRPr="000D4A24" w:rsidRDefault="00FD065C" w:rsidP="00E02DAB">
            <w:pPr>
              <w:snapToGrid w:val="0"/>
              <w:rPr>
                <w:rFonts w:asciiTheme="minorHAnsi" w:hAnsiTheme="minorHAnsi" w:cs="Arial"/>
                <w:b/>
                <w:bCs w:val="0"/>
                <w:color w:val="FF0000"/>
                <w:sz w:val="22"/>
                <w:szCs w:val="22"/>
              </w:rPr>
            </w:pPr>
          </w:p>
        </w:tc>
        <w:tc>
          <w:tcPr>
            <w:tcW w:w="546" w:type="dxa"/>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b/>
                <w:bCs w:val="0"/>
                <w:color w:val="FF0000"/>
                <w:sz w:val="22"/>
                <w:szCs w:val="22"/>
              </w:rPr>
              <w:t> </w:t>
            </w:r>
          </w:p>
        </w:tc>
        <w:tc>
          <w:tcPr>
            <w:tcW w:w="730" w:type="dxa"/>
            <w:gridSpan w:val="2"/>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b/>
                <w:bCs w:val="0"/>
                <w:color w:val="FF0000"/>
                <w:sz w:val="22"/>
                <w:szCs w:val="22"/>
              </w:rPr>
              <w:t> </w:t>
            </w:r>
          </w:p>
        </w:tc>
        <w:tc>
          <w:tcPr>
            <w:tcW w:w="1824" w:type="dxa"/>
            <w:gridSpan w:val="4"/>
            <w:tcBorders>
              <w:right w:val="single" w:sz="4" w:space="0" w:color="000000"/>
            </w:tcBorders>
            <w:shd w:val="clear" w:color="auto" w:fill="C0C0C0"/>
            <w:vAlign w:val="bottom"/>
          </w:tcPr>
          <w:p w:rsidR="00FD065C" w:rsidRPr="000D4A24" w:rsidRDefault="00D675F6" w:rsidP="00E02DAB">
            <w:pPr>
              <w:snapToGrid w:val="0"/>
              <w:jc w:val="right"/>
              <w:rPr>
                <w:rFonts w:asciiTheme="minorHAnsi" w:hAnsiTheme="minorHAnsi"/>
                <w:sz w:val="22"/>
                <w:szCs w:val="22"/>
              </w:rPr>
            </w:pPr>
            <w:r>
              <w:rPr>
                <w:rFonts w:asciiTheme="minorHAnsi" w:hAnsiTheme="minorHAnsi" w:cs="Arial"/>
                <w:sz w:val="22"/>
                <w:szCs w:val="22"/>
              </w:rPr>
              <w:t>Sesso (m/f)</w:t>
            </w:r>
          </w:p>
        </w:tc>
        <w:tc>
          <w:tcPr>
            <w:tcW w:w="4555" w:type="dxa"/>
            <w:gridSpan w:val="14"/>
            <w:tcBorders>
              <w:top w:val="single" w:sz="4" w:space="0" w:color="000000"/>
              <w:left w:val="single" w:sz="4" w:space="0" w:color="000000"/>
              <w:bottom w:val="single" w:sz="4" w:space="0" w:color="000000"/>
              <w:right w:val="single" w:sz="4" w:space="0" w:color="000000"/>
            </w:tcBorders>
            <w:shd w:val="clear" w:color="auto" w:fill="FFFFFF"/>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c>
          <w:tcPr>
            <w:tcW w:w="283" w:type="dxa"/>
            <w:tcBorders>
              <w:left w:val="single" w:sz="4" w:space="0" w:color="000000"/>
              <w:right w:val="single" w:sz="4" w:space="0" w:color="000000"/>
            </w:tcBorders>
            <w:shd w:val="clear" w:color="auto" w:fill="C0C0C0"/>
            <w:vAlign w:val="bottom"/>
          </w:tcPr>
          <w:p w:rsidR="00FD065C" w:rsidRPr="000D4A24" w:rsidRDefault="00FD065C" w:rsidP="00E02DAB">
            <w:pPr>
              <w:snapToGrid w:val="0"/>
              <w:rPr>
                <w:rFonts w:asciiTheme="minorHAnsi" w:hAnsiTheme="minorHAnsi"/>
                <w:sz w:val="22"/>
                <w:szCs w:val="22"/>
              </w:rPr>
            </w:pPr>
            <w:r w:rsidRPr="000D4A24">
              <w:rPr>
                <w:rFonts w:asciiTheme="minorHAnsi" w:hAnsiTheme="minorHAnsi" w:cs="Arial"/>
                <w:sz w:val="22"/>
                <w:szCs w:val="22"/>
              </w:rPr>
              <w:t> </w:t>
            </w:r>
          </w:p>
        </w:tc>
      </w:tr>
      <w:tr w:rsidR="00FD065C" w:rsidRPr="000D4A24" w:rsidTr="00D675F6">
        <w:trPr>
          <w:trHeight w:hRule="exact" w:val="227"/>
        </w:trPr>
        <w:tc>
          <w:tcPr>
            <w:tcW w:w="2903" w:type="dxa"/>
            <w:gridSpan w:val="3"/>
            <w:tcBorders>
              <w:left w:val="single" w:sz="4" w:space="0" w:color="000000"/>
              <w:bottom w:val="single" w:sz="4" w:space="0" w:color="000000"/>
            </w:tcBorders>
            <w:shd w:val="clear" w:color="auto" w:fill="C0C0C0"/>
          </w:tcPr>
          <w:p w:rsidR="00FD065C" w:rsidRPr="005E22C5" w:rsidRDefault="00FD065C" w:rsidP="00E02DAB">
            <w:pPr>
              <w:snapToGrid w:val="0"/>
              <w:spacing w:before="0"/>
              <w:jc w:val="left"/>
              <w:rPr>
                <w:rFonts w:asciiTheme="minorHAnsi" w:hAnsiTheme="minorHAnsi" w:cs="Arial"/>
                <w:i/>
                <w:sz w:val="20"/>
                <w:szCs w:val="20"/>
              </w:rPr>
            </w:pPr>
            <w:r w:rsidRPr="005E22C5">
              <w:rPr>
                <w:rFonts w:asciiTheme="minorHAnsi" w:hAnsiTheme="minorHAnsi" w:cs="Arial"/>
                <w:i/>
                <w:sz w:val="20"/>
                <w:szCs w:val="20"/>
              </w:rPr>
              <w:t>*solo per le persone fisiche</w:t>
            </w:r>
          </w:p>
        </w:tc>
        <w:tc>
          <w:tcPr>
            <w:tcW w:w="269" w:type="dxa"/>
            <w:gridSpan w:val="2"/>
            <w:tcBorders>
              <w:bottom w:val="single" w:sz="4" w:space="0" w:color="000000"/>
            </w:tcBorders>
            <w:shd w:val="clear" w:color="auto" w:fill="C0C0C0"/>
          </w:tcPr>
          <w:p w:rsidR="00FD065C" w:rsidRPr="000D4A24" w:rsidRDefault="00FD065C" w:rsidP="00E02DAB">
            <w:pPr>
              <w:snapToGrid w:val="0"/>
              <w:spacing w:before="0"/>
              <w:jc w:val="center"/>
              <w:rPr>
                <w:rFonts w:asciiTheme="minorHAnsi" w:hAnsiTheme="minorHAnsi"/>
                <w:sz w:val="22"/>
                <w:szCs w:val="22"/>
              </w:rPr>
            </w:pPr>
          </w:p>
        </w:tc>
        <w:tc>
          <w:tcPr>
            <w:tcW w:w="729" w:type="dxa"/>
            <w:tcBorders>
              <w:bottom w:val="single" w:sz="4" w:space="0" w:color="000000"/>
            </w:tcBorders>
            <w:shd w:val="clear" w:color="auto" w:fill="C0C0C0"/>
          </w:tcPr>
          <w:p w:rsidR="00FD065C" w:rsidRPr="000D4A24" w:rsidRDefault="00FD065C" w:rsidP="00E02DAB">
            <w:pPr>
              <w:snapToGrid w:val="0"/>
              <w:spacing w:before="0"/>
              <w:jc w:val="center"/>
              <w:rPr>
                <w:rFonts w:asciiTheme="minorHAnsi" w:hAnsiTheme="minorHAnsi"/>
                <w:sz w:val="22"/>
                <w:szCs w:val="22"/>
              </w:rPr>
            </w:pPr>
          </w:p>
        </w:tc>
        <w:tc>
          <w:tcPr>
            <w:tcW w:w="1825" w:type="dxa"/>
            <w:gridSpan w:val="5"/>
            <w:tcBorders>
              <w:bottom w:val="single" w:sz="4" w:space="0" w:color="000000"/>
            </w:tcBorders>
            <w:shd w:val="clear" w:color="auto" w:fill="C0C0C0"/>
          </w:tcPr>
          <w:p w:rsidR="00FD065C" w:rsidRPr="000D4A24" w:rsidRDefault="00FD065C" w:rsidP="00E02DAB">
            <w:pPr>
              <w:snapToGrid w:val="0"/>
              <w:spacing w:before="0"/>
              <w:jc w:val="center"/>
              <w:rPr>
                <w:rFonts w:asciiTheme="minorHAnsi" w:hAnsiTheme="minorHAnsi"/>
                <w:sz w:val="22"/>
                <w:szCs w:val="22"/>
              </w:rPr>
            </w:pPr>
          </w:p>
        </w:tc>
        <w:tc>
          <w:tcPr>
            <w:tcW w:w="198" w:type="dxa"/>
            <w:gridSpan w:val="2"/>
            <w:tcBorders>
              <w:bottom w:val="single" w:sz="4" w:space="0" w:color="000000"/>
            </w:tcBorders>
            <w:shd w:val="clear" w:color="auto" w:fill="C0C0C0"/>
          </w:tcPr>
          <w:p w:rsidR="00FD065C" w:rsidRPr="000D4A24" w:rsidRDefault="00FD065C" w:rsidP="00E02DAB">
            <w:pPr>
              <w:snapToGrid w:val="0"/>
              <w:spacing w:before="0"/>
              <w:jc w:val="center"/>
              <w:rPr>
                <w:rFonts w:asciiTheme="minorHAnsi" w:hAnsiTheme="minorHAnsi"/>
                <w:sz w:val="22"/>
                <w:szCs w:val="22"/>
              </w:rPr>
            </w:pPr>
          </w:p>
        </w:tc>
        <w:tc>
          <w:tcPr>
            <w:tcW w:w="730" w:type="dxa"/>
            <w:gridSpan w:val="2"/>
            <w:tcBorders>
              <w:bottom w:val="single" w:sz="4" w:space="0" w:color="000000"/>
            </w:tcBorders>
            <w:shd w:val="clear" w:color="auto" w:fill="C0C0C0"/>
          </w:tcPr>
          <w:p w:rsidR="00FD065C" w:rsidRPr="000D4A24" w:rsidRDefault="00FD065C" w:rsidP="00E02DAB">
            <w:pPr>
              <w:snapToGrid w:val="0"/>
              <w:spacing w:before="0"/>
              <w:jc w:val="center"/>
              <w:rPr>
                <w:rFonts w:asciiTheme="minorHAnsi" w:hAnsiTheme="minorHAnsi"/>
                <w:sz w:val="22"/>
                <w:szCs w:val="22"/>
              </w:rPr>
            </w:pPr>
          </w:p>
        </w:tc>
        <w:tc>
          <w:tcPr>
            <w:tcW w:w="1976" w:type="dxa"/>
            <w:gridSpan w:val="4"/>
            <w:tcBorders>
              <w:bottom w:val="single" w:sz="4" w:space="0" w:color="000000"/>
            </w:tcBorders>
            <w:shd w:val="clear" w:color="auto" w:fill="C0C0C0"/>
          </w:tcPr>
          <w:p w:rsidR="00FD065C" w:rsidRPr="000D4A24" w:rsidRDefault="00FD065C" w:rsidP="00E02DAB">
            <w:pPr>
              <w:snapToGrid w:val="0"/>
              <w:spacing w:before="0"/>
              <w:jc w:val="center"/>
              <w:rPr>
                <w:rFonts w:asciiTheme="minorHAnsi" w:hAnsiTheme="minorHAnsi"/>
                <w:sz w:val="22"/>
                <w:szCs w:val="22"/>
              </w:rPr>
            </w:pPr>
          </w:p>
        </w:tc>
        <w:tc>
          <w:tcPr>
            <w:tcW w:w="572" w:type="dxa"/>
            <w:gridSpan w:val="2"/>
            <w:tcBorders>
              <w:bottom w:val="single" w:sz="4" w:space="0" w:color="000000"/>
            </w:tcBorders>
            <w:shd w:val="clear" w:color="auto" w:fill="C0C0C0"/>
          </w:tcPr>
          <w:p w:rsidR="00FD065C" w:rsidRPr="000D4A24" w:rsidRDefault="00FD065C" w:rsidP="00E02DAB">
            <w:pPr>
              <w:snapToGrid w:val="0"/>
              <w:spacing w:before="0"/>
              <w:jc w:val="center"/>
              <w:rPr>
                <w:rFonts w:asciiTheme="minorHAnsi" w:hAnsiTheme="minorHAnsi"/>
                <w:sz w:val="22"/>
                <w:szCs w:val="22"/>
              </w:rPr>
            </w:pPr>
          </w:p>
        </w:tc>
        <w:tc>
          <w:tcPr>
            <w:tcW w:w="271" w:type="dxa"/>
            <w:tcBorders>
              <w:bottom w:val="single" w:sz="4" w:space="0" w:color="000000"/>
            </w:tcBorders>
            <w:shd w:val="clear" w:color="auto" w:fill="C0C0C0"/>
          </w:tcPr>
          <w:p w:rsidR="00FD065C" w:rsidRPr="000D4A24" w:rsidRDefault="00FD065C" w:rsidP="00E02DAB">
            <w:pPr>
              <w:snapToGrid w:val="0"/>
              <w:spacing w:before="0"/>
              <w:jc w:val="center"/>
              <w:rPr>
                <w:rFonts w:asciiTheme="minorHAnsi" w:hAnsiTheme="minorHAnsi"/>
                <w:sz w:val="22"/>
                <w:szCs w:val="22"/>
              </w:rPr>
            </w:pPr>
          </w:p>
        </w:tc>
        <w:tc>
          <w:tcPr>
            <w:tcW w:w="283" w:type="dxa"/>
            <w:tcBorders>
              <w:bottom w:val="single" w:sz="4" w:space="0" w:color="000000"/>
              <w:right w:val="single" w:sz="4" w:space="0" w:color="000000"/>
            </w:tcBorders>
            <w:shd w:val="clear" w:color="auto" w:fill="C0C0C0"/>
          </w:tcPr>
          <w:p w:rsidR="00FD065C" w:rsidRPr="000D4A24" w:rsidRDefault="00FD065C" w:rsidP="00E02DAB">
            <w:pPr>
              <w:snapToGrid w:val="0"/>
              <w:spacing w:before="0"/>
              <w:jc w:val="center"/>
              <w:rPr>
                <w:rFonts w:asciiTheme="minorHAnsi" w:hAnsiTheme="minorHAnsi"/>
                <w:sz w:val="22"/>
                <w:szCs w:val="22"/>
              </w:rPr>
            </w:pPr>
          </w:p>
        </w:tc>
      </w:tr>
    </w:tbl>
    <w:p w:rsidR="00FD065C" w:rsidRPr="00C851CD" w:rsidRDefault="00FD065C" w:rsidP="00FD065C">
      <w:pPr>
        <w:rPr>
          <w:rFonts w:asciiTheme="minorHAnsi" w:hAnsiTheme="minorHAnsi" w:cs="Tahoma"/>
          <w:i/>
          <w:sz w:val="20"/>
          <w:szCs w:val="20"/>
        </w:rPr>
      </w:pPr>
      <w:r w:rsidRPr="00C851CD">
        <w:rPr>
          <w:rFonts w:asciiTheme="minorHAnsi" w:hAnsiTheme="minorHAnsi" w:cs="Tahoma"/>
          <w:i/>
          <w:sz w:val="20"/>
          <w:szCs w:val="20"/>
        </w:rPr>
        <w:t>(numero schede</w:t>
      </w:r>
      <w:r w:rsidR="004E78C8">
        <w:rPr>
          <w:rFonts w:asciiTheme="minorHAnsi" w:hAnsiTheme="minorHAnsi" w:cs="Tahoma"/>
          <w:i/>
          <w:sz w:val="20"/>
          <w:szCs w:val="20"/>
        </w:rPr>
        <w:t xml:space="preserve"> </w:t>
      </w:r>
      <w:r w:rsidRPr="00C851CD">
        <w:rPr>
          <w:rFonts w:asciiTheme="minorHAnsi" w:hAnsiTheme="minorHAnsi" w:cs="Tahoma"/>
          <w:i/>
          <w:sz w:val="20"/>
          <w:szCs w:val="20"/>
        </w:rPr>
        <w:t>anagrafiche variabile su esigenza del beneficiario)</w:t>
      </w:r>
    </w:p>
    <w:p w:rsidR="00FD065C" w:rsidRPr="00680B6F" w:rsidRDefault="00FD065C" w:rsidP="00FD065C">
      <w:pPr>
        <w:rPr>
          <w:rFonts w:ascii="Tahoma" w:hAnsi="Tahoma" w:cs="Tahoma"/>
          <w:b/>
          <w:sz w:val="20"/>
          <w:szCs w:val="20"/>
        </w:rPr>
      </w:pPr>
    </w:p>
    <w:p w:rsidR="00FD065C" w:rsidRDefault="00FD065C" w:rsidP="00FD065C">
      <w:pPr>
        <w:spacing w:line="216" w:lineRule="auto"/>
        <w:rPr>
          <w:rFonts w:asciiTheme="minorHAnsi" w:hAnsiTheme="minorHAnsi" w:cs="Tahoma"/>
          <w:b/>
        </w:rPr>
      </w:pPr>
      <w:r w:rsidRPr="00C851CD">
        <w:rPr>
          <w:rFonts w:asciiTheme="minorHAnsi" w:hAnsiTheme="minorHAnsi" w:cs="Tahoma"/>
          <w:b/>
        </w:rPr>
        <w:t>TAB.A.1.</w:t>
      </w:r>
      <w:r w:rsidR="00D113D8">
        <w:rPr>
          <w:rFonts w:asciiTheme="minorHAnsi" w:hAnsiTheme="minorHAnsi" w:cs="Tahoma"/>
          <w:b/>
        </w:rPr>
        <w:t>4</w:t>
      </w:r>
      <w:r w:rsidRPr="00C851CD">
        <w:rPr>
          <w:rFonts w:asciiTheme="minorHAnsi" w:hAnsiTheme="minorHAnsi" w:cs="Tahoma"/>
          <w:b/>
        </w:rPr>
        <w:t xml:space="preserve">: </w:t>
      </w:r>
      <w:r>
        <w:rPr>
          <w:rFonts w:asciiTheme="minorHAnsi" w:hAnsiTheme="minorHAnsi" w:cs="Tahoma"/>
          <w:b/>
        </w:rPr>
        <w:t>D</w:t>
      </w:r>
      <w:r w:rsidRPr="00C851CD">
        <w:rPr>
          <w:rFonts w:asciiTheme="minorHAnsi" w:hAnsiTheme="minorHAnsi" w:cs="Tahoma"/>
          <w:b/>
        </w:rPr>
        <w:t xml:space="preserve">a compilare nel solo caso in cui il richiedente sia </w:t>
      </w:r>
      <w:r w:rsidRPr="00AE4BD3">
        <w:rPr>
          <w:rFonts w:asciiTheme="minorHAnsi" w:hAnsiTheme="minorHAnsi" w:cs="Tahoma"/>
          <w:b/>
        </w:rPr>
        <w:t>il PROPRIETARIO</w:t>
      </w:r>
      <w:r w:rsidR="00AE4BD3">
        <w:rPr>
          <w:rFonts w:asciiTheme="minorHAnsi" w:hAnsiTheme="minorHAnsi" w:cs="Tahoma"/>
          <w:b/>
        </w:rPr>
        <w:t xml:space="preserve"> </w:t>
      </w:r>
      <w:r w:rsidRPr="00C851CD">
        <w:rPr>
          <w:rFonts w:asciiTheme="minorHAnsi" w:hAnsiTheme="minorHAnsi" w:cs="Tahoma"/>
          <w:b/>
        </w:rPr>
        <w:t xml:space="preserve">persona giuridica, </w:t>
      </w:r>
      <w:r>
        <w:rPr>
          <w:rFonts w:asciiTheme="minorHAnsi" w:hAnsiTheme="minorHAnsi" w:cs="Tahoma"/>
          <w:b/>
        </w:rPr>
        <w:t>(</w:t>
      </w:r>
      <w:r w:rsidRPr="00C851CD">
        <w:rPr>
          <w:rFonts w:asciiTheme="minorHAnsi" w:hAnsiTheme="minorHAnsi" w:cs="Tahoma"/>
          <w:b/>
        </w:rPr>
        <w:t>non armatore</w:t>
      </w:r>
      <w:r>
        <w:rPr>
          <w:rFonts w:asciiTheme="minorHAnsi" w:hAnsiTheme="minorHAnsi" w:cs="Tahoma"/>
          <w:b/>
        </w:rPr>
        <w:t>)</w:t>
      </w:r>
      <w:r w:rsidRPr="00C851CD">
        <w:rPr>
          <w:rFonts w:asciiTheme="minorHAnsi" w:hAnsiTheme="minorHAnsi" w:cs="Tahoma"/>
          <w:b/>
        </w:rPr>
        <w:t xml:space="preserve">, del peschereccio </w:t>
      </w:r>
      <w:r>
        <w:rPr>
          <w:rFonts w:asciiTheme="minorHAnsi" w:hAnsiTheme="minorHAnsi" w:cs="Tahoma"/>
          <w:b/>
        </w:rPr>
        <w:t>- a</w:t>
      </w:r>
      <w:r w:rsidRPr="00C851CD">
        <w:rPr>
          <w:rFonts w:asciiTheme="minorHAnsi" w:hAnsiTheme="minorHAnsi" w:cs="Tahoma"/>
          <w:b/>
        </w:rPr>
        <w:t>nagrafica dei componenti dell’organo decisionale, (Indicatori T</w:t>
      </w:r>
      <w:r w:rsidR="00D675F6">
        <w:rPr>
          <w:rFonts w:asciiTheme="minorHAnsi" w:hAnsiTheme="minorHAnsi" w:cs="Tahoma"/>
          <w:b/>
        </w:rPr>
        <w:t>1</w:t>
      </w:r>
      <w:r w:rsidRPr="00C851CD">
        <w:rPr>
          <w:rFonts w:asciiTheme="minorHAnsi" w:hAnsiTheme="minorHAnsi" w:cs="Tahoma"/>
          <w:b/>
        </w:rPr>
        <w:t>e T</w:t>
      </w:r>
      <w:r w:rsidR="00D675F6">
        <w:rPr>
          <w:rFonts w:asciiTheme="minorHAnsi" w:hAnsiTheme="minorHAnsi" w:cs="Tahoma"/>
          <w:b/>
        </w:rPr>
        <w:t>2</w:t>
      </w:r>
      <w:r w:rsidRPr="00C851CD">
        <w:rPr>
          <w:rFonts w:asciiTheme="minorHAnsi" w:hAnsiTheme="minorHAnsi" w:cs="Tahoma"/>
          <w: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559"/>
        <w:gridCol w:w="1701"/>
        <w:gridCol w:w="1276"/>
        <w:gridCol w:w="1172"/>
        <w:gridCol w:w="1663"/>
        <w:gridCol w:w="805"/>
        <w:gridCol w:w="1600"/>
      </w:tblGrid>
      <w:tr w:rsidR="00FD065C" w:rsidRPr="00B7434D" w:rsidTr="008D1F87">
        <w:tc>
          <w:tcPr>
            <w:tcW w:w="1559" w:type="dxa"/>
            <w:vAlign w:val="center"/>
          </w:tcPr>
          <w:p w:rsidR="00FD065C" w:rsidRPr="00B7434D" w:rsidRDefault="00FD065C" w:rsidP="00E02DAB">
            <w:pPr>
              <w:jc w:val="center"/>
              <w:rPr>
                <w:rFonts w:asciiTheme="minorHAnsi" w:hAnsiTheme="minorHAnsi" w:cs="Tahoma"/>
                <w:b/>
                <w:sz w:val="22"/>
                <w:szCs w:val="22"/>
              </w:rPr>
            </w:pPr>
            <w:r w:rsidRPr="00B7434D">
              <w:rPr>
                <w:rFonts w:asciiTheme="minorHAnsi" w:hAnsiTheme="minorHAnsi" w:cs="Tahoma"/>
                <w:b/>
                <w:sz w:val="22"/>
                <w:szCs w:val="22"/>
              </w:rPr>
              <w:t>nome</w:t>
            </w:r>
          </w:p>
        </w:tc>
        <w:tc>
          <w:tcPr>
            <w:tcW w:w="1701" w:type="dxa"/>
            <w:vAlign w:val="center"/>
          </w:tcPr>
          <w:p w:rsidR="00FD065C" w:rsidRPr="00B7434D" w:rsidRDefault="00FD065C" w:rsidP="00E02DAB">
            <w:pPr>
              <w:jc w:val="center"/>
              <w:rPr>
                <w:rFonts w:asciiTheme="minorHAnsi" w:hAnsiTheme="minorHAnsi" w:cs="Tahoma"/>
                <w:b/>
                <w:sz w:val="22"/>
                <w:szCs w:val="22"/>
              </w:rPr>
            </w:pPr>
            <w:r w:rsidRPr="00B7434D">
              <w:rPr>
                <w:rFonts w:asciiTheme="minorHAnsi" w:hAnsiTheme="minorHAnsi" w:cs="Tahoma"/>
                <w:b/>
                <w:sz w:val="22"/>
                <w:szCs w:val="22"/>
              </w:rPr>
              <w:t>cognome</w:t>
            </w:r>
          </w:p>
        </w:tc>
        <w:tc>
          <w:tcPr>
            <w:tcW w:w="1276" w:type="dxa"/>
            <w:vAlign w:val="center"/>
          </w:tcPr>
          <w:p w:rsidR="00FD065C" w:rsidRPr="00B7434D" w:rsidRDefault="00FD065C" w:rsidP="00E02DAB">
            <w:pPr>
              <w:jc w:val="center"/>
              <w:rPr>
                <w:rFonts w:asciiTheme="minorHAnsi" w:hAnsiTheme="minorHAnsi" w:cs="Tahoma"/>
                <w:b/>
                <w:sz w:val="22"/>
                <w:szCs w:val="22"/>
              </w:rPr>
            </w:pPr>
            <w:r>
              <w:rPr>
                <w:rFonts w:asciiTheme="minorHAnsi" w:hAnsiTheme="minorHAnsi" w:cs="Tahoma"/>
                <w:b/>
                <w:sz w:val="22"/>
                <w:szCs w:val="22"/>
              </w:rPr>
              <w:t>luogo di nascita</w:t>
            </w:r>
          </w:p>
        </w:tc>
        <w:tc>
          <w:tcPr>
            <w:tcW w:w="1172" w:type="dxa"/>
            <w:vAlign w:val="center"/>
          </w:tcPr>
          <w:p w:rsidR="00FD065C" w:rsidRPr="00B7434D" w:rsidRDefault="00FD065C" w:rsidP="00E02DAB">
            <w:pPr>
              <w:jc w:val="center"/>
              <w:rPr>
                <w:rFonts w:asciiTheme="minorHAnsi" w:hAnsiTheme="minorHAnsi" w:cs="Tahoma"/>
                <w:b/>
                <w:sz w:val="22"/>
                <w:szCs w:val="22"/>
              </w:rPr>
            </w:pPr>
            <w:r>
              <w:rPr>
                <w:rFonts w:asciiTheme="minorHAnsi" w:hAnsiTheme="minorHAnsi" w:cs="Tahoma"/>
                <w:b/>
                <w:sz w:val="22"/>
                <w:szCs w:val="22"/>
              </w:rPr>
              <w:t>d</w:t>
            </w:r>
            <w:r w:rsidRPr="00B7434D">
              <w:rPr>
                <w:rFonts w:asciiTheme="minorHAnsi" w:hAnsiTheme="minorHAnsi" w:cs="Tahoma"/>
                <w:b/>
                <w:sz w:val="22"/>
                <w:szCs w:val="22"/>
              </w:rPr>
              <w:t>ata</w:t>
            </w:r>
            <w:r>
              <w:rPr>
                <w:rFonts w:asciiTheme="minorHAnsi" w:hAnsiTheme="minorHAnsi" w:cs="Tahoma"/>
                <w:b/>
                <w:sz w:val="22"/>
                <w:szCs w:val="22"/>
              </w:rPr>
              <w:t xml:space="preserve"> di nascita</w:t>
            </w:r>
          </w:p>
        </w:tc>
        <w:tc>
          <w:tcPr>
            <w:tcW w:w="1663" w:type="dxa"/>
            <w:vAlign w:val="center"/>
          </w:tcPr>
          <w:p w:rsidR="00FD065C" w:rsidRPr="00B7434D" w:rsidRDefault="00AE4BD3" w:rsidP="00E02DAB">
            <w:pPr>
              <w:jc w:val="center"/>
              <w:rPr>
                <w:rFonts w:asciiTheme="minorHAnsi" w:hAnsiTheme="minorHAnsi" w:cs="Tahoma"/>
                <w:b/>
                <w:sz w:val="22"/>
                <w:szCs w:val="22"/>
              </w:rPr>
            </w:pPr>
            <w:r w:rsidRPr="00B7434D">
              <w:rPr>
                <w:rFonts w:asciiTheme="minorHAnsi" w:hAnsiTheme="minorHAnsi" w:cstheme="minorHAnsi"/>
                <w:b/>
                <w:sz w:val="22"/>
                <w:szCs w:val="22"/>
              </w:rPr>
              <w:t>C</w:t>
            </w:r>
            <w:r w:rsidR="00FD065C" w:rsidRPr="00B7434D">
              <w:rPr>
                <w:rFonts w:asciiTheme="minorHAnsi" w:hAnsiTheme="minorHAnsi" w:cstheme="minorHAnsi"/>
                <w:b/>
                <w:sz w:val="22"/>
                <w:szCs w:val="22"/>
              </w:rPr>
              <w:t>od</w:t>
            </w:r>
            <w:r w:rsidR="00FD065C">
              <w:rPr>
                <w:rFonts w:asciiTheme="minorHAnsi" w:hAnsiTheme="minorHAnsi" w:cstheme="minorHAnsi"/>
                <w:b/>
                <w:sz w:val="22"/>
                <w:szCs w:val="22"/>
              </w:rPr>
              <w:t>ice</w:t>
            </w:r>
            <w:r>
              <w:rPr>
                <w:rFonts w:asciiTheme="minorHAnsi" w:hAnsiTheme="minorHAnsi" w:cstheme="minorHAnsi"/>
                <w:b/>
                <w:sz w:val="22"/>
                <w:szCs w:val="22"/>
              </w:rPr>
              <w:t xml:space="preserve"> </w:t>
            </w:r>
            <w:r w:rsidR="00FD065C" w:rsidRPr="00B7434D">
              <w:rPr>
                <w:rFonts w:asciiTheme="minorHAnsi" w:hAnsiTheme="minorHAnsi" w:cstheme="minorHAnsi"/>
                <w:b/>
                <w:sz w:val="22"/>
                <w:szCs w:val="22"/>
              </w:rPr>
              <w:t>fiscale</w:t>
            </w:r>
          </w:p>
        </w:tc>
        <w:tc>
          <w:tcPr>
            <w:tcW w:w="805" w:type="dxa"/>
            <w:vAlign w:val="center"/>
          </w:tcPr>
          <w:p w:rsidR="00FD065C" w:rsidRPr="00B7434D" w:rsidRDefault="00FD065C" w:rsidP="00E02DAB">
            <w:pPr>
              <w:jc w:val="center"/>
              <w:rPr>
                <w:rFonts w:asciiTheme="minorHAnsi" w:hAnsiTheme="minorHAnsi" w:cs="Tahoma"/>
                <w:b/>
                <w:sz w:val="22"/>
                <w:szCs w:val="22"/>
              </w:rPr>
            </w:pPr>
            <w:r w:rsidRPr="00B7434D">
              <w:rPr>
                <w:rFonts w:asciiTheme="minorHAnsi" w:hAnsiTheme="minorHAnsi" w:cs="Tahoma"/>
                <w:b/>
                <w:sz w:val="22"/>
                <w:szCs w:val="22"/>
              </w:rPr>
              <w:t>sesso m/f</w:t>
            </w:r>
          </w:p>
        </w:tc>
        <w:tc>
          <w:tcPr>
            <w:tcW w:w="1600" w:type="dxa"/>
            <w:vAlign w:val="center"/>
          </w:tcPr>
          <w:p w:rsidR="00FD065C" w:rsidRPr="00B7434D" w:rsidRDefault="00FD065C" w:rsidP="00E02DAB">
            <w:pPr>
              <w:jc w:val="center"/>
              <w:rPr>
                <w:rFonts w:asciiTheme="minorHAnsi" w:hAnsiTheme="minorHAnsi" w:cs="Tahoma"/>
                <w:b/>
                <w:sz w:val="22"/>
                <w:szCs w:val="22"/>
              </w:rPr>
            </w:pPr>
            <w:r w:rsidRPr="00B7434D">
              <w:rPr>
                <w:rFonts w:asciiTheme="minorHAnsi" w:hAnsiTheme="minorHAnsi" w:cs="Tahoma"/>
                <w:b/>
                <w:sz w:val="22"/>
                <w:szCs w:val="22"/>
              </w:rPr>
              <w:t xml:space="preserve">carica </w:t>
            </w:r>
            <w:r>
              <w:rPr>
                <w:rFonts w:asciiTheme="minorHAnsi" w:hAnsiTheme="minorHAnsi" w:cs="Tahoma"/>
                <w:b/>
                <w:sz w:val="22"/>
                <w:szCs w:val="22"/>
              </w:rPr>
              <w:t>posseduta</w:t>
            </w:r>
          </w:p>
        </w:tc>
      </w:tr>
      <w:tr w:rsidR="00FD065C" w:rsidRPr="00B7434D" w:rsidTr="008D1F87">
        <w:trPr>
          <w:trHeight w:hRule="exact" w:val="340"/>
        </w:trPr>
        <w:tc>
          <w:tcPr>
            <w:tcW w:w="1559" w:type="dxa"/>
          </w:tcPr>
          <w:p w:rsidR="00FD065C" w:rsidRPr="00B7434D" w:rsidRDefault="00FD065C" w:rsidP="00E02DAB">
            <w:pPr>
              <w:rPr>
                <w:rFonts w:asciiTheme="minorHAnsi" w:hAnsiTheme="minorHAnsi" w:cs="Tahoma"/>
                <w:b/>
                <w:sz w:val="22"/>
                <w:szCs w:val="22"/>
              </w:rPr>
            </w:pPr>
          </w:p>
        </w:tc>
        <w:tc>
          <w:tcPr>
            <w:tcW w:w="1701" w:type="dxa"/>
          </w:tcPr>
          <w:p w:rsidR="00FD065C" w:rsidRPr="00B7434D" w:rsidRDefault="00FD065C" w:rsidP="00E02DAB">
            <w:pPr>
              <w:rPr>
                <w:rFonts w:asciiTheme="minorHAnsi" w:hAnsiTheme="minorHAnsi" w:cs="Tahoma"/>
                <w:b/>
                <w:sz w:val="22"/>
                <w:szCs w:val="22"/>
              </w:rPr>
            </w:pPr>
          </w:p>
        </w:tc>
        <w:tc>
          <w:tcPr>
            <w:tcW w:w="1276" w:type="dxa"/>
          </w:tcPr>
          <w:p w:rsidR="00FD065C" w:rsidRPr="00B7434D" w:rsidRDefault="00FD065C" w:rsidP="00E02DAB">
            <w:pPr>
              <w:rPr>
                <w:rFonts w:asciiTheme="minorHAnsi" w:hAnsiTheme="minorHAnsi" w:cs="Tahoma"/>
                <w:b/>
                <w:sz w:val="22"/>
                <w:szCs w:val="22"/>
              </w:rPr>
            </w:pPr>
          </w:p>
        </w:tc>
        <w:tc>
          <w:tcPr>
            <w:tcW w:w="1172" w:type="dxa"/>
          </w:tcPr>
          <w:p w:rsidR="00FD065C" w:rsidRPr="00B7434D" w:rsidRDefault="00FD065C" w:rsidP="00E02DAB">
            <w:pPr>
              <w:rPr>
                <w:rFonts w:asciiTheme="minorHAnsi" w:hAnsiTheme="minorHAnsi" w:cs="Tahoma"/>
                <w:b/>
                <w:sz w:val="22"/>
                <w:szCs w:val="22"/>
              </w:rPr>
            </w:pPr>
          </w:p>
        </w:tc>
        <w:tc>
          <w:tcPr>
            <w:tcW w:w="1663" w:type="dxa"/>
          </w:tcPr>
          <w:p w:rsidR="00FD065C" w:rsidRPr="00B7434D" w:rsidRDefault="00FD065C" w:rsidP="00E02DAB">
            <w:pPr>
              <w:rPr>
                <w:rFonts w:asciiTheme="minorHAnsi" w:hAnsiTheme="minorHAnsi" w:cs="Tahoma"/>
                <w:b/>
                <w:sz w:val="22"/>
                <w:szCs w:val="22"/>
              </w:rPr>
            </w:pPr>
          </w:p>
        </w:tc>
        <w:tc>
          <w:tcPr>
            <w:tcW w:w="805" w:type="dxa"/>
          </w:tcPr>
          <w:p w:rsidR="00FD065C" w:rsidRPr="00B7434D" w:rsidRDefault="00FD065C" w:rsidP="00E02DAB">
            <w:pPr>
              <w:rPr>
                <w:rFonts w:asciiTheme="minorHAnsi" w:hAnsiTheme="minorHAnsi" w:cs="Tahoma"/>
                <w:b/>
                <w:sz w:val="22"/>
                <w:szCs w:val="22"/>
              </w:rPr>
            </w:pPr>
          </w:p>
        </w:tc>
        <w:tc>
          <w:tcPr>
            <w:tcW w:w="1600" w:type="dxa"/>
          </w:tcPr>
          <w:p w:rsidR="00FD065C" w:rsidRPr="00B7434D" w:rsidRDefault="00FD065C" w:rsidP="00E02DAB">
            <w:pPr>
              <w:rPr>
                <w:rFonts w:asciiTheme="minorHAnsi" w:hAnsiTheme="minorHAnsi" w:cs="Tahoma"/>
                <w:b/>
                <w:sz w:val="22"/>
                <w:szCs w:val="22"/>
              </w:rPr>
            </w:pPr>
          </w:p>
        </w:tc>
      </w:tr>
      <w:tr w:rsidR="00FD065C" w:rsidRPr="00B7434D" w:rsidTr="008D1F87">
        <w:trPr>
          <w:trHeight w:hRule="exact" w:val="340"/>
        </w:trPr>
        <w:tc>
          <w:tcPr>
            <w:tcW w:w="1559" w:type="dxa"/>
          </w:tcPr>
          <w:p w:rsidR="00FD065C" w:rsidRPr="00B7434D" w:rsidRDefault="00FD065C" w:rsidP="00E02DAB">
            <w:pPr>
              <w:rPr>
                <w:rFonts w:asciiTheme="minorHAnsi" w:hAnsiTheme="minorHAnsi" w:cs="Tahoma"/>
                <w:b/>
                <w:sz w:val="22"/>
                <w:szCs w:val="22"/>
              </w:rPr>
            </w:pPr>
          </w:p>
        </w:tc>
        <w:tc>
          <w:tcPr>
            <w:tcW w:w="1701" w:type="dxa"/>
          </w:tcPr>
          <w:p w:rsidR="00FD065C" w:rsidRPr="00B7434D" w:rsidRDefault="00FD065C" w:rsidP="00E02DAB">
            <w:pPr>
              <w:rPr>
                <w:rFonts w:asciiTheme="minorHAnsi" w:hAnsiTheme="minorHAnsi" w:cs="Tahoma"/>
                <w:b/>
                <w:sz w:val="22"/>
                <w:szCs w:val="22"/>
              </w:rPr>
            </w:pPr>
          </w:p>
        </w:tc>
        <w:tc>
          <w:tcPr>
            <w:tcW w:w="1276" w:type="dxa"/>
          </w:tcPr>
          <w:p w:rsidR="00FD065C" w:rsidRPr="00B7434D" w:rsidRDefault="00FD065C" w:rsidP="00E02DAB">
            <w:pPr>
              <w:rPr>
                <w:rFonts w:asciiTheme="minorHAnsi" w:hAnsiTheme="minorHAnsi" w:cs="Tahoma"/>
                <w:b/>
                <w:sz w:val="22"/>
                <w:szCs w:val="22"/>
              </w:rPr>
            </w:pPr>
          </w:p>
        </w:tc>
        <w:tc>
          <w:tcPr>
            <w:tcW w:w="1172" w:type="dxa"/>
          </w:tcPr>
          <w:p w:rsidR="00FD065C" w:rsidRPr="00B7434D" w:rsidRDefault="00FD065C" w:rsidP="00E02DAB">
            <w:pPr>
              <w:rPr>
                <w:rFonts w:asciiTheme="minorHAnsi" w:hAnsiTheme="minorHAnsi" w:cs="Tahoma"/>
                <w:b/>
                <w:sz w:val="22"/>
                <w:szCs w:val="22"/>
              </w:rPr>
            </w:pPr>
          </w:p>
        </w:tc>
        <w:tc>
          <w:tcPr>
            <w:tcW w:w="1663" w:type="dxa"/>
          </w:tcPr>
          <w:p w:rsidR="00FD065C" w:rsidRPr="00B7434D" w:rsidRDefault="00FD065C" w:rsidP="00E02DAB">
            <w:pPr>
              <w:rPr>
                <w:rFonts w:asciiTheme="minorHAnsi" w:hAnsiTheme="minorHAnsi" w:cs="Tahoma"/>
                <w:b/>
                <w:sz w:val="22"/>
                <w:szCs w:val="22"/>
              </w:rPr>
            </w:pPr>
          </w:p>
        </w:tc>
        <w:tc>
          <w:tcPr>
            <w:tcW w:w="805" w:type="dxa"/>
          </w:tcPr>
          <w:p w:rsidR="00FD065C" w:rsidRPr="00B7434D" w:rsidRDefault="00FD065C" w:rsidP="00E02DAB">
            <w:pPr>
              <w:rPr>
                <w:rFonts w:asciiTheme="minorHAnsi" w:hAnsiTheme="minorHAnsi" w:cs="Tahoma"/>
                <w:b/>
                <w:sz w:val="22"/>
                <w:szCs w:val="22"/>
              </w:rPr>
            </w:pPr>
          </w:p>
        </w:tc>
        <w:tc>
          <w:tcPr>
            <w:tcW w:w="1600" w:type="dxa"/>
          </w:tcPr>
          <w:p w:rsidR="00FD065C" w:rsidRPr="00B7434D" w:rsidRDefault="00FD065C" w:rsidP="00E02DAB">
            <w:pPr>
              <w:rPr>
                <w:rFonts w:asciiTheme="minorHAnsi" w:hAnsiTheme="minorHAnsi" w:cs="Tahoma"/>
                <w:b/>
                <w:sz w:val="22"/>
                <w:szCs w:val="22"/>
              </w:rPr>
            </w:pPr>
          </w:p>
        </w:tc>
      </w:tr>
      <w:tr w:rsidR="00A6108F" w:rsidRPr="00B7434D" w:rsidTr="008D1F87">
        <w:trPr>
          <w:trHeight w:hRule="exact" w:val="340"/>
        </w:trPr>
        <w:tc>
          <w:tcPr>
            <w:tcW w:w="1559" w:type="dxa"/>
          </w:tcPr>
          <w:p w:rsidR="00A6108F" w:rsidRPr="00B7434D" w:rsidRDefault="00A6108F" w:rsidP="00E02DAB">
            <w:pPr>
              <w:rPr>
                <w:rFonts w:asciiTheme="minorHAnsi" w:hAnsiTheme="minorHAnsi" w:cs="Tahoma"/>
                <w:b/>
                <w:sz w:val="22"/>
                <w:szCs w:val="22"/>
              </w:rPr>
            </w:pPr>
          </w:p>
        </w:tc>
        <w:tc>
          <w:tcPr>
            <w:tcW w:w="1701" w:type="dxa"/>
          </w:tcPr>
          <w:p w:rsidR="00A6108F" w:rsidRPr="00B7434D" w:rsidRDefault="00A6108F" w:rsidP="00E02DAB">
            <w:pPr>
              <w:rPr>
                <w:rFonts w:asciiTheme="minorHAnsi" w:hAnsiTheme="minorHAnsi" w:cs="Tahoma"/>
                <w:b/>
                <w:sz w:val="22"/>
                <w:szCs w:val="22"/>
              </w:rPr>
            </w:pPr>
          </w:p>
        </w:tc>
        <w:tc>
          <w:tcPr>
            <w:tcW w:w="1276" w:type="dxa"/>
          </w:tcPr>
          <w:p w:rsidR="00A6108F" w:rsidRPr="00B7434D" w:rsidRDefault="00A6108F" w:rsidP="00E02DAB">
            <w:pPr>
              <w:rPr>
                <w:rFonts w:asciiTheme="minorHAnsi" w:hAnsiTheme="minorHAnsi" w:cs="Tahoma"/>
                <w:b/>
                <w:sz w:val="22"/>
                <w:szCs w:val="22"/>
              </w:rPr>
            </w:pPr>
          </w:p>
        </w:tc>
        <w:tc>
          <w:tcPr>
            <w:tcW w:w="1172" w:type="dxa"/>
          </w:tcPr>
          <w:p w:rsidR="00A6108F" w:rsidRPr="00B7434D" w:rsidRDefault="00A6108F" w:rsidP="00E02DAB">
            <w:pPr>
              <w:rPr>
                <w:rFonts w:asciiTheme="minorHAnsi" w:hAnsiTheme="minorHAnsi" w:cs="Tahoma"/>
                <w:b/>
                <w:sz w:val="22"/>
                <w:szCs w:val="22"/>
              </w:rPr>
            </w:pPr>
          </w:p>
        </w:tc>
        <w:tc>
          <w:tcPr>
            <w:tcW w:w="1663" w:type="dxa"/>
          </w:tcPr>
          <w:p w:rsidR="00A6108F" w:rsidRPr="00B7434D" w:rsidRDefault="00A6108F" w:rsidP="00E02DAB">
            <w:pPr>
              <w:rPr>
                <w:rFonts w:asciiTheme="minorHAnsi" w:hAnsiTheme="minorHAnsi" w:cs="Tahoma"/>
                <w:b/>
                <w:sz w:val="22"/>
                <w:szCs w:val="22"/>
              </w:rPr>
            </w:pPr>
          </w:p>
        </w:tc>
        <w:tc>
          <w:tcPr>
            <w:tcW w:w="805" w:type="dxa"/>
          </w:tcPr>
          <w:p w:rsidR="00A6108F" w:rsidRPr="00B7434D" w:rsidRDefault="00A6108F" w:rsidP="00E02DAB">
            <w:pPr>
              <w:rPr>
                <w:rFonts w:asciiTheme="minorHAnsi" w:hAnsiTheme="minorHAnsi" w:cs="Tahoma"/>
                <w:b/>
                <w:sz w:val="22"/>
                <w:szCs w:val="22"/>
              </w:rPr>
            </w:pPr>
          </w:p>
        </w:tc>
        <w:tc>
          <w:tcPr>
            <w:tcW w:w="1600" w:type="dxa"/>
          </w:tcPr>
          <w:p w:rsidR="00A6108F" w:rsidRPr="00B7434D" w:rsidRDefault="00A6108F" w:rsidP="00E02DAB">
            <w:pPr>
              <w:rPr>
                <w:rFonts w:asciiTheme="minorHAnsi" w:hAnsiTheme="minorHAnsi" w:cs="Tahoma"/>
                <w:b/>
                <w:sz w:val="22"/>
                <w:szCs w:val="22"/>
              </w:rPr>
            </w:pPr>
          </w:p>
        </w:tc>
      </w:tr>
      <w:tr w:rsidR="00FD065C" w:rsidRPr="00B7434D" w:rsidTr="008D1F87">
        <w:trPr>
          <w:trHeight w:hRule="exact" w:val="340"/>
        </w:trPr>
        <w:tc>
          <w:tcPr>
            <w:tcW w:w="1559" w:type="dxa"/>
          </w:tcPr>
          <w:p w:rsidR="00FD065C" w:rsidRPr="00B7434D" w:rsidRDefault="00FD065C" w:rsidP="00E02DAB">
            <w:pPr>
              <w:rPr>
                <w:rFonts w:asciiTheme="minorHAnsi" w:hAnsiTheme="minorHAnsi" w:cs="Tahoma"/>
                <w:b/>
                <w:sz w:val="22"/>
                <w:szCs w:val="22"/>
              </w:rPr>
            </w:pPr>
          </w:p>
        </w:tc>
        <w:tc>
          <w:tcPr>
            <w:tcW w:w="1701" w:type="dxa"/>
          </w:tcPr>
          <w:p w:rsidR="00FD065C" w:rsidRPr="00B7434D" w:rsidRDefault="00FD065C" w:rsidP="00E02DAB">
            <w:pPr>
              <w:rPr>
                <w:rFonts w:asciiTheme="minorHAnsi" w:hAnsiTheme="minorHAnsi" w:cs="Tahoma"/>
                <w:b/>
                <w:sz w:val="22"/>
                <w:szCs w:val="22"/>
              </w:rPr>
            </w:pPr>
          </w:p>
        </w:tc>
        <w:tc>
          <w:tcPr>
            <w:tcW w:w="1276" w:type="dxa"/>
          </w:tcPr>
          <w:p w:rsidR="00FD065C" w:rsidRPr="00B7434D" w:rsidRDefault="00FD065C" w:rsidP="00E02DAB">
            <w:pPr>
              <w:rPr>
                <w:rFonts w:asciiTheme="minorHAnsi" w:hAnsiTheme="minorHAnsi" w:cs="Tahoma"/>
                <w:b/>
                <w:sz w:val="22"/>
                <w:szCs w:val="22"/>
              </w:rPr>
            </w:pPr>
          </w:p>
        </w:tc>
        <w:tc>
          <w:tcPr>
            <w:tcW w:w="1172" w:type="dxa"/>
          </w:tcPr>
          <w:p w:rsidR="00FD065C" w:rsidRPr="00B7434D" w:rsidRDefault="00FD065C" w:rsidP="00E02DAB">
            <w:pPr>
              <w:rPr>
                <w:rFonts w:asciiTheme="minorHAnsi" w:hAnsiTheme="minorHAnsi" w:cs="Tahoma"/>
                <w:b/>
                <w:sz w:val="22"/>
                <w:szCs w:val="22"/>
              </w:rPr>
            </w:pPr>
          </w:p>
        </w:tc>
        <w:tc>
          <w:tcPr>
            <w:tcW w:w="1663" w:type="dxa"/>
          </w:tcPr>
          <w:p w:rsidR="00FD065C" w:rsidRPr="00B7434D" w:rsidRDefault="00FD065C" w:rsidP="00E02DAB">
            <w:pPr>
              <w:rPr>
                <w:rFonts w:asciiTheme="minorHAnsi" w:hAnsiTheme="minorHAnsi" w:cs="Tahoma"/>
                <w:b/>
                <w:sz w:val="22"/>
                <w:szCs w:val="22"/>
              </w:rPr>
            </w:pPr>
          </w:p>
        </w:tc>
        <w:tc>
          <w:tcPr>
            <w:tcW w:w="805" w:type="dxa"/>
          </w:tcPr>
          <w:p w:rsidR="00FD065C" w:rsidRPr="00B7434D" w:rsidRDefault="00FD065C" w:rsidP="00E02DAB">
            <w:pPr>
              <w:rPr>
                <w:rFonts w:asciiTheme="minorHAnsi" w:hAnsiTheme="minorHAnsi" w:cs="Tahoma"/>
                <w:b/>
                <w:sz w:val="22"/>
                <w:szCs w:val="22"/>
              </w:rPr>
            </w:pPr>
          </w:p>
        </w:tc>
        <w:tc>
          <w:tcPr>
            <w:tcW w:w="1600" w:type="dxa"/>
          </w:tcPr>
          <w:p w:rsidR="00FD065C" w:rsidRPr="00B7434D" w:rsidRDefault="00FD065C" w:rsidP="00E02DAB">
            <w:pPr>
              <w:rPr>
                <w:rFonts w:asciiTheme="minorHAnsi" w:hAnsiTheme="minorHAnsi" w:cs="Tahoma"/>
                <w:b/>
                <w:sz w:val="22"/>
                <w:szCs w:val="22"/>
              </w:rPr>
            </w:pPr>
          </w:p>
        </w:tc>
      </w:tr>
    </w:tbl>
    <w:p w:rsidR="00BC03D8" w:rsidRDefault="00BC03D8" w:rsidP="00A6108F">
      <w:pPr>
        <w:spacing w:line="216" w:lineRule="auto"/>
        <w:rPr>
          <w:rFonts w:asciiTheme="minorHAnsi" w:hAnsiTheme="minorHAnsi" w:cs="Tahoma"/>
          <w:b/>
        </w:rPr>
      </w:pPr>
    </w:p>
    <w:p w:rsidR="00A6108F" w:rsidRDefault="00A6108F" w:rsidP="00A6108F">
      <w:pPr>
        <w:spacing w:line="216" w:lineRule="auto"/>
        <w:rPr>
          <w:rFonts w:asciiTheme="minorHAnsi" w:hAnsiTheme="minorHAnsi" w:cs="Tahoma"/>
          <w:b/>
        </w:rPr>
      </w:pPr>
      <w:r w:rsidRPr="00680B6F">
        <w:rPr>
          <w:rFonts w:asciiTheme="minorHAnsi" w:hAnsiTheme="minorHAnsi" w:cs="Tahoma"/>
          <w:b/>
        </w:rPr>
        <w:t>TAB.A.1.</w:t>
      </w:r>
      <w:r w:rsidR="00D113D8">
        <w:rPr>
          <w:rFonts w:asciiTheme="minorHAnsi" w:hAnsiTheme="minorHAnsi" w:cs="Tahoma"/>
          <w:b/>
        </w:rPr>
        <w:t>5</w:t>
      </w:r>
      <w:r w:rsidRPr="00680B6F">
        <w:rPr>
          <w:rFonts w:asciiTheme="minorHAnsi" w:hAnsiTheme="minorHAnsi" w:cs="Tahoma"/>
          <w:b/>
        </w:rPr>
        <w:t xml:space="preserve">: </w:t>
      </w:r>
      <w:r>
        <w:rPr>
          <w:rFonts w:asciiTheme="minorHAnsi" w:hAnsiTheme="minorHAnsi" w:cs="Tahoma"/>
          <w:b/>
        </w:rPr>
        <w:t>D</w:t>
      </w:r>
      <w:r w:rsidRPr="00C851CD">
        <w:rPr>
          <w:rFonts w:asciiTheme="minorHAnsi" w:hAnsiTheme="minorHAnsi" w:cs="Tahoma"/>
          <w:b/>
        </w:rPr>
        <w:t xml:space="preserve">a compilare nel solo caso in cui il richiedente sia </w:t>
      </w:r>
      <w:r>
        <w:rPr>
          <w:rFonts w:asciiTheme="minorHAnsi" w:hAnsiTheme="minorHAnsi" w:cs="Tahoma"/>
          <w:b/>
        </w:rPr>
        <w:t>il PROPRIETARIO (</w:t>
      </w:r>
      <w:r w:rsidRPr="00C851CD">
        <w:rPr>
          <w:rFonts w:asciiTheme="minorHAnsi" w:hAnsiTheme="minorHAnsi" w:cs="Tahoma"/>
          <w:b/>
        </w:rPr>
        <w:t>non armatore</w:t>
      </w:r>
      <w:r>
        <w:rPr>
          <w:rFonts w:asciiTheme="minorHAnsi" w:hAnsiTheme="minorHAnsi" w:cs="Tahoma"/>
          <w:b/>
        </w:rPr>
        <w:t>)</w:t>
      </w:r>
      <w:r w:rsidRPr="00C851CD">
        <w:rPr>
          <w:rFonts w:asciiTheme="minorHAnsi" w:hAnsiTheme="minorHAnsi" w:cs="Tahoma"/>
          <w:b/>
        </w:rPr>
        <w:t xml:space="preserve">, del peschereccio </w:t>
      </w:r>
      <w:r>
        <w:rPr>
          <w:rFonts w:asciiTheme="minorHAnsi" w:hAnsiTheme="minorHAnsi" w:cs="Tahoma"/>
          <w:b/>
        </w:rPr>
        <w:t xml:space="preserve">- </w:t>
      </w:r>
      <w:r w:rsidRPr="00680B6F">
        <w:rPr>
          <w:rFonts w:asciiTheme="minorHAnsi" w:hAnsiTheme="minorHAnsi" w:cs="Tahoma"/>
          <w:b/>
        </w:rPr>
        <w:t>anagrafica dell’impresa armatrice del peschereccio</w:t>
      </w:r>
    </w:p>
    <w:tbl>
      <w:tblPr>
        <w:tblW w:w="9756" w:type="dxa"/>
        <w:tblInd w:w="20" w:type="dxa"/>
        <w:tblLayout w:type="fixed"/>
        <w:tblCellMar>
          <w:left w:w="70" w:type="dxa"/>
          <w:right w:w="70" w:type="dxa"/>
        </w:tblCellMar>
        <w:tblLook w:val="0000" w:firstRow="0" w:lastRow="0" w:firstColumn="0" w:lastColumn="0" w:noHBand="0" w:noVBand="0"/>
      </w:tblPr>
      <w:tblGrid>
        <w:gridCol w:w="1739"/>
        <w:gridCol w:w="204"/>
        <w:gridCol w:w="515"/>
        <w:gridCol w:w="67"/>
        <w:gridCol w:w="775"/>
        <w:gridCol w:w="1356"/>
        <w:gridCol w:w="586"/>
        <w:gridCol w:w="211"/>
        <w:gridCol w:w="88"/>
        <w:gridCol w:w="688"/>
        <w:gridCol w:w="349"/>
        <w:gridCol w:w="1034"/>
        <w:gridCol w:w="301"/>
        <w:gridCol w:w="709"/>
        <w:gridCol w:w="533"/>
        <w:gridCol w:w="318"/>
        <w:gridCol w:w="283"/>
      </w:tblGrid>
      <w:tr w:rsidR="00A6108F" w:rsidRPr="0006163E" w:rsidTr="00E02DAB">
        <w:trPr>
          <w:trHeight w:hRule="exact" w:val="113"/>
        </w:trPr>
        <w:tc>
          <w:tcPr>
            <w:tcW w:w="1943" w:type="dxa"/>
            <w:gridSpan w:val="2"/>
            <w:tcBorders>
              <w:top w:val="single" w:sz="4" w:space="0" w:color="auto"/>
              <w:left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582" w:type="dxa"/>
            <w:gridSpan w:val="2"/>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775" w:type="dxa"/>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2241" w:type="dxa"/>
            <w:gridSpan w:val="4"/>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1037" w:type="dxa"/>
            <w:gridSpan w:val="2"/>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1034" w:type="dxa"/>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1543" w:type="dxa"/>
            <w:gridSpan w:val="3"/>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318" w:type="dxa"/>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283" w:type="dxa"/>
            <w:tcBorders>
              <w:top w:val="single" w:sz="4" w:space="0" w:color="auto"/>
              <w:bottom w:val="single" w:sz="4" w:space="0" w:color="auto"/>
              <w:right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r>
      <w:tr w:rsidR="00A6108F" w:rsidRPr="0006163E" w:rsidTr="00E02DAB">
        <w:trPr>
          <w:trHeight w:val="255"/>
        </w:trPr>
        <w:tc>
          <w:tcPr>
            <w:tcW w:w="9756" w:type="dxa"/>
            <w:gridSpan w:val="17"/>
            <w:tcBorders>
              <w:top w:val="single" w:sz="4" w:space="0" w:color="auto"/>
              <w:left w:val="single" w:sz="4" w:space="0" w:color="auto"/>
              <w:bottom w:val="single" w:sz="4" w:space="0" w:color="auto"/>
              <w:right w:val="single" w:sz="4" w:space="0" w:color="auto"/>
            </w:tcBorders>
            <w:shd w:val="clear" w:color="auto" w:fill="FFFFFF"/>
            <w:vAlign w:val="center"/>
          </w:tcPr>
          <w:p w:rsidR="00A6108F" w:rsidRPr="0006163E" w:rsidRDefault="00A6108F" w:rsidP="00E02DAB">
            <w:pPr>
              <w:snapToGrid w:val="0"/>
              <w:jc w:val="center"/>
              <w:rPr>
                <w:rFonts w:asciiTheme="minorHAnsi" w:hAnsiTheme="minorHAnsi" w:cstheme="minorHAnsi"/>
              </w:rPr>
            </w:pPr>
            <w:r w:rsidRPr="0006163E">
              <w:rPr>
                <w:rFonts w:asciiTheme="minorHAnsi" w:hAnsiTheme="minorHAnsi" w:cstheme="minorHAnsi"/>
                <w:b/>
              </w:rPr>
              <w:t>ANAGRAFICA DEL LEGALE RAPPRESENTANTE DELL’IMPRESA ARMATRICE</w:t>
            </w:r>
            <w:r>
              <w:rPr>
                <w:rFonts w:asciiTheme="minorHAnsi" w:hAnsiTheme="minorHAnsi" w:cstheme="minorHAnsi"/>
                <w:b/>
              </w:rPr>
              <w:t xml:space="preserve"> DEL PESCHERECCIO</w:t>
            </w:r>
          </w:p>
        </w:tc>
      </w:tr>
      <w:tr w:rsidR="00A6108F" w:rsidRPr="0006163E" w:rsidTr="00E02DAB">
        <w:trPr>
          <w:trHeight w:hRule="exact" w:val="170"/>
        </w:trPr>
        <w:tc>
          <w:tcPr>
            <w:tcW w:w="1943" w:type="dxa"/>
            <w:gridSpan w:val="2"/>
            <w:tcBorders>
              <w:top w:val="single" w:sz="4" w:space="0" w:color="auto"/>
              <w:left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582" w:type="dxa"/>
            <w:gridSpan w:val="2"/>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775" w:type="dxa"/>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1356" w:type="dxa"/>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797" w:type="dxa"/>
            <w:gridSpan w:val="2"/>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1125" w:type="dxa"/>
            <w:gridSpan w:val="3"/>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1335" w:type="dxa"/>
            <w:gridSpan w:val="2"/>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709" w:type="dxa"/>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851" w:type="dxa"/>
            <w:gridSpan w:val="2"/>
            <w:tcBorders>
              <w:top w:val="single" w:sz="4" w:space="0" w:color="auto"/>
              <w:bottom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c>
          <w:tcPr>
            <w:tcW w:w="283" w:type="dxa"/>
            <w:tcBorders>
              <w:top w:val="single" w:sz="4" w:space="0" w:color="auto"/>
              <w:right w:val="single" w:sz="4" w:space="0" w:color="auto"/>
            </w:tcBorders>
            <w:shd w:val="clear" w:color="auto" w:fill="C0C0C0"/>
            <w:vAlign w:val="bottom"/>
          </w:tcPr>
          <w:p w:rsidR="00A6108F" w:rsidRPr="0006163E" w:rsidRDefault="00A6108F" w:rsidP="00E02DAB">
            <w:pPr>
              <w:snapToGrid w:val="0"/>
              <w:rPr>
                <w:rFonts w:asciiTheme="minorHAnsi" w:hAnsiTheme="minorHAnsi" w:cstheme="minorHAnsi"/>
              </w:rPr>
            </w:pPr>
            <w:r w:rsidRPr="0006163E">
              <w:rPr>
                <w:rFonts w:asciiTheme="minorHAnsi" w:hAnsiTheme="minorHAnsi" w:cstheme="minorHAnsi"/>
              </w:rPr>
              <w:t> </w:t>
            </w:r>
          </w:p>
        </w:tc>
      </w:tr>
      <w:tr w:rsidR="00A6108F" w:rsidRPr="009C3EC2" w:rsidTr="00E02DAB">
        <w:trPr>
          <w:trHeight w:val="255"/>
        </w:trPr>
        <w:tc>
          <w:tcPr>
            <w:tcW w:w="1943" w:type="dxa"/>
            <w:gridSpan w:val="2"/>
            <w:tcBorders>
              <w:left w:val="single" w:sz="4" w:space="0" w:color="auto"/>
              <w:right w:val="single" w:sz="4" w:space="0" w:color="auto"/>
            </w:tcBorders>
            <w:shd w:val="clear" w:color="auto" w:fill="C0C0C0"/>
            <w:vAlign w:val="center"/>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Cognome, Nome</w:t>
            </w:r>
          </w:p>
        </w:tc>
        <w:tc>
          <w:tcPr>
            <w:tcW w:w="7530" w:type="dxa"/>
            <w:gridSpan w:val="14"/>
            <w:tcBorders>
              <w:top w:val="single" w:sz="4" w:space="0" w:color="auto"/>
              <w:left w:val="single" w:sz="4" w:space="0" w:color="auto"/>
              <w:bottom w:val="single" w:sz="4" w:space="0" w:color="auto"/>
              <w:right w:val="single" w:sz="4" w:space="0" w:color="auto"/>
            </w:tcBorders>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9C3EC2" w:rsidRDefault="00A6108F" w:rsidP="00E02DAB">
            <w:pPr>
              <w:snapToGrid w:val="0"/>
              <w:rPr>
                <w:rFonts w:asciiTheme="minorHAnsi" w:hAnsiTheme="minorHAnsi" w:cstheme="minorHAnsi"/>
                <w:sz w:val="22"/>
                <w:szCs w:val="22"/>
              </w:rPr>
            </w:pPr>
          </w:p>
        </w:tc>
      </w:tr>
      <w:tr w:rsidR="00A6108F" w:rsidRPr="009C3EC2" w:rsidTr="00E02DAB">
        <w:trPr>
          <w:trHeight w:hRule="exact" w:val="170"/>
        </w:trPr>
        <w:tc>
          <w:tcPr>
            <w:tcW w:w="1943" w:type="dxa"/>
            <w:gridSpan w:val="2"/>
            <w:tcBorders>
              <w:lef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582"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356"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97"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125" w:type="dxa"/>
            <w:gridSpan w:val="3"/>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335"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val="255"/>
        </w:trPr>
        <w:tc>
          <w:tcPr>
            <w:tcW w:w="1943" w:type="dxa"/>
            <w:gridSpan w:val="2"/>
            <w:tcBorders>
              <w:left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xml:space="preserve">Comune </w:t>
            </w:r>
          </w:p>
        </w:tc>
        <w:tc>
          <w:tcPr>
            <w:tcW w:w="5970"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left w:val="single" w:sz="4" w:space="0" w:color="auto"/>
              <w:right w:val="single" w:sz="4" w:space="0" w:color="auto"/>
            </w:tcBorders>
            <w:shd w:val="clear" w:color="auto" w:fill="C0C0C0"/>
            <w:vAlign w:val="bottom"/>
          </w:tcPr>
          <w:p w:rsidR="00A6108F" w:rsidRPr="009C3EC2" w:rsidRDefault="00A6108F" w:rsidP="00E02DAB">
            <w:pPr>
              <w:snapToGrid w:val="0"/>
              <w:jc w:val="right"/>
              <w:rPr>
                <w:rFonts w:asciiTheme="minorHAnsi" w:hAnsiTheme="minorHAnsi" w:cstheme="minorHAnsi"/>
                <w:sz w:val="22"/>
                <w:szCs w:val="22"/>
              </w:rPr>
            </w:pPr>
            <w:r w:rsidRPr="009C3EC2">
              <w:rPr>
                <w:rFonts w:asciiTheme="minorHAnsi" w:hAnsiTheme="minorHAnsi" w:cstheme="minorHAnsi"/>
                <w:sz w:val="22"/>
                <w:szCs w:val="22"/>
              </w:rPr>
              <w:t>CAP</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9C3EC2" w:rsidRDefault="00A6108F" w:rsidP="00E02DAB">
            <w:pPr>
              <w:snapToGrid w:val="0"/>
              <w:rPr>
                <w:rFonts w:asciiTheme="minorHAnsi" w:hAnsiTheme="minorHAnsi" w:cstheme="minorHAnsi"/>
                <w:sz w:val="22"/>
                <w:szCs w:val="22"/>
              </w:rPr>
            </w:pPr>
          </w:p>
        </w:tc>
      </w:tr>
      <w:tr w:rsidR="00A6108F" w:rsidRPr="009C3EC2" w:rsidTr="00E02DAB">
        <w:trPr>
          <w:trHeight w:hRule="exact" w:val="170"/>
        </w:trPr>
        <w:tc>
          <w:tcPr>
            <w:tcW w:w="1943" w:type="dxa"/>
            <w:gridSpan w:val="2"/>
            <w:tcBorders>
              <w:lef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582"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356"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97"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val="249"/>
        </w:trPr>
        <w:tc>
          <w:tcPr>
            <w:tcW w:w="1943" w:type="dxa"/>
            <w:gridSpan w:val="2"/>
            <w:tcBorders>
              <w:left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Indirizzo</w:t>
            </w:r>
          </w:p>
        </w:tc>
        <w:tc>
          <w:tcPr>
            <w:tcW w:w="7530"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9C3EC2" w:rsidRDefault="00A6108F" w:rsidP="00E02DAB">
            <w:pPr>
              <w:snapToGrid w:val="0"/>
              <w:rPr>
                <w:rFonts w:asciiTheme="minorHAnsi" w:hAnsiTheme="minorHAnsi" w:cstheme="minorHAnsi"/>
                <w:sz w:val="22"/>
                <w:szCs w:val="22"/>
              </w:rPr>
            </w:pPr>
          </w:p>
        </w:tc>
      </w:tr>
      <w:tr w:rsidR="00A6108F" w:rsidRPr="009C3EC2" w:rsidTr="00E02DAB">
        <w:trPr>
          <w:trHeight w:hRule="exact" w:val="170"/>
        </w:trPr>
        <w:tc>
          <w:tcPr>
            <w:tcW w:w="1943" w:type="dxa"/>
            <w:gridSpan w:val="2"/>
            <w:tcBorders>
              <w:lef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582"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val="255"/>
        </w:trPr>
        <w:tc>
          <w:tcPr>
            <w:tcW w:w="1943" w:type="dxa"/>
            <w:gridSpan w:val="2"/>
            <w:tcBorders>
              <w:left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Provincia</w:t>
            </w:r>
          </w:p>
        </w:tc>
        <w:tc>
          <w:tcPr>
            <w:tcW w:w="135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tcBorders>
              <w:left w:val="single" w:sz="4" w:space="0" w:color="auto"/>
              <w:right w:val="single" w:sz="4" w:space="0" w:color="auto"/>
            </w:tcBorders>
            <w:shd w:val="clear" w:color="auto" w:fill="C0C0C0"/>
            <w:vAlign w:val="bottom"/>
          </w:tcPr>
          <w:p w:rsidR="00A6108F" w:rsidRPr="009C3EC2" w:rsidRDefault="00A6108F" w:rsidP="00E02DAB">
            <w:pPr>
              <w:snapToGrid w:val="0"/>
              <w:jc w:val="right"/>
              <w:rPr>
                <w:rFonts w:asciiTheme="minorHAnsi" w:hAnsiTheme="minorHAnsi" w:cstheme="minorHAnsi"/>
                <w:sz w:val="22"/>
                <w:szCs w:val="22"/>
              </w:rPr>
            </w:pPr>
            <w:r>
              <w:rPr>
                <w:rFonts w:asciiTheme="minorHAnsi" w:hAnsiTheme="minorHAnsi" w:cstheme="minorHAnsi"/>
                <w:sz w:val="22"/>
                <w:szCs w:val="22"/>
              </w:rPr>
              <w:t>C.F.</w:t>
            </w:r>
          </w:p>
        </w:tc>
        <w:tc>
          <w:tcPr>
            <w:tcW w:w="2671" w:type="dxa"/>
            <w:gridSpan w:val="6"/>
            <w:tcBorders>
              <w:top w:val="single" w:sz="4" w:space="0" w:color="auto"/>
              <w:left w:val="single" w:sz="4" w:space="0" w:color="auto"/>
              <w:bottom w:val="single" w:sz="4" w:space="0" w:color="auto"/>
            </w:tcBorders>
            <w:shd w:val="clear" w:color="auto" w:fill="FFFFFF" w:themeFill="background1"/>
            <w:vAlign w:val="bottom"/>
          </w:tcPr>
          <w:p w:rsidR="00A6108F" w:rsidRPr="009C3EC2" w:rsidRDefault="00A6108F" w:rsidP="00E02DAB">
            <w:pPr>
              <w:snapToGrid w:val="0"/>
              <w:rPr>
                <w:rFonts w:asciiTheme="minorHAnsi" w:hAnsiTheme="minorHAnsi" w:cstheme="minorHAnsi"/>
                <w:sz w:val="22"/>
                <w:szCs w:val="22"/>
              </w:rPr>
            </w:pPr>
          </w:p>
        </w:tc>
        <w:tc>
          <w:tcPr>
            <w:tcW w:w="709" w:type="dxa"/>
            <w:tcBorders>
              <w:top w:val="single" w:sz="4" w:space="0" w:color="auto"/>
              <w:bottom w:val="single" w:sz="4" w:space="0" w:color="auto"/>
            </w:tcBorders>
            <w:shd w:val="clear" w:color="auto" w:fill="FFFFFF" w:themeFill="background1"/>
            <w:vAlign w:val="bottom"/>
          </w:tcPr>
          <w:p w:rsidR="00A6108F" w:rsidRPr="009C3EC2" w:rsidRDefault="00A6108F" w:rsidP="00E02DAB">
            <w:pPr>
              <w:snapToGrid w:val="0"/>
              <w:jc w:val="right"/>
              <w:rPr>
                <w:rFonts w:asciiTheme="minorHAnsi" w:hAnsiTheme="minorHAnsi" w:cstheme="minorHAnsi"/>
                <w:sz w:val="22"/>
                <w:szCs w:val="22"/>
              </w:rPr>
            </w:pPr>
          </w:p>
        </w:tc>
        <w:tc>
          <w:tcPr>
            <w:tcW w:w="851" w:type="dxa"/>
            <w:gridSpan w:val="2"/>
            <w:tcBorders>
              <w:top w:val="single" w:sz="4" w:space="0" w:color="auto"/>
              <w:bottom w:val="single" w:sz="4" w:space="0" w:color="auto"/>
              <w:right w:val="single" w:sz="4" w:space="0" w:color="auto"/>
            </w:tcBorders>
            <w:shd w:val="clear" w:color="auto" w:fill="FFFFFF" w:themeFill="background1"/>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left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hRule="exact" w:val="170"/>
        </w:trPr>
        <w:tc>
          <w:tcPr>
            <w:tcW w:w="1943" w:type="dxa"/>
            <w:gridSpan w:val="2"/>
            <w:tcBorders>
              <w:lef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582" w:type="dxa"/>
            <w:gridSpan w:val="2"/>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top w:val="single" w:sz="4" w:space="0" w:color="auto"/>
              <w:bottom w:val="single" w:sz="4" w:space="0" w:color="auto"/>
            </w:tcBorders>
            <w:shd w:val="clear" w:color="auto" w:fill="C0C0C0"/>
            <w:vAlign w:val="bottom"/>
          </w:tcPr>
          <w:p w:rsidR="00A6108F" w:rsidRPr="009C3EC2" w:rsidRDefault="00A6108F" w:rsidP="00E02DAB">
            <w:pPr>
              <w:snapToGrid w:val="0"/>
              <w:jc w:val="right"/>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val="255"/>
        </w:trPr>
        <w:tc>
          <w:tcPr>
            <w:tcW w:w="1943" w:type="dxa"/>
            <w:gridSpan w:val="2"/>
            <w:tcBorders>
              <w:lef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b/>
                <w:bCs w:val="0"/>
                <w:color w:val="FF0000"/>
                <w:sz w:val="22"/>
                <w:szCs w:val="22"/>
              </w:rPr>
            </w:pPr>
          </w:p>
        </w:tc>
        <w:tc>
          <w:tcPr>
            <w:tcW w:w="582" w:type="dxa"/>
            <w:gridSpan w:val="2"/>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b/>
                <w:bCs w:val="0"/>
                <w:color w:val="FF0000"/>
                <w:sz w:val="22"/>
                <w:szCs w:val="22"/>
              </w:rPr>
              <w:t> </w:t>
            </w:r>
          </w:p>
        </w:tc>
        <w:tc>
          <w:tcPr>
            <w:tcW w:w="775" w:type="dxa"/>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b/>
                <w:bCs w:val="0"/>
                <w:color w:val="FF0000"/>
                <w:sz w:val="22"/>
                <w:szCs w:val="22"/>
              </w:rPr>
              <w:t> </w:t>
            </w:r>
          </w:p>
        </w:tc>
        <w:tc>
          <w:tcPr>
            <w:tcW w:w="1942" w:type="dxa"/>
            <w:gridSpan w:val="2"/>
            <w:tcBorders>
              <w:right w:val="single" w:sz="4" w:space="0" w:color="auto"/>
            </w:tcBorders>
            <w:shd w:val="clear" w:color="auto" w:fill="C0C0C0"/>
            <w:vAlign w:val="bottom"/>
          </w:tcPr>
          <w:p w:rsidR="00A6108F" w:rsidRPr="009C3EC2" w:rsidRDefault="00A6108F" w:rsidP="00E02DAB">
            <w:pPr>
              <w:snapToGrid w:val="0"/>
              <w:jc w:val="right"/>
              <w:rPr>
                <w:rFonts w:asciiTheme="minorHAnsi" w:hAnsiTheme="minorHAnsi" w:cstheme="minorHAnsi"/>
                <w:sz w:val="22"/>
                <w:szCs w:val="22"/>
              </w:rPr>
            </w:pPr>
            <w:r w:rsidRPr="009C3EC2">
              <w:rPr>
                <w:rFonts w:asciiTheme="minorHAnsi" w:hAnsiTheme="minorHAnsi" w:cstheme="minorHAnsi"/>
                <w:sz w:val="22"/>
                <w:szCs w:val="22"/>
              </w:rPr>
              <w:t>recapiti</w:t>
            </w:r>
          </w:p>
        </w:tc>
        <w:tc>
          <w:tcPr>
            <w:tcW w:w="2671" w:type="dxa"/>
            <w:gridSpan w:val="6"/>
            <w:tcBorders>
              <w:top w:val="single" w:sz="4" w:space="0" w:color="auto"/>
              <w:left w:val="single" w:sz="4" w:space="0" w:color="auto"/>
              <w:bottom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top w:val="single" w:sz="4" w:space="0" w:color="auto"/>
              <w:bottom w:val="single" w:sz="4" w:space="0" w:color="auto"/>
            </w:tcBorders>
            <w:shd w:val="clear" w:color="auto" w:fill="FFFFFF" w:themeFill="background1"/>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tcBorders>
              <w:top w:val="single" w:sz="4" w:space="0" w:color="auto"/>
              <w:bottom w:val="single" w:sz="4" w:space="0" w:color="auto"/>
              <w:right w:val="single" w:sz="4" w:space="0" w:color="auto"/>
            </w:tcBorders>
            <w:shd w:val="clear" w:color="auto" w:fill="FFFFFF" w:themeFill="background1"/>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left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hRule="exact" w:val="170"/>
        </w:trPr>
        <w:tc>
          <w:tcPr>
            <w:tcW w:w="1943" w:type="dxa"/>
            <w:gridSpan w:val="2"/>
            <w:tcBorders>
              <w:left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582"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bottom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val="255"/>
        </w:trPr>
        <w:tc>
          <w:tcPr>
            <w:tcW w:w="9756" w:type="dxa"/>
            <w:gridSpan w:val="17"/>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jc w:val="center"/>
              <w:rPr>
                <w:rFonts w:asciiTheme="minorHAnsi" w:hAnsiTheme="minorHAnsi" w:cstheme="minorHAnsi"/>
              </w:rPr>
            </w:pPr>
            <w:r w:rsidRPr="009C3EC2">
              <w:rPr>
                <w:rFonts w:asciiTheme="minorHAnsi" w:hAnsiTheme="minorHAnsi" w:cstheme="minorHAnsi"/>
                <w:b/>
              </w:rPr>
              <w:t>ANAGRAFICA DELL’IMPRESA ARMATRICE</w:t>
            </w:r>
            <w:r>
              <w:rPr>
                <w:rFonts w:asciiTheme="minorHAnsi" w:hAnsiTheme="minorHAnsi" w:cstheme="minorHAnsi"/>
                <w:b/>
              </w:rPr>
              <w:t xml:space="preserve"> DEL PESCHERECCIO</w:t>
            </w:r>
          </w:p>
        </w:tc>
      </w:tr>
      <w:tr w:rsidR="00A6108F" w:rsidRPr="009C3EC2" w:rsidTr="00E02DAB">
        <w:trPr>
          <w:trHeight w:hRule="exact" w:val="170"/>
        </w:trPr>
        <w:tc>
          <w:tcPr>
            <w:tcW w:w="1739" w:type="dxa"/>
            <w:tcBorders>
              <w:top w:val="single" w:sz="4" w:space="0" w:color="auto"/>
              <w:lef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86" w:type="dxa"/>
            <w:gridSpan w:val="3"/>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356"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97"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top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val="255"/>
        </w:trPr>
        <w:tc>
          <w:tcPr>
            <w:tcW w:w="1739" w:type="dxa"/>
            <w:tcBorders>
              <w:left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Ragione Sociale</w:t>
            </w:r>
          </w:p>
        </w:tc>
        <w:tc>
          <w:tcPr>
            <w:tcW w:w="4490"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left w:val="single" w:sz="4" w:space="0" w:color="auto"/>
              <w:right w:val="single" w:sz="4" w:space="0" w:color="auto"/>
            </w:tcBorders>
            <w:shd w:val="clear" w:color="auto" w:fill="C0C0C0"/>
            <w:vAlign w:val="bottom"/>
          </w:tcPr>
          <w:p w:rsidR="00A6108F" w:rsidRPr="009C3EC2" w:rsidRDefault="00A6108F" w:rsidP="00E02DAB">
            <w:pPr>
              <w:snapToGrid w:val="0"/>
              <w:jc w:val="right"/>
              <w:rPr>
                <w:rFonts w:asciiTheme="minorHAnsi" w:hAnsiTheme="minorHAnsi" w:cstheme="minorHAnsi"/>
                <w:sz w:val="22"/>
                <w:szCs w:val="22"/>
              </w:rPr>
            </w:pPr>
            <w:r w:rsidRPr="009C3EC2">
              <w:rPr>
                <w:rFonts w:asciiTheme="minorHAnsi" w:hAnsiTheme="minorHAnsi" w:cstheme="minorHAnsi"/>
                <w:sz w:val="22"/>
                <w:szCs w:val="22"/>
              </w:rPr>
              <w:t>Forma giuridica</w:t>
            </w:r>
          </w:p>
        </w:tc>
        <w:tc>
          <w:tcPr>
            <w:tcW w:w="156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9C3EC2" w:rsidRDefault="00A6108F" w:rsidP="00E02DAB">
            <w:pPr>
              <w:snapToGrid w:val="0"/>
              <w:rPr>
                <w:rFonts w:asciiTheme="minorHAnsi" w:hAnsiTheme="minorHAnsi" w:cstheme="minorHAnsi"/>
                <w:sz w:val="22"/>
                <w:szCs w:val="22"/>
              </w:rPr>
            </w:pPr>
          </w:p>
        </w:tc>
      </w:tr>
      <w:tr w:rsidR="00A6108F" w:rsidRPr="009C3EC2" w:rsidTr="00E02DAB">
        <w:trPr>
          <w:trHeight w:hRule="exact" w:val="170"/>
        </w:trPr>
        <w:tc>
          <w:tcPr>
            <w:tcW w:w="1739" w:type="dxa"/>
            <w:tcBorders>
              <w:lef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86" w:type="dxa"/>
            <w:gridSpan w:val="3"/>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356" w:type="dxa"/>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97"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top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val="255"/>
        </w:trPr>
        <w:tc>
          <w:tcPr>
            <w:tcW w:w="1739" w:type="dxa"/>
            <w:tcBorders>
              <w:left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xml:space="preserve">Comune </w:t>
            </w:r>
          </w:p>
        </w:tc>
        <w:tc>
          <w:tcPr>
            <w:tcW w:w="6174" w:type="dxa"/>
            <w:gridSpan w:val="12"/>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left w:val="single" w:sz="4" w:space="0" w:color="auto"/>
              <w:right w:val="single" w:sz="4" w:space="0" w:color="auto"/>
            </w:tcBorders>
            <w:shd w:val="clear" w:color="auto" w:fill="C0C0C0"/>
            <w:vAlign w:val="bottom"/>
          </w:tcPr>
          <w:p w:rsidR="00A6108F" w:rsidRPr="009C3EC2" w:rsidRDefault="00A6108F" w:rsidP="00E02DAB">
            <w:pPr>
              <w:snapToGrid w:val="0"/>
              <w:jc w:val="right"/>
              <w:rPr>
                <w:rFonts w:asciiTheme="minorHAnsi" w:hAnsiTheme="minorHAnsi" w:cstheme="minorHAnsi"/>
                <w:sz w:val="22"/>
                <w:szCs w:val="22"/>
              </w:rPr>
            </w:pPr>
            <w:r w:rsidRPr="009C3EC2">
              <w:rPr>
                <w:rFonts w:asciiTheme="minorHAnsi" w:hAnsiTheme="minorHAnsi" w:cstheme="minorHAnsi"/>
                <w:sz w:val="22"/>
                <w:szCs w:val="22"/>
              </w:rPr>
              <w:t>CAP</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9C3EC2" w:rsidRDefault="00A6108F" w:rsidP="00E02DAB">
            <w:pPr>
              <w:snapToGrid w:val="0"/>
              <w:rPr>
                <w:rFonts w:asciiTheme="minorHAnsi" w:hAnsiTheme="minorHAnsi" w:cstheme="minorHAnsi"/>
                <w:sz w:val="22"/>
                <w:szCs w:val="22"/>
              </w:rPr>
            </w:pPr>
          </w:p>
        </w:tc>
      </w:tr>
      <w:tr w:rsidR="00A6108F" w:rsidRPr="009C3EC2" w:rsidTr="00E02DAB">
        <w:trPr>
          <w:trHeight w:hRule="exact" w:val="170"/>
        </w:trPr>
        <w:tc>
          <w:tcPr>
            <w:tcW w:w="1739" w:type="dxa"/>
            <w:tcBorders>
              <w:lef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86" w:type="dxa"/>
            <w:gridSpan w:val="3"/>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356" w:type="dxa"/>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97" w:type="dxa"/>
            <w:gridSpan w:val="2"/>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val="255"/>
        </w:trPr>
        <w:tc>
          <w:tcPr>
            <w:tcW w:w="1739" w:type="dxa"/>
            <w:tcBorders>
              <w:left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Indirizzo</w:t>
            </w:r>
          </w:p>
        </w:tc>
        <w:tc>
          <w:tcPr>
            <w:tcW w:w="7734"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left w:val="single" w:sz="4" w:space="0" w:color="auto"/>
              <w:right w:val="single" w:sz="4" w:space="0" w:color="auto"/>
            </w:tcBorders>
            <w:shd w:val="clear" w:color="auto" w:fill="BFBFBF" w:themeFill="background1" w:themeFillShade="BF"/>
            <w:vAlign w:val="bottom"/>
          </w:tcPr>
          <w:p w:rsidR="00A6108F" w:rsidRPr="009C3EC2" w:rsidRDefault="00A6108F" w:rsidP="00E02DAB">
            <w:pPr>
              <w:snapToGrid w:val="0"/>
              <w:rPr>
                <w:rFonts w:asciiTheme="minorHAnsi" w:hAnsiTheme="minorHAnsi" w:cstheme="minorHAnsi"/>
                <w:sz w:val="22"/>
                <w:szCs w:val="22"/>
              </w:rPr>
            </w:pPr>
          </w:p>
        </w:tc>
      </w:tr>
      <w:tr w:rsidR="00A6108F" w:rsidRPr="009C3EC2" w:rsidTr="00E02DAB">
        <w:trPr>
          <w:trHeight w:hRule="exact" w:val="170"/>
        </w:trPr>
        <w:tc>
          <w:tcPr>
            <w:tcW w:w="1739" w:type="dxa"/>
            <w:tcBorders>
              <w:lef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86" w:type="dxa"/>
            <w:gridSpan w:val="3"/>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5" w:type="dxa"/>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val="255"/>
        </w:trPr>
        <w:tc>
          <w:tcPr>
            <w:tcW w:w="1739" w:type="dxa"/>
            <w:tcBorders>
              <w:left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Provincia</w:t>
            </w:r>
          </w:p>
        </w:tc>
        <w:tc>
          <w:tcPr>
            <w:tcW w:w="156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tcBorders>
              <w:left w:val="single" w:sz="4" w:space="0" w:color="auto"/>
              <w:right w:val="single" w:sz="4" w:space="0" w:color="auto"/>
            </w:tcBorders>
            <w:shd w:val="clear" w:color="auto" w:fill="C0C0C0"/>
            <w:vAlign w:val="bottom"/>
          </w:tcPr>
          <w:p w:rsidR="00A6108F" w:rsidRPr="009C3EC2" w:rsidRDefault="00A6108F" w:rsidP="00E02DAB">
            <w:pPr>
              <w:snapToGrid w:val="0"/>
              <w:jc w:val="right"/>
              <w:rPr>
                <w:rFonts w:asciiTheme="minorHAnsi" w:hAnsiTheme="minorHAnsi" w:cstheme="minorHAnsi"/>
                <w:sz w:val="22"/>
                <w:szCs w:val="22"/>
              </w:rPr>
            </w:pPr>
            <w:r>
              <w:rPr>
                <w:rFonts w:asciiTheme="minorHAnsi" w:hAnsiTheme="minorHAnsi" w:cstheme="minorHAnsi"/>
                <w:sz w:val="22"/>
                <w:szCs w:val="22"/>
              </w:rPr>
              <w:t>C.F.</w:t>
            </w:r>
            <w:r w:rsidRPr="009C3EC2">
              <w:rPr>
                <w:rFonts w:asciiTheme="minorHAnsi" w:hAnsiTheme="minorHAnsi" w:cstheme="minorHAnsi"/>
                <w:sz w:val="22"/>
                <w:szCs w:val="22"/>
              </w:rPr>
              <w:t>/</w:t>
            </w:r>
            <w:r>
              <w:rPr>
                <w:rFonts w:asciiTheme="minorHAnsi" w:hAnsiTheme="minorHAnsi" w:cstheme="minorHAnsi"/>
                <w:sz w:val="22"/>
                <w:szCs w:val="22"/>
              </w:rPr>
              <w:t>P</w:t>
            </w:r>
            <w:r w:rsidRPr="009C3EC2">
              <w:rPr>
                <w:rFonts w:asciiTheme="minorHAnsi" w:hAnsiTheme="minorHAnsi" w:cstheme="minorHAnsi"/>
                <w:sz w:val="22"/>
                <w:szCs w:val="22"/>
              </w:rPr>
              <w:t>. IVA</w:t>
            </w:r>
          </w:p>
        </w:tc>
        <w:tc>
          <w:tcPr>
            <w:tcW w:w="4231"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p>
        </w:tc>
        <w:tc>
          <w:tcPr>
            <w:tcW w:w="283" w:type="dxa"/>
            <w:tcBorders>
              <w:left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hRule="exact" w:val="170"/>
        </w:trPr>
        <w:tc>
          <w:tcPr>
            <w:tcW w:w="1739" w:type="dxa"/>
            <w:tcBorders>
              <w:lef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19" w:type="dxa"/>
            <w:gridSpan w:val="2"/>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42" w:type="dxa"/>
            <w:gridSpan w:val="2"/>
            <w:tcBorders>
              <w:top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bottom w:val="single" w:sz="4" w:space="0" w:color="auto"/>
            </w:tcBorders>
            <w:shd w:val="clear" w:color="auto" w:fill="C0C0C0"/>
            <w:vAlign w:val="bottom"/>
          </w:tcPr>
          <w:p w:rsidR="00A6108F" w:rsidRPr="009C3EC2" w:rsidRDefault="00A6108F" w:rsidP="00E02DAB">
            <w:pPr>
              <w:snapToGrid w:val="0"/>
              <w:jc w:val="right"/>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val="321"/>
        </w:trPr>
        <w:tc>
          <w:tcPr>
            <w:tcW w:w="5242" w:type="dxa"/>
            <w:gridSpan w:val="7"/>
            <w:tcBorders>
              <w:left w:val="single" w:sz="4" w:space="0" w:color="auto"/>
              <w:right w:val="single" w:sz="4" w:space="0" w:color="auto"/>
            </w:tcBorders>
            <w:shd w:val="clear" w:color="auto" w:fill="C0C0C0"/>
            <w:vAlign w:val="bottom"/>
          </w:tcPr>
          <w:p w:rsidR="00A6108F" w:rsidRPr="009C3EC2" w:rsidRDefault="00A6108F" w:rsidP="00E02DAB">
            <w:pPr>
              <w:snapToGrid w:val="0"/>
              <w:ind w:left="-60"/>
              <w:jc w:val="right"/>
              <w:rPr>
                <w:rFonts w:asciiTheme="minorHAnsi" w:hAnsiTheme="minorHAnsi" w:cstheme="minorHAnsi"/>
                <w:sz w:val="22"/>
                <w:szCs w:val="22"/>
              </w:rPr>
            </w:pPr>
            <w:r>
              <w:rPr>
                <w:rFonts w:asciiTheme="minorHAnsi" w:hAnsiTheme="minorHAnsi" w:cstheme="minorHAnsi"/>
                <w:sz w:val="22"/>
                <w:szCs w:val="22"/>
              </w:rPr>
              <w:t>n</w:t>
            </w:r>
            <w:r w:rsidRPr="009C3EC2">
              <w:rPr>
                <w:rFonts w:asciiTheme="minorHAnsi" w:hAnsiTheme="minorHAnsi" w:cstheme="minorHAnsi"/>
                <w:sz w:val="22"/>
                <w:szCs w:val="22"/>
              </w:rPr>
              <w:t>umero RIP, data, compartimento iscrizione</w:t>
            </w:r>
          </w:p>
        </w:tc>
        <w:tc>
          <w:tcPr>
            <w:tcW w:w="4231" w:type="dxa"/>
            <w:gridSpan w:val="9"/>
            <w:tcBorders>
              <w:top w:val="single" w:sz="4" w:space="0" w:color="auto"/>
              <w:left w:val="single" w:sz="4" w:space="0" w:color="auto"/>
              <w:bottom w:val="single" w:sz="4" w:space="0" w:color="auto"/>
              <w:right w:val="single" w:sz="4" w:space="0" w:color="auto"/>
            </w:tcBorders>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left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hRule="exact" w:val="170"/>
        </w:trPr>
        <w:tc>
          <w:tcPr>
            <w:tcW w:w="1739" w:type="dxa"/>
            <w:tcBorders>
              <w:lef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19" w:type="dxa"/>
            <w:gridSpan w:val="2"/>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42" w:type="dxa"/>
            <w:gridSpan w:val="2"/>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val="255"/>
        </w:trPr>
        <w:tc>
          <w:tcPr>
            <w:tcW w:w="5242" w:type="dxa"/>
            <w:gridSpan w:val="7"/>
            <w:tcBorders>
              <w:left w:val="single" w:sz="4" w:space="0" w:color="auto"/>
              <w:right w:val="single" w:sz="4" w:space="0" w:color="auto"/>
            </w:tcBorders>
            <w:shd w:val="clear" w:color="auto" w:fill="C0C0C0"/>
            <w:vAlign w:val="bottom"/>
          </w:tcPr>
          <w:p w:rsidR="00A6108F" w:rsidRPr="009C3EC2" w:rsidRDefault="00A6108F" w:rsidP="00E02DAB">
            <w:pPr>
              <w:snapToGrid w:val="0"/>
              <w:jc w:val="right"/>
              <w:rPr>
                <w:rFonts w:asciiTheme="minorHAnsi" w:hAnsiTheme="minorHAnsi" w:cstheme="minorHAnsi"/>
                <w:sz w:val="22"/>
                <w:szCs w:val="22"/>
              </w:rPr>
            </w:pPr>
            <w:r>
              <w:rPr>
                <w:rFonts w:asciiTheme="minorHAnsi" w:hAnsiTheme="minorHAnsi" w:cstheme="minorHAnsi"/>
                <w:sz w:val="22"/>
                <w:szCs w:val="22"/>
              </w:rPr>
              <w:t>R</w:t>
            </w:r>
            <w:r w:rsidRPr="009C3EC2">
              <w:rPr>
                <w:rFonts w:asciiTheme="minorHAnsi" w:hAnsiTheme="minorHAnsi" w:cstheme="minorHAnsi"/>
                <w:sz w:val="22"/>
                <w:szCs w:val="22"/>
              </w:rPr>
              <w:t>ecapiti</w:t>
            </w:r>
          </w:p>
        </w:tc>
        <w:tc>
          <w:tcPr>
            <w:tcW w:w="4231"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A6108F" w:rsidRPr="009C3EC2" w:rsidRDefault="00A6108F" w:rsidP="00E02DAB">
            <w:pPr>
              <w:snapToGrid w:val="0"/>
              <w:rPr>
                <w:rFonts w:asciiTheme="minorHAnsi" w:hAnsiTheme="minorHAnsi" w:cstheme="minorHAnsi"/>
                <w:sz w:val="22"/>
                <w:szCs w:val="22"/>
              </w:rPr>
            </w:pPr>
          </w:p>
        </w:tc>
        <w:tc>
          <w:tcPr>
            <w:tcW w:w="283" w:type="dxa"/>
            <w:tcBorders>
              <w:left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r w:rsidR="00A6108F" w:rsidRPr="009C3EC2" w:rsidTr="00E02DAB">
        <w:trPr>
          <w:trHeight w:hRule="exact" w:val="170"/>
        </w:trPr>
        <w:tc>
          <w:tcPr>
            <w:tcW w:w="1739" w:type="dxa"/>
            <w:tcBorders>
              <w:left w:val="single" w:sz="4" w:space="0" w:color="auto"/>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19"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42"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942"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11" w:type="dxa"/>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76"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1684" w:type="dxa"/>
            <w:gridSpan w:val="3"/>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709" w:type="dxa"/>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851" w:type="dxa"/>
            <w:gridSpan w:val="2"/>
            <w:tcBorders>
              <w:bottom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c>
          <w:tcPr>
            <w:tcW w:w="283" w:type="dxa"/>
            <w:tcBorders>
              <w:bottom w:val="single" w:sz="4" w:space="0" w:color="auto"/>
              <w:right w:val="single" w:sz="4" w:space="0" w:color="auto"/>
            </w:tcBorders>
            <w:shd w:val="clear" w:color="auto" w:fill="C0C0C0"/>
            <w:vAlign w:val="bottom"/>
          </w:tcPr>
          <w:p w:rsidR="00A6108F" w:rsidRPr="009C3EC2" w:rsidRDefault="00A6108F" w:rsidP="00E02DAB">
            <w:pPr>
              <w:snapToGrid w:val="0"/>
              <w:rPr>
                <w:rFonts w:asciiTheme="minorHAnsi" w:hAnsiTheme="minorHAnsi" w:cstheme="minorHAnsi"/>
                <w:sz w:val="22"/>
                <w:szCs w:val="22"/>
              </w:rPr>
            </w:pPr>
            <w:r w:rsidRPr="009C3EC2">
              <w:rPr>
                <w:rFonts w:asciiTheme="minorHAnsi" w:hAnsiTheme="minorHAnsi" w:cstheme="minorHAnsi"/>
                <w:sz w:val="22"/>
                <w:szCs w:val="22"/>
              </w:rPr>
              <w:t> </w:t>
            </w:r>
          </w:p>
        </w:tc>
      </w:tr>
    </w:tbl>
    <w:p w:rsidR="00A6108F" w:rsidRDefault="00A6108F" w:rsidP="00A6108F">
      <w:pPr>
        <w:rPr>
          <w:rFonts w:asciiTheme="minorHAnsi" w:hAnsiTheme="minorHAnsi" w:cs="Tahoma"/>
          <w:b/>
        </w:rPr>
      </w:pPr>
    </w:p>
    <w:p w:rsidR="00A6108F" w:rsidRDefault="00A6108F" w:rsidP="0060456C">
      <w:pPr>
        <w:spacing w:line="216" w:lineRule="auto"/>
        <w:rPr>
          <w:rFonts w:cs="Tahoma"/>
          <w:b/>
        </w:rPr>
      </w:pPr>
    </w:p>
    <w:p w:rsidR="00FD065C" w:rsidRDefault="00FD065C" w:rsidP="0060456C">
      <w:pPr>
        <w:spacing w:line="216" w:lineRule="auto"/>
        <w:rPr>
          <w:rFonts w:cs="Tahoma"/>
          <w:b/>
        </w:rPr>
      </w:pPr>
    </w:p>
    <w:p w:rsidR="00FD065C" w:rsidRDefault="00FD065C" w:rsidP="0060456C">
      <w:pPr>
        <w:spacing w:line="216" w:lineRule="auto"/>
        <w:rPr>
          <w:rFonts w:cs="Tahoma"/>
          <w:b/>
        </w:rPr>
      </w:pPr>
    </w:p>
    <w:p w:rsidR="008A4362" w:rsidRPr="008A4362" w:rsidRDefault="008A4362" w:rsidP="008A4362">
      <w:pPr>
        <w:spacing w:line="216" w:lineRule="auto"/>
        <w:rPr>
          <w:rFonts w:cs="Tahoma"/>
          <w:b/>
        </w:rPr>
      </w:pPr>
    </w:p>
    <w:p w:rsidR="000352AA" w:rsidRPr="00971582" w:rsidRDefault="000352AA" w:rsidP="0062273B">
      <w:pPr>
        <w:suppressAutoHyphens w:val="0"/>
        <w:rPr>
          <w:b/>
          <w:sz w:val="28"/>
          <w:szCs w:val="28"/>
          <w:shd w:val="clear" w:color="auto" w:fill="C0C0C0"/>
        </w:rPr>
      </w:pPr>
      <w:bookmarkStart w:id="2" w:name="OLE_LINK1"/>
      <w:bookmarkEnd w:id="2"/>
      <w:r w:rsidRPr="00971582">
        <w:rPr>
          <w:b/>
          <w:sz w:val="28"/>
          <w:szCs w:val="28"/>
          <w:shd w:val="clear" w:color="auto" w:fill="C0C0C0"/>
        </w:rPr>
        <w:t>A.</w:t>
      </w:r>
      <w:r w:rsidR="00342D13">
        <w:rPr>
          <w:b/>
          <w:sz w:val="28"/>
          <w:szCs w:val="28"/>
          <w:shd w:val="clear" w:color="auto" w:fill="C0C0C0"/>
        </w:rPr>
        <w:t>2</w:t>
      </w:r>
      <w:r w:rsidRPr="00971582">
        <w:rPr>
          <w:b/>
          <w:sz w:val="28"/>
          <w:szCs w:val="28"/>
          <w:shd w:val="clear" w:color="auto" w:fill="C0C0C0"/>
        </w:rPr>
        <w:t xml:space="preserve"> TIPOLOGIA DI INTERVENTO E CATEGORIA DI OPERE</w:t>
      </w:r>
      <w:r w:rsidR="0062273B">
        <w:rPr>
          <w:b/>
          <w:sz w:val="28"/>
          <w:szCs w:val="28"/>
          <w:shd w:val="clear" w:color="auto" w:fill="C0C0C0"/>
        </w:rPr>
        <w:t xml:space="preserve"> PER CIASCUNA IMBARCAZIONE</w:t>
      </w:r>
      <w:r w:rsidRPr="00971582">
        <w:rPr>
          <w:b/>
          <w:sz w:val="28"/>
          <w:szCs w:val="28"/>
          <w:shd w:val="clear" w:color="auto" w:fill="C0C0C0"/>
        </w:rPr>
        <w:t xml:space="preserve"> </w:t>
      </w:r>
    </w:p>
    <w:p w:rsidR="00EF0DED" w:rsidRPr="00EF0DED" w:rsidRDefault="00EF0DED" w:rsidP="00EC68C2">
      <w:pPr>
        <w:rPr>
          <w:b/>
          <w:bCs w:val="0"/>
          <w:u w:val="single"/>
        </w:rPr>
      </w:pPr>
      <w:r w:rsidRPr="00EF0DED">
        <w:rPr>
          <w:b/>
          <w:bCs w:val="0"/>
          <w:u w:val="single"/>
        </w:rPr>
        <w:t>LA SEZIONE A.2 DEVE ESSERE COMPILATA PER OGNI IMBARCAZIONE DA PESCA OGGETTO DELL’INVESTIMENTO</w:t>
      </w:r>
      <w:r w:rsidR="00601373">
        <w:rPr>
          <w:b/>
          <w:bCs w:val="0"/>
          <w:u w:val="single"/>
        </w:rPr>
        <w:t xml:space="preserve"> SECONDO IL MODELLO “ALLEGATO IMBARCAZIONI”</w:t>
      </w:r>
    </w:p>
    <w:p w:rsidR="003C0E67" w:rsidRDefault="003C0E67" w:rsidP="00755C58">
      <w:pPr>
        <w:spacing w:before="0" w:line="192" w:lineRule="auto"/>
        <w:rPr>
          <w:rFonts w:cs="Tahoma"/>
          <w:b/>
        </w:rPr>
      </w:pPr>
    </w:p>
    <w:p w:rsidR="003C0E67" w:rsidRDefault="003C0E67" w:rsidP="00755C58">
      <w:pPr>
        <w:spacing w:before="0" w:line="192" w:lineRule="auto"/>
        <w:rPr>
          <w:rFonts w:cs="Tahoma"/>
          <w:b/>
        </w:rPr>
      </w:pPr>
    </w:p>
    <w:p w:rsidR="0062273B" w:rsidRPr="00971582" w:rsidRDefault="0062273B" w:rsidP="0062273B">
      <w:pPr>
        <w:suppressAutoHyphens w:val="0"/>
        <w:rPr>
          <w:b/>
          <w:sz w:val="28"/>
          <w:szCs w:val="28"/>
          <w:shd w:val="clear" w:color="auto" w:fill="C0C0C0"/>
        </w:rPr>
      </w:pPr>
      <w:r w:rsidRPr="00971582">
        <w:rPr>
          <w:b/>
          <w:sz w:val="28"/>
          <w:szCs w:val="28"/>
          <w:shd w:val="clear" w:color="auto" w:fill="C0C0C0"/>
        </w:rPr>
        <w:t>A.</w:t>
      </w:r>
      <w:r>
        <w:rPr>
          <w:b/>
          <w:sz w:val="28"/>
          <w:szCs w:val="28"/>
          <w:shd w:val="clear" w:color="auto" w:fill="C0C0C0"/>
        </w:rPr>
        <w:t>3</w:t>
      </w:r>
      <w:r w:rsidRPr="00971582">
        <w:rPr>
          <w:b/>
          <w:sz w:val="28"/>
          <w:szCs w:val="28"/>
          <w:shd w:val="clear" w:color="auto" w:fill="C0C0C0"/>
        </w:rPr>
        <w:t xml:space="preserve"> </w:t>
      </w:r>
      <w:r>
        <w:rPr>
          <w:b/>
          <w:sz w:val="28"/>
          <w:szCs w:val="28"/>
          <w:shd w:val="clear" w:color="auto" w:fill="C0C0C0"/>
        </w:rPr>
        <w:t xml:space="preserve">COSTI COMPLESSIVI PER </w:t>
      </w:r>
      <w:r w:rsidRPr="00971582">
        <w:rPr>
          <w:b/>
          <w:sz w:val="28"/>
          <w:szCs w:val="28"/>
          <w:shd w:val="clear" w:color="auto" w:fill="C0C0C0"/>
        </w:rPr>
        <w:t xml:space="preserve">TIPOLOGIA DI INTERVENTO </w:t>
      </w:r>
    </w:p>
    <w:p w:rsidR="0062273B" w:rsidRPr="00EF0DED" w:rsidRDefault="0062273B" w:rsidP="0062273B">
      <w:pPr>
        <w:rPr>
          <w:b/>
          <w:bCs w:val="0"/>
          <w:u w:val="single"/>
        </w:rPr>
      </w:pPr>
      <w:r>
        <w:rPr>
          <w:b/>
          <w:bCs w:val="0"/>
          <w:u w:val="single"/>
        </w:rPr>
        <w:t xml:space="preserve">I VALORI DELLA SEZIONE </w:t>
      </w:r>
      <w:r w:rsidRPr="00EF0DED">
        <w:rPr>
          <w:b/>
          <w:bCs w:val="0"/>
          <w:u w:val="single"/>
        </w:rPr>
        <w:t>A.</w:t>
      </w:r>
      <w:r>
        <w:rPr>
          <w:b/>
          <w:bCs w:val="0"/>
          <w:u w:val="single"/>
        </w:rPr>
        <w:t>3</w:t>
      </w:r>
      <w:r w:rsidRPr="00EF0DED">
        <w:rPr>
          <w:b/>
          <w:bCs w:val="0"/>
          <w:u w:val="single"/>
        </w:rPr>
        <w:t xml:space="preserve"> </w:t>
      </w:r>
      <w:r>
        <w:rPr>
          <w:b/>
          <w:bCs w:val="0"/>
          <w:u w:val="single"/>
        </w:rPr>
        <w:t xml:space="preserve">DOVRANNO COINCIDERE CON LA SOMMA DI TUTTI I COSTI, PER OGNI TIPOLOGIA DI INVESTIMENTO </w:t>
      </w:r>
      <w:r w:rsidR="00BB4902">
        <w:rPr>
          <w:b/>
          <w:bCs w:val="0"/>
          <w:u w:val="single"/>
        </w:rPr>
        <w:t xml:space="preserve">DI TUTTE LE IMBARCAZIONI OGGETTO DI INTERVENTO RIPORTATI NELLA SEZIONE A.2 </w:t>
      </w:r>
    </w:p>
    <w:p w:rsidR="008D5114" w:rsidRDefault="008D5114" w:rsidP="00755C58">
      <w:pPr>
        <w:spacing w:before="0" w:line="192" w:lineRule="auto"/>
        <w:rPr>
          <w:rFonts w:cs="Tahoma"/>
          <w:b/>
        </w:rPr>
      </w:pPr>
    </w:p>
    <w:p w:rsidR="003C0E67" w:rsidRDefault="003C0E67" w:rsidP="00755C58">
      <w:pPr>
        <w:spacing w:before="0" w:line="192" w:lineRule="auto"/>
        <w:rPr>
          <w:rFonts w:cs="Tahoma"/>
          <w:b/>
        </w:rPr>
      </w:pPr>
    </w:p>
    <w:p w:rsidR="008833AE" w:rsidRPr="008833AE" w:rsidRDefault="008833AE" w:rsidP="008833AE">
      <w:pPr>
        <w:spacing w:line="276" w:lineRule="auto"/>
        <w:rPr>
          <w:b/>
          <w:bCs w:val="0"/>
          <w:i/>
          <w:iCs/>
        </w:rPr>
      </w:pPr>
      <w:r>
        <w:rPr>
          <w:rFonts w:cs="Tahoma"/>
          <w:b/>
        </w:rPr>
        <w:t xml:space="preserve">TAB - </w:t>
      </w:r>
      <w:r w:rsidRPr="00217EE4">
        <w:rPr>
          <w:b/>
          <w:i/>
          <w:iCs/>
        </w:rPr>
        <w:t>01-</w:t>
      </w:r>
      <w:r w:rsidRPr="00EB6F39">
        <w:t xml:space="preserve"> </w:t>
      </w:r>
      <w:r w:rsidRPr="00EB6F39">
        <w:rPr>
          <w:b/>
          <w:i/>
          <w:iCs/>
        </w:rPr>
        <w:t>Investimenti nella riduzione del consumo di energia e nell</w:t>
      </w:r>
      <w:r>
        <w:rPr>
          <w:b/>
          <w:i/>
          <w:iCs/>
        </w:rPr>
        <w:t>’</w:t>
      </w:r>
      <w:r w:rsidRPr="00EB6F39">
        <w:rPr>
          <w:b/>
          <w:i/>
          <w:iCs/>
        </w:rPr>
        <w:t>efficienza energetica</w:t>
      </w:r>
    </w:p>
    <w:tbl>
      <w:tblPr>
        <w:tblStyle w:val="Grigliatabella"/>
        <w:tblW w:w="0" w:type="auto"/>
        <w:shd w:val="clear" w:color="auto" w:fill="FFFF00"/>
        <w:tblLook w:val="04A0" w:firstRow="1" w:lastRow="0" w:firstColumn="1" w:lastColumn="0" w:noHBand="0" w:noVBand="1"/>
      </w:tblPr>
      <w:tblGrid>
        <w:gridCol w:w="3823"/>
        <w:gridCol w:w="2551"/>
        <w:gridCol w:w="2693"/>
      </w:tblGrid>
      <w:tr w:rsidR="008833AE" w:rsidTr="008D1F87">
        <w:tc>
          <w:tcPr>
            <w:tcW w:w="3823" w:type="dxa"/>
          </w:tcPr>
          <w:p w:rsidR="008833AE" w:rsidRDefault="008833AE" w:rsidP="008833AE">
            <w:pPr>
              <w:spacing w:line="192" w:lineRule="auto"/>
              <w:jc w:val="center"/>
              <w:rPr>
                <w:rFonts w:cs="Tahoma"/>
                <w:b/>
              </w:rPr>
            </w:pPr>
            <w:r>
              <w:rPr>
                <w:rFonts w:cs="Tahoma"/>
                <w:b/>
              </w:rPr>
              <w:t xml:space="preserve">DENOMINAZIONE IMBARCAZIONE </w:t>
            </w:r>
          </w:p>
        </w:tc>
        <w:tc>
          <w:tcPr>
            <w:tcW w:w="2551" w:type="dxa"/>
          </w:tcPr>
          <w:p w:rsidR="008833AE" w:rsidRDefault="008833AE" w:rsidP="008833AE">
            <w:pPr>
              <w:spacing w:line="192" w:lineRule="auto"/>
              <w:jc w:val="center"/>
              <w:rPr>
                <w:rFonts w:cs="Tahoma"/>
                <w:b/>
              </w:rPr>
            </w:pPr>
            <w:r>
              <w:rPr>
                <w:rFonts w:cs="Tahoma"/>
                <w:b/>
              </w:rPr>
              <w:t>N.UE</w:t>
            </w:r>
          </w:p>
        </w:tc>
        <w:tc>
          <w:tcPr>
            <w:tcW w:w="2693" w:type="dxa"/>
          </w:tcPr>
          <w:p w:rsidR="008833AE" w:rsidRDefault="008833AE" w:rsidP="008833AE">
            <w:pPr>
              <w:spacing w:line="192" w:lineRule="auto"/>
              <w:jc w:val="center"/>
              <w:rPr>
                <w:rFonts w:cs="Tahoma"/>
                <w:b/>
              </w:rPr>
            </w:pPr>
            <w:r>
              <w:rPr>
                <w:rFonts w:cs="Tahoma"/>
                <w:b/>
              </w:rPr>
              <w:t>COSTI</w:t>
            </w:r>
          </w:p>
        </w:tc>
      </w:tr>
      <w:tr w:rsidR="008833AE" w:rsidTr="008D1F87">
        <w:tc>
          <w:tcPr>
            <w:tcW w:w="3823" w:type="dxa"/>
          </w:tcPr>
          <w:p w:rsidR="008833AE" w:rsidRDefault="008833AE" w:rsidP="008833AE">
            <w:pPr>
              <w:spacing w:line="192" w:lineRule="auto"/>
              <w:rPr>
                <w:rFonts w:cs="Tahoma"/>
                <w:b/>
              </w:rPr>
            </w:pPr>
          </w:p>
        </w:tc>
        <w:tc>
          <w:tcPr>
            <w:tcW w:w="2551" w:type="dxa"/>
          </w:tcPr>
          <w:p w:rsidR="008833AE" w:rsidRDefault="008833AE" w:rsidP="008833AE">
            <w:pPr>
              <w:spacing w:line="192" w:lineRule="auto"/>
              <w:rPr>
                <w:rFonts w:cs="Tahoma"/>
                <w:b/>
              </w:rPr>
            </w:pPr>
          </w:p>
        </w:tc>
        <w:tc>
          <w:tcPr>
            <w:tcW w:w="2693" w:type="dxa"/>
          </w:tcPr>
          <w:p w:rsidR="008833AE" w:rsidRDefault="008833AE" w:rsidP="008833AE">
            <w:pPr>
              <w:spacing w:line="192" w:lineRule="auto"/>
              <w:rPr>
                <w:rFonts w:cs="Tahoma"/>
                <w:b/>
              </w:rPr>
            </w:pPr>
          </w:p>
        </w:tc>
      </w:tr>
      <w:tr w:rsidR="008833AE" w:rsidTr="008D1F87">
        <w:tc>
          <w:tcPr>
            <w:tcW w:w="3823" w:type="dxa"/>
          </w:tcPr>
          <w:p w:rsidR="008833AE" w:rsidRDefault="008833AE" w:rsidP="008D5AE8">
            <w:pPr>
              <w:spacing w:line="192" w:lineRule="auto"/>
              <w:rPr>
                <w:rFonts w:cs="Tahoma"/>
                <w:b/>
              </w:rPr>
            </w:pP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r w:rsidR="008833AE" w:rsidTr="008D1F87">
        <w:tc>
          <w:tcPr>
            <w:tcW w:w="3823" w:type="dxa"/>
          </w:tcPr>
          <w:p w:rsidR="008833AE" w:rsidRDefault="008833AE" w:rsidP="008833AE">
            <w:pPr>
              <w:spacing w:line="192" w:lineRule="auto"/>
              <w:rPr>
                <w:rFonts w:cs="Tahoma"/>
                <w:b/>
              </w:rPr>
            </w:pPr>
            <w:r>
              <w:rPr>
                <w:rFonts w:cs="Tahoma"/>
                <w:b/>
              </w:rPr>
              <w:t>TOTALE</w:t>
            </w:r>
          </w:p>
        </w:tc>
        <w:tc>
          <w:tcPr>
            <w:tcW w:w="2551" w:type="dxa"/>
          </w:tcPr>
          <w:p w:rsidR="008833AE" w:rsidRDefault="008833AE" w:rsidP="008833AE">
            <w:pPr>
              <w:spacing w:line="192" w:lineRule="auto"/>
              <w:rPr>
                <w:rFonts w:cs="Tahoma"/>
                <w:b/>
              </w:rPr>
            </w:pPr>
          </w:p>
        </w:tc>
        <w:tc>
          <w:tcPr>
            <w:tcW w:w="2693" w:type="dxa"/>
          </w:tcPr>
          <w:p w:rsidR="008833AE" w:rsidRDefault="008833AE" w:rsidP="008833AE">
            <w:pPr>
              <w:spacing w:line="192" w:lineRule="auto"/>
              <w:rPr>
                <w:rFonts w:cs="Tahoma"/>
                <w:b/>
              </w:rPr>
            </w:pPr>
          </w:p>
        </w:tc>
      </w:tr>
    </w:tbl>
    <w:p w:rsidR="008833AE" w:rsidRDefault="008833AE" w:rsidP="008833AE">
      <w:pPr>
        <w:spacing w:line="192" w:lineRule="auto"/>
        <w:rPr>
          <w:rFonts w:cs="Tahoma"/>
          <w:b/>
        </w:rPr>
      </w:pPr>
    </w:p>
    <w:p w:rsidR="008833AE" w:rsidRPr="008833AE" w:rsidRDefault="008833AE" w:rsidP="008833AE">
      <w:pPr>
        <w:spacing w:line="276" w:lineRule="auto"/>
        <w:rPr>
          <w:rFonts w:cstheme="minorHAnsi"/>
          <w:b/>
          <w:bCs w:val="0"/>
          <w:i/>
          <w:iCs/>
        </w:rPr>
      </w:pPr>
      <w:r>
        <w:rPr>
          <w:rFonts w:cs="Tahoma"/>
          <w:b/>
        </w:rPr>
        <w:t xml:space="preserve">TAB - </w:t>
      </w:r>
      <w:r w:rsidRPr="007B7778">
        <w:rPr>
          <w:rFonts w:cstheme="minorHAnsi"/>
          <w:b/>
          <w:i/>
          <w:iCs/>
        </w:rPr>
        <w:t>02-Investimenti in sistemi di energia rinnovabile</w:t>
      </w:r>
    </w:p>
    <w:tbl>
      <w:tblPr>
        <w:tblStyle w:val="Grigliatabella"/>
        <w:tblW w:w="0" w:type="auto"/>
        <w:tblLook w:val="04A0" w:firstRow="1" w:lastRow="0" w:firstColumn="1" w:lastColumn="0" w:noHBand="0" w:noVBand="1"/>
      </w:tblPr>
      <w:tblGrid>
        <w:gridCol w:w="3823"/>
        <w:gridCol w:w="2551"/>
        <w:gridCol w:w="2693"/>
      </w:tblGrid>
      <w:tr w:rsidR="008833AE" w:rsidTr="008D1F87">
        <w:trPr>
          <w:trHeight w:val="548"/>
        </w:trPr>
        <w:tc>
          <w:tcPr>
            <w:tcW w:w="3823" w:type="dxa"/>
          </w:tcPr>
          <w:p w:rsidR="008833AE" w:rsidRDefault="008833AE" w:rsidP="008D1F87">
            <w:pPr>
              <w:spacing w:line="192" w:lineRule="auto"/>
              <w:jc w:val="center"/>
              <w:rPr>
                <w:rFonts w:cs="Tahoma"/>
                <w:b/>
              </w:rPr>
            </w:pPr>
            <w:r>
              <w:rPr>
                <w:rFonts w:cs="Tahoma"/>
                <w:b/>
              </w:rPr>
              <w:t xml:space="preserve">DENOMINAZIONE IMBARCAZIONE </w:t>
            </w:r>
          </w:p>
        </w:tc>
        <w:tc>
          <w:tcPr>
            <w:tcW w:w="2551" w:type="dxa"/>
          </w:tcPr>
          <w:p w:rsidR="008833AE" w:rsidRDefault="008833AE" w:rsidP="008D1F87">
            <w:pPr>
              <w:spacing w:line="192" w:lineRule="auto"/>
              <w:jc w:val="center"/>
              <w:rPr>
                <w:rFonts w:cs="Tahoma"/>
                <w:b/>
              </w:rPr>
            </w:pPr>
            <w:r>
              <w:rPr>
                <w:rFonts w:cs="Tahoma"/>
                <w:b/>
              </w:rPr>
              <w:t>N.UE</w:t>
            </w:r>
          </w:p>
        </w:tc>
        <w:tc>
          <w:tcPr>
            <w:tcW w:w="2693" w:type="dxa"/>
          </w:tcPr>
          <w:p w:rsidR="008833AE" w:rsidRDefault="008833AE" w:rsidP="008D1F87">
            <w:pPr>
              <w:spacing w:line="192" w:lineRule="auto"/>
              <w:jc w:val="center"/>
              <w:rPr>
                <w:rFonts w:cs="Tahoma"/>
                <w:b/>
              </w:rPr>
            </w:pPr>
            <w:r>
              <w:rPr>
                <w:rFonts w:cs="Tahoma"/>
                <w:b/>
              </w:rPr>
              <w:t>COSTI</w:t>
            </w:r>
          </w:p>
        </w:tc>
      </w:tr>
      <w:tr w:rsidR="008833AE" w:rsidTr="008D1F87">
        <w:tc>
          <w:tcPr>
            <w:tcW w:w="3823" w:type="dxa"/>
          </w:tcPr>
          <w:p w:rsidR="008833AE" w:rsidRDefault="008833AE" w:rsidP="008D1F87">
            <w:pPr>
              <w:spacing w:line="192" w:lineRule="auto"/>
              <w:rPr>
                <w:rFonts w:cs="Tahoma"/>
                <w:b/>
              </w:rPr>
            </w:pPr>
          </w:p>
        </w:tc>
        <w:tc>
          <w:tcPr>
            <w:tcW w:w="2551" w:type="dxa"/>
          </w:tcPr>
          <w:p w:rsidR="008833AE" w:rsidRDefault="008833AE" w:rsidP="008D1F87">
            <w:pPr>
              <w:spacing w:line="192" w:lineRule="auto"/>
              <w:rPr>
                <w:rFonts w:cs="Tahoma"/>
                <w:b/>
              </w:rPr>
            </w:pPr>
          </w:p>
        </w:tc>
        <w:tc>
          <w:tcPr>
            <w:tcW w:w="2693" w:type="dxa"/>
          </w:tcPr>
          <w:p w:rsidR="008833AE" w:rsidRDefault="008833AE" w:rsidP="008D1F87">
            <w:pPr>
              <w:spacing w:line="192" w:lineRule="auto"/>
              <w:rPr>
                <w:rFonts w:cs="Tahoma"/>
                <w:b/>
              </w:rPr>
            </w:pPr>
          </w:p>
        </w:tc>
      </w:tr>
      <w:tr w:rsidR="008833AE" w:rsidTr="008D1F87">
        <w:tc>
          <w:tcPr>
            <w:tcW w:w="3823" w:type="dxa"/>
          </w:tcPr>
          <w:p w:rsidR="008833AE" w:rsidRDefault="008833AE" w:rsidP="008D1F87">
            <w:pPr>
              <w:spacing w:line="192" w:lineRule="auto"/>
              <w:rPr>
                <w:rFonts w:cs="Tahoma"/>
                <w:b/>
              </w:rPr>
            </w:pPr>
          </w:p>
        </w:tc>
        <w:tc>
          <w:tcPr>
            <w:tcW w:w="2551" w:type="dxa"/>
          </w:tcPr>
          <w:p w:rsidR="008833AE" w:rsidRDefault="008833AE" w:rsidP="008D1F87">
            <w:pPr>
              <w:spacing w:line="192" w:lineRule="auto"/>
              <w:rPr>
                <w:rFonts w:cs="Tahoma"/>
                <w:b/>
              </w:rPr>
            </w:pPr>
          </w:p>
        </w:tc>
        <w:tc>
          <w:tcPr>
            <w:tcW w:w="2693" w:type="dxa"/>
          </w:tcPr>
          <w:p w:rsidR="008833AE" w:rsidRDefault="008833AE" w:rsidP="008D1F87">
            <w:pPr>
              <w:spacing w:line="192" w:lineRule="auto"/>
              <w:rPr>
                <w:rFonts w:cs="Tahoma"/>
                <w:b/>
              </w:rPr>
            </w:pPr>
          </w:p>
        </w:tc>
      </w:tr>
      <w:tr w:rsidR="008833AE" w:rsidTr="008D1F87">
        <w:tc>
          <w:tcPr>
            <w:tcW w:w="3823" w:type="dxa"/>
          </w:tcPr>
          <w:p w:rsidR="008833AE" w:rsidRDefault="008833AE" w:rsidP="008D1F87">
            <w:pPr>
              <w:spacing w:line="192" w:lineRule="auto"/>
              <w:rPr>
                <w:rFonts w:cs="Tahoma"/>
                <w:b/>
              </w:rPr>
            </w:pPr>
            <w:r>
              <w:rPr>
                <w:rFonts w:cs="Tahoma"/>
                <w:b/>
              </w:rPr>
              <w:t>TOTALE</w:t>
            </w:r>
          </w:p>
        </w:tc>
        <w:tc>
          <w:tcPr>
            <w:tcW w:w="2551" w:type="dxa"/>
          </w:tcPr>
          <w:p w:rsidR="008833AE" w:rsidRDefault="008833AE" w:rsidP="008D1F87">
            <w:pPr>
              <w:spacing w:line="192" w:lineRule="auto"/>
              <w:rPr>
                <w:rFonts w:cs="Tahoma"/>
                <w:b/>
              </w:rPr>
            </w:pPr>
          </w:p>
        </w:tc>
        <w:tc>
          <w:tcPr>
            <w:tcW w:w="2693" w:type="dxa"/>
          </w:tcPr>
          <w:p w:rsidR="008833AE" w:rsidRDefault="008833AE" w:rsidP="008D1F87">
            <w:pPr>
              <w:spacing w:line="192" w:lineRule="auto"/>
              <w:rPr>
                <w:rFonts w:cs="Tahoma"/>
                <w:b/>
              </w:rPr>
            </w:pPr>
          </w:p>
        </w:tc>
      </w:tr>
    </w:tbl>
    <w:p w:rsidR="005C7B04" w:rsidRDefault="005C7B04" w:rsidP="008D1F87">
      <w:pPr>
        <w:spacing w:line="276" w:lineRule="auto"/>
        <w:rPr>
          <w:rFonts w:cs="Tahoma"/>
          <w:b/>
        </w:rPr>
      </w:pPr>
    </w:p>
    <w:p w:rsidR="008833AE" w:rsidRPr="005C7B04" w:rsidRDefault="005C7B04" w:rsidP="008D1F87">
      <w:pPr>
        <w:spacing w:line="276" w:lineRule="auto"/>
        <w:rPr>
          <w:rFonts w:cstheme="minorHAnsi"/>
          <w:b/>
          <w:bCs w:val="0"/>
          <w:i/>
          <w:iCs/>
        </w:rPr>
      </w:pPr>
      <w:r>
        <w:rPr>
          <w:rFonts w:cs="Tahoma"/>
          <w:b/>
        </w:rPr>
        <w:t xml:space="preserve">TAB - </w:t>
      </w:r>
      <w:r w:rsidRPr="007B7778">
        <w:rPr>
          <w:rFonts w:cstheme="minorHAnsi"/>
          <w:b/>
          <w:i/>
          <w:iCs/>
        </w:rPr>
        <w:t>0</w:t>
      </w:r>
      <w:r>
        <w:rPr>
          <w:rFonts w:cstheme="minorHAnsi"/>
          <w:b/>
          <w:i/>
          <w:iCs/>
        </w:rPr>
        <w:t>3</w:t>
      </w:r>
      <w:r w:rsidRPr="007B7778">
        <w:rPr>
          <w:rFonts w:cstheme="minorHAnsi"/>
          <w:b/>
          <w:i/>
          <w:iCs/>
        </w:rPr>
        <w:t xml:space="preserve">-Investimenti in </w:t>
      </w:r>
      <w:r>
        <w:rPr>
          <w:rFonts w:cstheme="minorHAnsi"/>
          <w:b/>
          <w:i/>
          <w:iCs/>
        </w:rPr>
        <w:t>apparecchiature di investimenti a bordo</w:t>
      </w:r>
    </w:p>
    <w:tbl>
      <w:tblPr>
        <w:tblStyle w:val="Grigliatabella"/>
        <w:tblW w:w="0" w:type="auto"/>
        <w:tblLook w:val="04A0" w:firstRow="1" w:lastRow="0" w:firstColumn="1" w:lastColumn="0" w:noHBand="0" w:noVBand="1"/>
      </w:tblPr>
      <w:tblGrid>
        <w:gridCol w:w="3823"/>
        <w:gridCol w:w="2551"/>
        <w:gridCol w:w="2693"/>
      </w:tblGrid>
      <w:tr w:rsidR="005C7B04" w:rsidTr="008D1F87">
        <w:tc>
          <w:tcPr>
            <w:tcW w:w="3823" w:type="dxa"/>
          </w:tcPr>
          <w:p w:rsidR="005C7B04" w:rsidRDefault="005C7B04" w:rsidP="008D1F87">
            <w:pPr>
              <w:spacing w:line="192" w:lineRule="auto"/>
              <w:jc w:val="center"/>
              <w:rPr>
                <w:rFonts w:cs="Tahoma"/>
                <w:b/>
              </w:rPr>
            </w:pPr>
            <w:r>
              <w:rPr>
                <w:rFonts w:cs="Tahoma"/>
                <w:b/>
              </w:rPr>
              <w:t xml:space="preserve">DENOMINAZIONE IMBARCAZIONE </w:t>
            </w:r>
          </w:p>
        </w:tc>
        <w:tc>
          <w:tcPr>
            <w:tcW w:w="2551" w:type="dxa"/>
          </w:tcPr>
          <w:p w:rsidR="005C7B04" w:rsidRDefault="005C7B04" w:rsidP="008D1F87">
            <w:pPr>
              <w:spacing w:line="192" w:lineRule="auto"/>
              <w:jc w:val="center"/>
              <w:rPr>
                <w:rFonts w:cs="Tahoma"/>
                <w:b/>
              </w:rPr>
            </w:pPr>
            <w:r>
              <w:rPr>
                <w:rFonts w:cs="Tahoma"/>
                <w:b/>
              </w:rPr>
              <w:t>N.UE</w:t>
            </w:r>
          </w:p>
        </w:tc>
        <w:tc>
          <w:tcPr>
            <w:tcW w:w="2693" w:type="dxa"/>
          </w:tcPr>
          <w:p w:rsidR="005C7B04" w:rsidRDefault="005C7B04" w:rsidP="008D1F87">
            <w:pPr>
              <w:spacing w:line="192" w:lineRule="auto"/>
              <w:jc w:val="center"/>
              <w:rPr>
                <w:rFonts w:cs="Tahoma"/>
                <w:b/>
              </w:rPr>
            </w:pPr>
            <w:r>
              <w:rPr>
                <w:rFonts w:cs="Tahoma"/>
                <w:b/>
              </w:rPr>
              <w:t>COSTI</w:t>
            </w:r>
          </w:p>
        </w:tc>
      </w:tr>
      <w:tr w:rsidR="005C7B04" w:rsidTr="008D1F87">
        <w:tc>
          <w:tcPr>
            <w:tcW w:w="3823" w:type="dxa"/>
          </w:tcPr>
          <w:p w:rsidR="005C7B04" w:rsidRDefault="005C7B04" w:rsidP="008D1F87">
            <w:pPr>
              <w:spacing w:line="192" w:lineRule="auto"/>
              <w:rPr>
                <w:rFonts w:cs="Tahoma"/>
                <w:b/>
              </w:rPr>
            </w:pPr>
          </w:p>
        </w:tc>
        <w:tc>
          <w:tcPr>
            <w:tcW w:w="2551" w:type="dxa"/>
          </w:tcPr>
          <w:p w:rsidR="005C7B04" w:rsidRDefault="005C7B04" w:rsidP="008D1F87">
            <w:pPr>
              <w:spacing w:line="192" w:lineRule="auto"/>
              <w:rPr>
                <w:rFonts w:cs="Tahoma"/>
                <w:b/>
              </w:rPr>
            </w:pPr>
          </w:p>
        </w:tc>
        <w:tc>
          <w:tcPr>
            <w:tcW w:w="2693" w:type="dxa"/>
          </w:tcPr>
          <w:p w:rsidR="005C7B04" w:rsidRDefault="005C7B04" w:rsidP="008D1F87">
            <w:pPr>
              <w:spacing w:line="192" w:lineRule="auto"/>
              <w:rPr>
                <w:rFonts w:cs="Tahoma"/>
                <w:b/>
              </w:rPr>
            </w:pPr>
          </w:p>
        </w:tc>
      </w:tr>
      <w:tr w:rsidR="005C7B04" w:rsidTr="008D1F87">
        <w:tc>
          <w:tcPr>
            <w:tcW w:w="3823" w:type="dxa"/>
          </w:tcPr>
          <w:p w:rsidR="005C7B04" w:rsidRDefault="005C7B04" w:rsidP="008D1F87">
            <w:pPr>
              <w:spacing w:line="192" w:lineRule="auto"/>
              <w:rPr>
                <w:rFonts w:cs="Tahoma"/>
                <w:b/>
              </w:rPr>
            </w:pPr>
          </w:p>
        </w:tc>
        <w:tc>
          <w:tcPr>
            <w:tcW w:w="2551" w:type="dxa"/>
          </w:tcPr>
          <w:p w:rsidR="005C7B04" w:rsidRDefault="005C7B04" w:rsidP="008D1F87">
            <w:pPr>
              <w:spacing w:line="192" w:lineRule="auto"/>
              <w:rPr>
                <w:rFonts w:cs="Tahoma"/>
                <w:b/>
              </w:rPr>
            </w:pPr>
          </w:p>
        </w:tc>
        <w:tc>
          <w:tcPr>
            <w:tcW w:w="2693" w:type="dxa"/>
          </w:tcPr>
          <w:p w:rsidR="005C7B04" w:rsidRDefault="005C7B04" w:rsidP="008D1F87">
            <w:pPr>
              <w:spacing w:line="192" w:lineRule="auto"/>
              <w:rPr>
                <w:rFonts w:cs="Tahoma"/>
                <w:b/>
              </w:rPr>
            </w:pPr>
          </w:p>
        </w:tc>
      </w:tr>
      <w:tr w:rsidR="005C7B04" w:rsidTr="008D1F87">
        <w:tc>
          <w:tcPr>
            <w:tcW w:w="3823" w:type="dxa"/>
          </w:tcPr>
          <w:p w:rsidR="005C7B04" w:rsidRDefault="005C7B04" w:rsidP="008D1F87">
            <w:pPr>
              <w:spacing w:line="192" w:lineRule="auto"/>
              <w:rPr>
                <w:rFonts w:cs="Tahoma"/>
                <w:b/>
              </w:rPr>
            </w:pPr>
            <w:r>
              <w:rPr>
                <w:rFonts w:cs="Tahoma"/>
                <w:b/>
              </w:rPr>
              <w:t>TOTALE</w:t>
            </w:r>
          </w:p>
        </w:tc>
        <w:tc>
          <w:tcPr>
            <w:tcW w:w="2551" w:type="dxa"/>
          </w:tcPr>
          <w:p w:rsidR="005C7B04" w:rsidRDefault="005C7B04" w:rsidP="008D1F87">
            <w:pPr>
              <w:spacing w:line="192" w:lineRule="auto"/>
              <w:rPr>
                <w:rFonts w:cs="Tahoma"/>
                <w:b/>
              </w:rPr>
            </w:pPr>
          </w:p>
        </w:tc>
        <w:tc>
          <w:tcPr>
            <w:tcW w:w="2693" w:type="dxa"/>
          </w:tcPr>
          <w:p w:rsidR="005C7B04" w:rsidRDefault="005C7B04" w:rsidP="008D1F87">
            <w:pPr>
              <w:spacing w:line="192" w:lineRule="auto"/>
              <w:rPr>
                <w:rFonts w:cs="Tahoma"/>
                <w:b/>
              </w:rPr>
            </w:pPr>
          </w:p>
        </w:tc>
      </w:tr>
    </w:tbl>
    <w:p w:rsidR="005C7B04" w:rsidRDefault="005C7B04" w:rsidP="008D1F87">
      <w:pPr>
        <w:spacing w:line="192" w:lineRule="auto"/>
        <w:rPr>
          <w:rFonts w:cs="Tahoma"/>
          <w:b/>
        </w:rPr>
      </w:pPr>
    </w:p>
    <w:p w:rsidR="005C7B04" w:rsidRPr="005C7B04" w:rsidRDefault="005C7B04" w:rsidP="008D1F87">
      <w:pPr>
        <w:spacing w:line="276" w:lineRule="auto"/>
        <w:rPr>
          <w:rFonts w:cstheme="minorHAnsi"/>
          <w:b/>
          <w:bCs w:val="0"/>
          <w:i/>
          <w:iCs/>
        </w:rPr>
      </w:pPr>
      <w:r>
        <w:rPr>
          <w:rFonts w:cs="Tahoma"/>
          <w:b/>
        </w:rPr>
        <w:t xml:space="preserve">TAB - </w:t>
      </w:r>
      <w:r w:rsidRPr="007B7778">
        <w:rPr>
          <w:rFonts w:cstheme="minorHAnsi"/>
          <w:b/>
          <w:i/>
          <w:iCs/>
        </w:rPr>
        <w:t>0</w:t>
      </w:r>
      <w:r>
        <w:rPr>
          <w:rFonts w:cstheme="minorHAnsi"/>
          <w:b/>
          <w:i/>
          <w:iCs/>
        </w:rPr>
        <w:t>4</w:t>
      </w:r>
      <w:r w:rsidRPr="007B7778">
        <w:rPr>
          <w:rFonts w:cstheme="minorHAnsi"/>
          <w:b/>
          <w:i/>
          <w:iCs/>
        </w:rPr>
        <w:t>-Investimenti</w:t>
      </w:r>
      <w:r>
        <w:rPr>
          <w:rFonts w:cstheme="minorHAnsi"/>
          <w:b/>
          <w:i/>
          <w:iCs/>
        </w:rPr>
        <w:t xml:space="preserve"> a bordo per migliorare la navigazione o il controllo del motore</w:t>
      </w:r>
    </w:p>
    <w:tbl>
      <w:tblPr>
        <w:tblStyle w:val="Grigliatabella"/>
        <w:tblW w:w="0" w:type="auto"/>
        <w:tblLook w:val="04A0" w:firstRow="1" w:lastRow="0" w:firstColumn="1" w:lastColumn="0" w:noHBand="0" w:noVBand="1"/>
      </w:tblPr>
      <w:tblGrid>
        <w:gridCol w:w="3823"/>
        <w:gridCol w:w="2551"/>
        <w:gridCol w:w="2693"/>
      </w:tblGrid>
      <w:tr w:rsidR="005C7B04" w:rsidTr="008D1F87">
        <w:tc>
          <w:tcPr>
            <w:tcW w:w="3823" w:type="dxa"/>
          </w:tcPr>
          <w:p w:rsidR="005C7B04" w:rsidRDefault="005C7B04" w:rsidP="008D1F87">
            <w:pPr>
              <w:spacing w:line="192" w:lineRule="auto"/>
              <w:jc w:val="center"/>
              <w:rPr>
                <w:rFonts w:cs="Tahoma"/>
                <w:b/>
              </w:rPr>
            </w:pPr>
            <w:r>
              <w:rPr>
                <w:rFonts w:cs="Tahoma"/>
                <w:b/>
              </w:rPr>
              <w:t xml:space="preserve">DENOMINAZIONE IMBARCAZIONE </w:t>
            </w:r>
          </w:p>
        </w:tc>
        <w:tc>
          <w:tcPr>
            <w:tcW w:w="2551" w:type="dxa"/>
          </w:tcPr>
          <w:p w:rsidR="005C7B04" w:rsidRDefault="005C7B04" w:rsidP="008D1F87">
            <w:pPr>
              <w:spacing w:line="192" w:lineRule="auto"/>
              <w:jc w:val="center"/>
              <w:rPr>
                <w:rFonts w:cs="Tahoma"/>
                <w:b/>
              </w:rPr>
            </w:pPr>
            <w:r>
              <w:rPr>
                <w:rFonts w:cs="Tahoma"/>
                <w:b/>
              </w:rPr>
              <w:t>N.UE</w:t>
            </w:r>
          </w:p>
        </w:tc>
        <w:tc>
          <w:tcPr>
            <w:tcW w:w="2693" w:type="dxa"/>
          </w:tcPr>
          <w:p w:rsidR="005C7B04" w:rsidRDefault="005C7B04" w:rsidP="008D1F87">
            <w:pPr>
              <w:spacing w:line="192" w:lineRule="auto"/>
              <w:jc w:val="center"/>
              <w:rPr>
                <w:rFonts w:cs="Tahoma"/>
                <w:b/>
              </w:rPr>
            </w:pPr>
            <w:r>
              <w:rPr>
                <w:rFonts w:cs="Tahoma"/>
                <w:b/>
              </w:rPr>
              <w:t>COSTI</w:t>
            </w:r>
          </w:p>
        </w:tc>
      </w:tr>
      <w:tr w:rsidR="005C7B04" w:rsidTr="008D1F87">
        <w:tc>
          <w:tcPr>
            <w:tcW w:w="3823" w:type="dxa"/>
          </w:tcPr>
          <w:p w:rsidR="005C7B04" w:rsidRDefault="005C7B04" w:rsidP="008D1F87">
            <w:pPr>
              <w:spacing w:line="192" w:lineRule="auto"/>
              <w:rPr>
                <w:rFonts w:cs="Tahoma"/>
                <w:b/>
              </w:rPr>
            </w:pPr>
          </w:p>
        </w:tc>
        <w:tc>
          <w:tcPr>
            <w:tcW w:w="2551" w:type="dxa"/>
          </w:tcPr>
          <w:p w:rsidR="005C7B04" w:rsidRDefault="005C7B04" w:rsidP="008D1F87">
            <w:pPr>
              <w:spacing w:line="192" w:lineRule="auto"/>
              <w:rPr>
                <w:rFonts w:cs="Tahoma"/>
                <w:b/>
              </w:rPr>
            </w:pPr>
          </w:p>
        </w:tc>
        <w:tc>
          <w:tcPr>
            <w:tcW w:w="2693" w:type="dxa"/>
          </w:tcPr>
          <w:p w:rsidR="005C7B04" w:rsidRDefault="005C7B04" w:rsidP="008D1F87">
            <w:pPr>
              <w:spacing w:line="192" w:lineRule="auto"/>
              <w:rPr>
                <w:rFonts w:cs="Tahoma"/>
                <w:b/>
              </w:rPr>
            </w:pPr>
          </w:p>
        </w:tc>
      </w:tr>
      <w:tr w:rsidR="005C7B04" w:rsidTr="008D1F87">
        <w:tc>
          <w:tcPr>
            <w:tcW w:w="3823" w:type="dxa"/>
          </w:tcPr>
          <w:p w:rsidR="005C7B04" w:rsidRDefault="005C7B04" w:rsidP="008D1F87">
            <w:pPr>
              <w:spacing w:line="192" w:lineRule="auto"/>
              <w:rPr>
                <w:rFonts w:cs="Tahoma"/>
                <w:b/>
              </w:rPr>
            </w:pPr>
          </w:p>
        </w:tc>
        <w:tc>
          <w:tcPr>
            <w:tcW w:w="2551" w:type="dxa"/>
          </w:tcPr>
          <w:p w:rsidR="005C7B04" w:rsidRDefault="005C7B04" w:rsidP="008D1F87">
            <w:pPr>
              <w:spacing w:line="192" w:lineRule="auto"/>
              <w:rPr>
                <w:rFonts w:cs="Tahoma"/>
                <w:b/>
              </w:rPr>
            </w:pPr>
          </w:p>
        </w:tc>
        <w:tc>
          <w:tcPr>
            <w:tcW w:w="2693" w:type="dxa"/>
          </w:tcPr>
          <w:p w:rsidR="005C7B04" w:rsidRDefault="005C7B04" w:rsidP="008D1F87">
            <w:pPr>
              <w:spacing w:line="192" w:lineRule="auto"/>
              <w:rPr>
                <w:rFonts w:cs="Tahoma"/>
                <w:b/>
              </w:rPr>
            </w:pPr>
          </w:p>
        </w:tc>
      </w:tr>
      <w:tr w:rsidR="005C7B04" w:rsidTr="008D1F87">
        <w:tc>
          <w:tcPr>
            <w:tcW w:w="3823" w:type="dxa"/>
          </w:tcPr>
          <w:p w:rsidR="005C7B04" w:rsidRDefault="005C7B04" w:rsidP="008D1F87">
            <w:pPr>
              <w:spacing w:line="192" w:lineRule="auto"/>
              <w:rPr>
                <w:rFonts w:cs="Tahoma"/>
                <w:b/>
              </w:rPr>
            </w:pPr>
            <w:r>
              <w:rPr>
                <w:rFonts w:cs="Tahoma"/>
                <w:b/>
              </w:rPr>
              <w:t>TOTALE</w:t>
            </w:r>
          </w:p>
        </w:tc>
        <w:tc>
          <w:tcPr>
            <w:tcW w:w="2551" w:type="dxa"/>
          </w:tcPr>
          <w:p w:rsidR="005C7B04" w:rsidRDefault="005C7B04" w:rsidP="008D1F87">
            <w:pPr>
              <w:spacing w:line="192" w:lineRule="auto"/>
              <w:rPr>
                <w:rFonts w:cs="Tahoma"/>
                <w:b/>
              </w:rPr>
            </w:pPr>
          </w:p>
        </w:tc>
        <w:tc>
          <w:tcPr>
            <w:tcW w:w="2693" w:type="dxa"/>
          </w:tcPr>
          <w:p w:rsidR="005C7B04" w:rsidRDefault="005C7B04" w:rsidP="008D1F87">
            <w:pPr>
              <w:spacing w:line="192" w:lineRule="auto"/>
              <w:rPr>
                <w:rFonts w:cs="Tahoma"/>
                <w:b/>
              </w:rPr>
            </w:pPr>
          </w:p>
        </w:tc>
      </w:tr>
    </w:tbl>
    <w:p w:rsidR="005C7B04" w:rsidRDefault="005C7B04" w:rsidP="008833AE">
      <w:pPr>
        <w:spacing w:line="192" w:lineRule="auto"/>
        <w:rPr>
          <w:rFonts w:cs="Tahoma"/>
          <w:b/>
        </w:rPr>
      </w:pPr>
    </w:p>
    <w:p w:rsidR="008833AE" w:rsidRPr="008D5114" w:rsidRDefault="008833AE" w:rsidP="008833AE">
      <w:pPr>
        <w:spacing w:line="276" w:lineRule="auto"/>
        <w:rPr>
          <w:rFonts w:cstheme="minorHAnsi"/>
          <w:color w:val="244061" w:themeColor="accent1" w:themeShade="80"/>
        </w:rPr>
      </w:pPr>
      <w:r>
        <w:rPr>
          <w:rFonts w:cs="Tahoma"/>
          <w:b/>
        </w:rPr>
        <w:t xml:space="preserve">TAB - </w:t>
      </w:r>
      <w:r w:rsidRPr="007B7778">
        <w:rPr>
          <w:rFonts w:cstheme="minorHAnsi"/>
          <w:b/>
          <w:i/>
          <w:iCs/>
        </w:rPr>
        <w:t>07-Investimenti per migliorare la tracciabilità</w:t>
      </w:r>
    </w:p>
    <w:tbl>
      <w:tblPr>
        <w:tblStyle w:val="Grigliatabella"/>
        <w:tblW w:w="0" w:type="auto"/>
        <w:tblLook w:val="04A0" w:firstRow="1" w:lastRow="0" w:firstColumn="1" w:lastColumn="0" w:noHBand="0" w:noVBand="1"/>
      </w:tblPr>
      <w:tblGrid>
        <w:gridCol w:w="3823"/>
        <w:gridCol w:w="2551"/>
        <w:gridCol w:w="2693"/>
      </w:tblGrid>
      <w:tr w:rsidR="008833AE" w:rsidTr="008D1F87">
        <w:tc>
          <w:tcPr>
            <w:tcW w:w="3823" w:type="dxa"/>
          </w:tcPr>
          <w:p w:rsidR="008833AE" w:rsidRDefault="008833AE" w:rsidP="008D5AE8">
            <w:pPr>
              <w:spacing w:line="192" w:lineRule="auto"/>
              <w:jc w:val="center"/>
              <w:rPr>
                <w:rFonts w:cs="Tahoma"/>
                <w:b/>
              </w:rPr>
            </w:pPr>
            <w:r>
              <w:rPr>
                <w:rFonts w:cs="Tahoma"/>
                <w:b/>
              </w:rPr>
              <w:t xml:space="preserve">DENOMINAZIONE IMBARCAZIONE </w:t>
            </w:r>
          </w:p>
        </w:tc>
        <w:tc>
          <w:tcPr>
            <w:tcW w:w="2551" w:type="dxa"/>
          </w:tcPr>
          <w:p w:rsidR="008833AE" w:rsidRDefault="008833AE" w:rsidP="008D5AE8">
            <w:pPr>
              <w:spacing w:line="192" w:lineRule="auto"/>
              <w:jc w:val="center"/>
              <w:rPr>
                <w:rFonts w:cs="Tahoma"/>
                <w:b/>
              </w:rPr>
            </w:pPr>
            <w:r>
              <w:rPr>
                <w:rFonts w:cs="Tahoma"/>
                <w:b/>
              </w:rPr>
              <w:t>N.UE</w:t>
            </w:r>
          </w:p>
        </w:tc>
        <w:tc>
          <w:tcPr>
            <w:tcW w:w="2693" w:type="dxa"/>
          </w:tcPr>
          <w:p w:rsidR="008833AE" w:rsidRDefault="008833AE" w:rsidP="008D5AE8">
            <w:pPr>
              <w:spacing w:line="192" w:lineRule="auto"/>
              <w:jc w:val="center"/>
              <w:rPr>
                <w:rFonts w:cs="Tahoma"/>
                <w:b/>
              </w:rPr>
            </w:pPr>
            <w:r>
              <w:rPr>
                <w:rFonts w:cs="Tahoma"/>
                <w:b/>
              </w:rPr>
              <w:t>COSTI</w:t>
            </w:r>
          </w:p>
        </w:tc>
      </w:tr>
      <w:tr w:rsidR="008833AE" w:rsidTr="008D1F87">
        <w:tc>
          <w:tcPr>
            <w:tcW w:w="3823" w:type="dxa"/>
          </w:tcPr>
          <w:p w:rsidR="008833AE" w:rsidRDefault="008833AE" w:rsidP="008D5AE8">
            <w:pPr>
              <w:spacing w:line="192" w:lineRule="auto"/>
              <w:rPr>
                <w:rFonts w:cs="Tahoma"/>
                <w:b/>
              </w:rPr>
            </w:pP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r w:rsidR="008833AE" w:rsidTr="008D1F87">
        <w:tc>
          <w:tcPr>
            <w:tcW w:w="3823" w:type="dxa"/>
          </w:tcPr>
          <w:p w:rsidR="008833AE" w:rsidRDefault="008833AE" w:rsidP="008D5AE8">
            <w:pPr>
              <w:spacing w:line="192" w:lineRule="auto"/>
              <w:rPr>
                <w:rFonts w:cs="Tahoma"/>
                <w:b/>
              </w:rPr>
            </w:pP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r w:rsidR="008833AE" w:rsidTr="008D1F87">
        <w:tc>
          <w:tcPr>
            <w:tcW w:w="3823" w:type="dxa"/>
          </w:tcPr>
          <w:p w:rsidR="008833AE" w:rsidRDefault="008833AE" w:rsidP="008D5AE8">
            <w:pPr>
              <w:spacing w:line="192" w:lineRule="auto"/>
              <w:rPr>
                <w:rFonts w:cs="Tahoma"/>
                <w:b/>
              </w:rPr>
            </w:pPr>
            <w:r>
              <w:rPr>
                <w:rFonts w:cs="Tahoma"/>
                <w:b/>
              </w:rPr>
              <w:t>TOTALE</w:t>
            </w: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bl>
    <w:p w:rsidR="008833AE" w:rsidRDefault="008833AE" w:rsidP="008833AE">
      <w:pPr>
        <w:spacing w:line="192" w:lineRule="auto"/>
        <w:rPr>
          <w:rFonts w:cs="Tahoma"/>
          <w:b/>
        </w:rPr>
      </w:pPr>
    </w:p>
    <w:p w:rsidR="008833AE" w:rsidRPr="008D5114" w:rsidRDefault="008833AE" w:rsidP="008833AE">
      <w:pPr>
        <w:spacing w:line="276" w:lineRule="auto"/>
        <w:rPr>
          <w:b/>
          <w:bCs w:val="0"/>
          <w:i/>
          <w:iCs/>
        </w:rPr>
      </w:pPr>
      <w:r>
        <w:rPr>
          <w:rFonts w:cs="Tahoma"/>
          <w:b/>
        </w:rPr>
        <w:t xml:space="preserve">TAB - </w:t>
      </w:r>
      <w:r w:rsidRPr="00D40165">
        <w:rPr>
          <w:b/>
          <w:i/>
          <w:iCs/>
        </w:rPr>
        <w:t>54-Investimenti in dispositivi di sicurezza</w:t>
      </w:r>
    </w:p>
    <w:tbl>
      <w:tblPr>
        <w:tblStyle w:val="Grigliatabella"/>
        <w:tblW w:w="0" w:type="auto"/>
        <w:tblLook w:val="04A0" w:firstRow="1" w:lastRow="0" w:firstColumn="1" w:lastColumn="0" w:noHBand="0" w:noVBand="1"/>
      </w:tblPr>
      <w:tblGrid>
        <w:gridCol w:w="3823"/>
        <w:gridCol w:w="2551"/>
        <w:gridCol w:w="2693"/>
      </w:tblGrid>
      <w:tr w:rsidR="008833AE" w:rsidTr="008D1F87">
        <w:tc>
          <w:tcPr>
            <w:tcW w:w="3823" w:type="dxa"/>
          </w:tcPr>
          <w:p w:rsidR="008833AE" w:rsidRDefault="008833AE" w:rsidP="008D5AE8">
            <w:pPr>
              <w:spacing w:line="192" w:lineRule="auto"/>
              <w:jc w:val="center"/>
              <w:rPr>
                <w:rFonts w:cs="Tahoma"/>
                <w:b/>
              </w:rPr>
            </w:pPr>
            <w:r>
              <w:rPr>
                <w:rFonts w:cs="Tahoma"/>
                <w:b/>
              </w:rPr>
              <w:t xml:space="preserve">DENOMINAZIONE IMBARCAZIONE </w:t>
            </w:r>
          </w:p>
        </w:tc>
        <w:tc>
          <w:tcPr>
            <w:tcW w:w="2551" w:type="dxa"/>
          </w:tcPr>
          <w:p w:rsidR="008833AE" w:rsidRDefault="008833AE" w:rsidP="008D5AE8">
            <w:pPr>
              <w:spacing w:line="192" w:lineRule="auto"/>
              <w:jc w:val="center"/>
              <w:rPr>
                <w:rFonts w:cs="Tahoma"/>
                <w:b/>
              </w:rPr>
            </w:pPr>
            <w:r>
              <w:rPr>
                <w:rFonts w:cs="Tahoma"/>
                <w:b/>
              </w:rPr>
              <w:t>N.UE</w:t>
            </w:r>
          </w:p>
        </w:tc>
        <w:tc>
          <w:tcPr>
            <w:tcW w:w="2693" w:type="dxa"/>
          </w:tcPr>
          <w:p w:rsidR="008833AE" w:rsidRDefault="008833AE" w:rsidP="008D5AE8">
            <w:pPr>
              <w:spacing w:line="192" w:lineRule="auto"/>
              <w:jc w:val="center"/>
              <w:rPr>
                <w:rFonts w:cs="Tahoma"/>
                <w:b/>
              </w:rPr>
            </w:pPr>
            <w:r>
              <w:rPr>
                <w:rFonts w:cs="Tahoma"/>
                <w:b/>
              </w:rPr>
              <w:t>COSTI</w:t>
            </w:r>
          </w:p>
        </w:tc>
      </w:tr>
      <w:tr w:rsidR="008833AE" w:rsidTr="008D1F87">
        <w:tc>
          <w:tcPr>
            <w:tcW w:w="3823" w:type="dxa"/>
          </w:tcPr>
          <w:p w:rsidR="008833AE" w:rsidRDefault="008833AE" w:rsidP="008D5AE8">
            <w:pPr>
              <w:spacing w:line="192" w:lineRule="auto"/>
              <w:rPr>
                <w:rFonts w:cs="Tahoma"/>
                <w:b/>
              </w:rPr>
            </w:pP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r w:rsidR="008833AE" w:rsidTr="008D1F87">
        <w:tc>
          <w:tcPr>
            <w:tcW w:w="3823" w:type="dxa"/>
          </w:tcPr>
          <w:p w:rsidR="008833AE" w:rsidRDefault="008833AE" w:rsidP="008D5AE8">
            <w:pPr>
              <w:spacing w:line="192" w:lineRule="auto"/>
              <w:rPr>
                <w:rFonts w:cs="Tahoma"/>
                <w:b/>
              </w:rPr>
            </w:pP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r w:rsidR="008833AE" w:rsidTr="008D1F87">
        <w:tc>
          <w:tcPr>
            <w:tcW w:w="3823" w:type="dxa"/>
          </w:tcPr>
          <w:p w:rsidR="008833AE" w:rsidRDefault="008833AE" w:rsidP="008D5AE8">
            <w:pPr>
              <w:spacing w:line="192" w:lineRule="auto"/>
              <w:rPr>
                <w:rFonts w:cs="Tahoma"/>
                <w:b/>
              </w:rPr>
            </w:pPr>
            <w:r>
              <w:rPr>
                <w:rFonts w:cs="Tahoma"/>
                <w:b/>
              </w:rPr>
              <w:t>TOTALE</w:t>
            </w: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bl>
    <w:p w:rsidR="008833AE" w:rsidRDefault="008833AE" w:rsidP="008833AE">
      <w:pPr>
        <w:spacing w:line="192" w:lineRule="auto"/>
        <w:rPr>
          <w:rFonts w:cs="Tahoma"/>
          <w:b/>
        </w:rPr>
      </w:pPr>
    </w:p>
    <w:p w:rsidR="008833AE" w:rsidRPr="008D5114" w:rsidRDefault="008833AE" w:rsidP="008833AE">
      <w:pPr>
        <w:spacing w:line="276" w:lineRule="auto"/>
        <w:rPr>
          <w:b/>
          <w:bCs w:val="0"/>
          <w:i/>
          <w:iCs/>
        </w:rPr>
      </w:pPr>
      <w:r>
        <w:rPr>
          <w:rFonts w:cs="Tahoma"/>
          <w:b/>
        </w:rPr>
        <w:t xml:space="preserve">TAB - </w:t>
      </w:r>
      <w:r w:rsidRPr="00D40165">
        <w:rPr>
          <w:b/>
          <w:i/>
          <w:iCs/>
        </w:rPr>
        <w:t>55-Investimenti nelle condizioni di lavoro</w:t>
      </w:r>
    </w:p>
    <w:tbl>
      <w:tblPr>
        <w:tblStyle w:val="Grigliatabella"/>
        <w:tblW w:w="0" w:type="auto"/>
        <w:tblLook w:val="04A0" w:firstRow="1" w:lastRow="0" w:firstColumn="1" w:lastColumn="0" w:noHBand="0" w:noVBand="1"/>
      </w:tblPr>
      <w:tblGrid>
        <w:gridCol w:w="3823"/>
        <w:gridCol w:w="2551"/>
        <w:gridCol w:w="2693"/>
      </w:tblGrid>
      <w:tr w:rsidR="008833AE" w:rsidTr="008D1F87">
        <w:tc>
          <w:tcPr>
            <w:tcW w:w="3823" w:type="dxa"/>
          </w:tcPr>
          <w:p w:rsidR="008833AE" w:rsidRDefault="008833AE" w:rsidP="008D5AE8">
            <w:pPr>
              <w:spacing w:line="192" w:lineRule="auto"/>
              <w:jc w:val="center"/>
              <w:rPr>
                <w:rFonts w:cs="Tahoma"/>
                <w:b/>
              </w:rPr>
            </w:pPr>
            <w:r>
              <w:rPr>
                <w:rFonts w:cs="Tahoma"/>
                <w:b/>
              </w:rPr>
              <w:t xml:space="preserve">DENOMINAZIONE IMBARCAZIONE </w:t>
            </w:r>
          </w:p>
        </w:tc>
        <w:tc>
          <w:tcPr>
            <w:tcW w:w="2551" w:type="dxa"/>
          </w:tcPr>
          <w:p w:rsidR="008833AE" w:rsidRDefault="008833AE" w:rsidP="008D5AE8">
            <w:pPr>
              <w:spacing w:line="192" w:lineRule="auto"/>
              <w:jc w:val="center"/>
              <w:rPr>
                <w:rFonts w:cs="Tahoma"/>
                <w:b/>
              </w:rPr>
            </w:pPr>
            <w:r>
              <w:rPr>
                <w:rFonts w:cs="Tahoma"/>
                <w:b/>
              </w:rPr>
              <w:t>N.UE</w:t>
            </w:r>
          </w:p>
        </w:tc>
        <w:tc>
          <w:tcPr>
            <w:tcW w:w="2693" w:type="dxa"/>
          </w:tcPr>
          <w:p w:rsidR="008833AE" w:rsidRDefault="008833AE" w:rsidP="008D5AE8">
            <w:pPr>
              <w:spacing w:line="192" w:lineRule="auto"/>
              <w:jc w:val="center"/>
              <w:rPr>
                <w:rFonts w:cs="Tahoma"/>
                <w:b/>
              </w:rPr>
            </w:pPr>
            <w:r>
              <w:rPr>
                <w:rFonts w:cs="Tahoma"/>
                <w:b/>
              </w:rPr>
              <w:t>COSTI</w:t>
            </w:r>
          </w:p>
        </w:tc>
      </w:tr>
      <w:tr w:rsidR="008833AE" w:rsidTr="008D1F87">
        <w:tc>
          <w:tcPr>
            <w:tcW w:w="3823" w:type="dxa"/>
          </w:tcPr>
          <w:p w:rsidR="008833AE" w:rsidRDefault="008833AE" w:rsidP="008D5AE8">
            <w:pPr>
              <w:spacing w:line="192" w:lineRule="auto"/>
              <w:rPr>
                <w:rFonts w:cs="Tahoma"/>
                <w:b/>
              </w:rPr>
            </w:pP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r w:rsidR="008833AE" w:rsidTr="008D1F87">
        <w:tc>
          <w:tcPr>
            <w:tcW w:w="3823" w:type="dxa"/>
          </w:tcPr>
          <w:p w:rsidR="008833AE" w:rsidRDefault="008833AE" w:rsidP="008D5AE8">
            <w:pPr>
              <w:spacing w:line="192" w:lineRule="auto"/>
              <w:rPr>
                <w:rFonts w:cs="Tahoma"/>
                <w:b/>
              </w:rPr>
            </w:pP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r w:rsidR="008833AE" w:rsidTr="008D1F87">
        <w:tc>
          <w:tcPr>
            <w:tcW w:w="3823" w:type="dxa"/>
          </w:tcPr>
          <w:p w:rsidR="008833AE" w:rsidRDefault="008833AE" w:rsidP="008D5AE8">
            <w:pPr>
              <w:spacing w:line="192" w:lineRule="auto"/>
              <w:rPr>
                <w:rFonts w:cs="Tahoma"/>
                <w:b/>
              </w:rPr>
            </w:pPr>
            <w:r>
              <w:rPr>
                <w:rFonts w:cs="Tahoma"/>
                <w:b/>
              </w:rPr>
              <w:t>TOTALE</w:t>
            </w: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bl>
    <w:p w:rsidR="008833AE" w:rsidRDefault="008833AE" w:rsidP="008833AE">
      <w:pPr>
        <w:spacing w:line="192" w:lineRule="auto"/>
        <w:rPr>
          <w:rFonts w:cs="Tahoma"/>
          <w:b/>
        </w:rPr>
      </w:pPr>
    </w:p>
    <w:p w:rsidR="008833AE" w:rsidRPr="00FF56B7" w:rsidRDefault="008833AE" w:rsidP="008833AE">
      <w:pPr>
        <w:rPr>
          <w:b/>
          <w:bCs w:val="0"/>
        </w:rPr>
      </w:pPr>
      <w:r w:rsidRPr="00FF56B7">
        <w:rPr>
          <w:b/>
        </w:rPr>
        <w:t>TAB – Spese generali</w:t>
      </w:r>
    </w:p>
    <w:p w:rsidR="008833AE" w:rsidRDefault="008833AE" w:rsidP="00755C58">
      <w:pPr>
        <w:spacing w:before="0" w:line="192" w:lineRule="auto"/>
        <w:rPr>
          <w:rFonts w:cs="Tahoma"/>
          <w:b/>
        </w:rPr>
      </w:pPr>
    </w:p>
    <w:tbl>
      <w:tblPr>
        <w:tblStyle w:val="Grigliatabella"/>
        <w:tblW w:w="0" w:type="auto"/>
        <w:tblLook w:val="04A0" w:firstRow="1" w:lastRow="0" w:firstColumn="1" w:lastColumn="0" w:noHBand="0" w:noVBand="1"/>
      </w:tblPr>
      <w:tblGrid>
        <w:gridCol w:w="3823"/>
        <w:gridCol w:w="2551"/>
        <w:gridCol w:w="2693"/>
      </w:tblGrid>
      <w:tr w:rsidR="008833AE" w:rsidTr="006B4868">
        <w:tc>
          <w:tcPr>
            <w:tcW w:w="3823" w:type="dxa"/>
          </w:tcPr>
          <w:p w:rsidR="008833AE" w:rsidRDefault="008833AE" w:rsidP="008D5AE8">
            <w:pPr>
              <w:spacing w:line="192" w:lineRule="auto"/>
              <w:jc w:val="center"/>
              <w:rPr>
                <w:rFonts w:cs="Tahoma"/>
                <w:b/>
              </w:rPr>
            </w:pPr>
            <w:r>
              <w:rPr>
                <w:rFonts w:cs="Tahoma"/>
                <w:b/>
              </w:rPr>
              <w:t xml:space="preserve">DENOMINAZIONE IMBARCAZIONE </w:t>
            </w:r>
          </w:p>
        </w:tc>
        <w:tc>
          <w:tcPr>
            <w:tcW w:w="2551" w:type="dxa"/>
          </w:tcPr>
          <w:p w:rsidR="008833AE" w:rsidRDefault="008833AE" w:rsidP="008D5AE8">
            <w:pPr>
              <w:spacing w:line="192" w:lineRule="auto"/>
              <w:jc w:val="center"/>
              <w:rPr>
                <w:rFonts w:cs="Tahoma"/>
                <w:b/>
              </w:rPr>
            </w:pPr>
            <w:r>
              <w:rPr>
                <w:rFonts w:cs="Tahoma"/>
                <w:b/>
              </w:rPr>
              <w:t>N.UE</w:t>
            </w:r>
          </w:p>
        </w:tc>
        <w:tc>
          <w:tcPr>
            <w:tcW w:w="2693" w:type="dxa"/>
          </w:tcPr>
          <w:p w:rsidR="008833AE" w:rsidRDefault="008833AE" w:rsidP="008D5AE8">
            <w:pPr>
              <w:spacing w:line="192" w:lineRule="auto"/>
              <w:jc w:val="center"/>
              <w:rPr>
                <w:rFonts w:cs="Tahoma"/>
                <w:b/>
              </w:rPr>
            </w:pPr>
            <w:r>
              <w:rPr>
                <w:rFonts w:cs="Tahoma"/>
                <w:b/>
              </w:rPr>
              <w:t>COSTI</w:t>
            </w:r>
          </w:p>
        </w:tc>
      </w:tr>
      <w:tr w:rsidR="008833AE" w:rsidTr="006B4868">
        <w:tc>
          <w:tcPr>
            <w:tcW w:w="3823" w:type="dxa"/>
          </w:tcPr>
          <w:p w:rsidR="008833AE" w:rsidRDefault="008833AE" w:rsidP="008D5AE8">
            <w:pPr>
              <w:spacing w:line="192" w:lineRule="auto"/>
              <w:rPr>
                <w:rFonts w:cs="Tahoma"/>
                <w:b/>
              </w:rPr>
            </w:pP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r w:rsidR="008833AE" w:rsidTr="006B4868">
        <w:tc>
          <w:tcPr>
            <w:tcW w:w="3823" w:type="dxa"/>
          </w:tcPr>
          <w:p w:rsidR="008833AE" w:rsidRDefault="008833AE" w:rsidP="008D5AE8">
            <w:pPr>
              <w:spacing w:line="192" w:lineRule="auto"/>
              <w:rPr>
                <w:rFonts w:cs="Tahoma"/>
                <w:b/>
              </w:rPr>
            </w:pP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r w:rsidR="008833AE" w:rsidTr="006B4868">
        <w:tc>
          <w:tcPr>
            <w:tcW w:w="3823" w:type="dxa"/>
          </w:tcPr>
          <w:p w:rsidR="008833AE" w:rsidRDefault="008833AE" w:rsidP="008D5AE8">
            <w:pPr>
              <w:spacing w:line="192" w:lineRule="auto"/>
              <w:rPr>
                <w:rFonts w:cs="Tahoma"/>
                <w:b/>
              </w:rPr>
            </w:pPr>
            <w:r>
              <w:rPr>
                <w:rFonts w:cs="Tahoma"/>
                <w:b/>
              </w:rPr>
              <w:t>TOTALE</w:t>
            </w:r>
          </w:p>
        </w:tc>
        <w:tc>
          <w:tcPr>
            <w:tcW w:w="2551" w:type="dxa"/>
          </w:tcPr>
          <w:p w:rsidR="008833AE" w:rsidRDefault="008833AE" w:rsidP="008D5AE8">
            <w:pPr>
              <w:spacing w:line="192" w:lineRule="auto"/>
              <w:rPr>
                <w:rFonts w:cs="Tahoma"/>
                <w:b/>
              </w:rPr>
            </w:pPr>
          </w:p>
        </w:tc>
        <w:tc>
          <w:tcPr>
            <w:tcW w:w="2693" w:type="dxa"/>
          </w:tcPr>
          <w:p w:rsidR="008833AE" w:rsidRDefault="008833AE" w:rsidP="008D5AE8">
            <w:pPr>
              <w:spacing w:line="192" w:lineRule="auto"/>
              <w:rPr>
                <w:rFonts w:cs="Tahoma"/>
                <w:b/>
              </w:rPr>
            </w:pPr>
          </w:p>
        </w:tc>
      </w:tr>
    </w:tbl>
    <w:p w:rsidR="008833AE" w:rsidRDefault="008833AE" w:rsidP="00755C58">
      <w:pPr>
        <w:spacing w:before="0" w:line="192" w:lineRule="auto"/>
        <w:rPr>
          <w:rFonts w:cs="Tahoma"/>
          <w:b/>
        </w:rPr>
      </w:pPr>
    </w:p>
    <w:p w:rsidR="008833AE" w:rsidRDefault="008833AE" w:rsidP="00755C58">
      <w:pPr>
        <w:spacing w:before="0" w:line="192" w:lineRule="auto"/>
        <w:rPr>
          <w:rFonts w:cs="Tahoma"/>
          <w:b/>
        </w:rPr>
      </w:pPr>
    </w:p>
    <w:p w:rsidR="008833AE" w:rsidRDefault="008833AE" w:rsidP="008833AE">
      <w:pPr>
        <w:rPr>
          <w:b/>
          <w:bCs w:val="0"/>
        </w:rPr>
      </w:pPr>
      <w:r w:rsidRPr="00107ED0">
        <w:rPr>
          <w:b/>
        </w:rPr>
        <w:t xml:space="preserve">QUADRO ECONOMICO COMPLESSIVO PER OGNI IMBARCAZIONE </w:t>
      </w:r>
    </w:p>
    <w:p w:rsidR="008833AE" w:rsidRDefault="008833AE" w:rsidP="008833AE">
      <w:pPr>
        <w:rPr>
          <w:b/>
          <w:bCs w:val="0"/>
        </w:rPr>
      </w:pPr>
      <w:r>
        <w:rPr>
          <w:b/>
        </w:rPr>
        <w:t>Il quadro economico deve essere composto sommando tutte le voci di costo di cui alle tabelle precedenti</w:t>
      </w:r>
    </w:p>
    <w:p w:rsidR="008833AE" w:rsidRDefault="008833AE" w:rsidP="008833AE">
      <w:pPr>
        <w:rPr>
          <w:b/>
          <w:bCs w:val="0"/>
        </w:rPr>
      </w:pPr>
    </w:p>
    <w:p w:rsidR="008833AE" w:rsidRDefault="008833AE" w:rsidP="008833AE">
      <w:pPr>
        <w:rPr>
          <w:b/>
          <w:bCs w:val="0"/>
        </w:rPr>
      </w:pPr>
      <w:r>
        <w:rPr>
          <w:b/>
        </w:rPr>
        <w:t>CODICE NATURA CUP N.7</w:t>
      </w:r>
    </w:p>
    <w:tbl>
      <w:tblPr>
        <w:tblStyle w:val="Grigliatabella"/>
        <w:tblW w:w="0" w:type="auto"/>
        <w:tblLook w:val="04A0" w:firstRow="1" w:lastRow="0" w:firstColumn="1" w:lastColumn="0" w:noHBand="0" w:noVBand="1"/>
      </w:tblPr>
      <w:tblGrid>
        <w:gridCol w:w="4814"/>
        <w:gridCol w:w="4814"/>
      </w:tblGrid>
      <w:tr w:rsidR="008833AE" w:rsidTr="008D5AE8">
        <w:tc>
          <w:tcPr>
            <w:tcW w:w="4814" w:type="dxa"/>
            <w:shd w:val="clear" w:color="auto" w:fill="D9D9D9" w:themeFill="background1" w:themeFillShade="D9"/>
          </w:tcPr>
          <w:p w:rsidR="008833AE" w:rsidRDefault="008833AE" w:rsidP="008D5AE8">
            <w:pPr>
              <w:jc w:val="center"/>
              <w:rPr>
                <w:b/>
                <w:bCs w:val="0"/>
              </w:rPr>
            </w:pPr>
            <w:r>
              <w:rPr>
                <w:b/>
              </w:rPr>
              <w:t>VOCI DI COSTO</w:t>
            </w:r>
          </w:p>
        </w:tc>
        <w:tc>
          <w:tcPr>
            <w:tcW w:w="4814" w:type="dxa"/>
            <w:shd w:val="clear" w:color="auto" w:fill="D9D9D9" w:themeFill="background1" w:themeFillShade="D9"/>
          </w:tcPr>
          <w:p w:rsidR="008833AE" w:rsidRDefault="008833AE" w:rsidP="008D5AE8">
            <w:pPr>
              <w:jc w:val="center"/>
              <w:rPr>
                <w:b/>
                <w:bCs w:val="0"/>
              </w:rPr>
            </w:pPr>
            <w:r>
              <w:rPr>
                <w:b/>
              </w:rPr>
              <w:t>IMPORTO</w:t>
            </w:r>
          </w:p>
        </w:tc>
      </w:tr>
      <w:tr w:rsidR="008833AE" w:rsidTr="008D5AE8">
        <w:tc>
          <w:tcPr>
            <w:tcW w:w="4814" w:type="dxa"/>
          </w:tcPr>
          <w:p w:rsidR="008833AE" w:rsidRDefault="008833AE" w:rsidP="008D5AE8">
            <w:pPr>
              <w:rPr>
                <w:b/>
                <w:bCs w:val="0"/>
              </w:rPr>
            </w:pPr>
            <w:r>
              <w:rPr>
                <w:b/>
              </w:rPr>
              <w:lastRenderedPageBreak/>
              <w:t>Altro</w:t>
            </w:r>
          </w:p>
        </w:tc>
        <w:tc>
          <w:tcPr>
            <w:tcW w:w="4814" w:type="dxa"/>
          </w:tcPr>
          <w:p w:rsidR="008833AE" w:rsidRDefault="008833AE" w:rsidP="008D5AE8">
            <w:pPr>
              <w:rPr>
                <w:b/>
                <w:bCs w:val="0"/>
              </w:rPr>
            </w:pPr>
          </w:p>
        </w:tc>
      </w:tr>
      <w:tr w:rsidR="008833AE" w:rsidTr="008D5AE8">
        <w:tc>
          <w:tcPr>
            <w:tcW w:w="4814" w:type="dxa"/>
          </w:tcPr>
          <w:p w:rsidR="008833AE" w:rsidRDefault="008833AE" w:rsidP="008D5AE8">
            <w:pPr>
              <w:rPr>
                <w:b/>
                <w:bCs w:val="0"/>
              </w:rPr>
            </w:pPr>
            <w:r>
              <w:rPr>
                <w:b/>
              </w:rPr>
              <w:t>Materiali inventariabili</w:t>
            </w:r>
          </w:p>
        </w:tc>
        <w:tc>
          <w:tcPr>
            <w:tcW w:w="4814" w:type="dxa"/>
          </w:tcPr>
          <w:p w:rsidR="008833AE" w:rsidRDefault="008833AE" w:rsidP="008D5AE8">
            <w:pPr>
              <w:rPr>
                <w:b/>
                <w:bCs w:val="0"/>
              </w:rPr>
            </w:pPr>
          </w:p>
        </w:tc>
      </w:tr>
      <w:tr w:rsidR="008833AE" w:rsidTr="008D5AE8">
        <w:tc>
          <w:tcPr>
            <w:tcW w:w="4814" w:type="dxa"/>
          </w:tcPr>
          <w:p w:rsidR="008833AE" w:rsidRDefault="008833AE" w:rsidP="008D5AE8">
            <w:pPr>
              <w:rPr>
                <w:b/>
                <w:bCs w:val="0"/>
              </w:rPr>
            </w:pPr>
            <w:r>
              <w:rPr>
                <w:b/>
              </w:rPr>
              <w:t>Materiale di consumo</w:t>
            </w:r>
          </w:p>
        </w:tc>
        <w:tc>
          <w:tcPr>
            <w:tcW w:w="4814" w:type="dxa"/>
          </w:tcPr>
          <w:p w:rsidR="008833AE" w:rsidRDefault="008833AE" w:rsidP="008D5AE8">
            <w:pPr>
              <w:rPr>
                <w:b/>
                <w:bCs w:val="0"/>
              </w:rPr>
            </w:pPr>
          </w:p>
        </w:tc>
      </w:tr>
      <w:tr w:rsidR="008833AE" w:rsidTr="008D5AE8">
        <w:tc>
          <w:tcPr>
            <w:tcW w:w="4814" w:type="dxa"/>
          </w:tcPr>
          <w:p w:rsidR="008833AE" w:rsidRDefault="008833AE" w:rsidP="008D5AE8">
            <w:pPr>
              <w:rPr>
                <w:b/>
                <w:bCs w:val="0"/>
              </w:rPr>
            </w:pPr>
            <w:r>
              <w:rPr>
                <w:b/>
              </w:rPr>
              <w:t>Progettazione e studi</w:t>
            </w:r>
          </w:p>
        </w:tc>
        <w:tc>
          <w:tcPr>
            <w:tcW w:w="4814" w:type="dxa"/>
          </w:tcPr>
          <w:p w:rsidR="008833AE" w:rsidRDefault="008833AE" w:rsidP="008D5AE8">
            <w:pPr>
              <w:rPr>
                <w:b/>
                <w:bCs w:val="0"/>
              </w:rPr>
            </w:pPr>
          </w:p>
        </w:tc>
      </w:tr>
      <w:tr w:rsidR="008833AE" w:rsidTr="008D5AE8">
        <w:tc>
          <w:tcPr>
            <w:tcW w:w="4814" w:type="dxa"/>
          </w:tcPr>
          <w:p w:rsidR="008833AE" w:rsidRDefault="008833AE" w:rsidP="008D5AE8">
            <w:pPr>
              <w:rPr>
                <w:b/>
                <w:bCs w:val="0"/>
              </w:rPr>
            </w:pPr>
            <w:r>
              <w:rPr>
                <w:b/>
              </w:rPr>
              <w:t>Lavori</w:t>
            </w:r>
          </w:p>
        </w:tc>
        <w:tc>
          <w:tcPr>
            <w:tcW w:w="4814" w:type="dxa"/>
          </w:tcPr>
          <w:p w:rsidR="008833AE" w:rsidRDefault="008833AE" w:rsidP="008D5AE8">
            <w:pPr>
              <w:rPr>
                <w:b/>
                <w:bCs w:val="0"/>
              </w:rPr>
            </w:pPr>
          </w:p>
        </w:tc>
      </w:tr>
      <w:tr w:rsidR="008833AE" w:rsidTr="008D5AE8">
        <w:tc>
          <w:tcPr>
            <w:tcW w:w="4814" w:type="dxa"/>
          </w:tcPr>
          <w:p w:rsidR="008833AE" w:rsidRDefault="008833AE" w:rsidP="008D5AE8">
            <w:pPr>
              <w:rPr>
                <w:b/>
                <w:bCs w:val="0"/>
              </w:rPr>
            </w:pPr>
            <w:r>
              <w:rPr>
                <w:b/>
              </w:rPr>
              <w:t>Oneri di sicurezza</w:t>
            </w:r>
          </w:p>
        </w:tc>
        <w:tc>
          <w:tcPr>
            <w:tcW w:w="4814" w:type="dxa"/>
          </w:tcPr>
          <w:p w:rsidR="008833AE" w:rsidRDefault="008833AE" w:rsidP="008D5AE8">
            <w:pPr>
              <w:rPr>
                <w:b/>
                <w:bCs w:val="0"/>
              </w:rPr>
            </w:pPr>
          </w:p>
        </w:tc>
      </w:tr>
      <w:tr w:rsidR="008833AE" w:rsidTr="008D5AE8">
        <w:tc>
          <w:tcPr>
            <w:tcW w:w="4814" w:type="dxa"/>
          </w:tcPr>
          <w:p w:rsidR="008833AE" w:rsidRDefault="008833AE" w:rsidP="008D5AE8">
            <w:pPr>
              <w:rPr>
                <w:b/>
                <w:bCs w:val="0"/>
              </w:rPr>
            </w:pPr>
            <w:r>
              <w:rPr>
                <w:b/>
              </w:rPr>
              <w:t>Iva su lavori ed oneri di sicurezza</w:t>
            </w:r>
          </w:p>
        </w:tc>
        <w:tc>
          <w:tcPr>
            <w:tcW w:w="4814" w:type="dxa"/>
          </w:tcPr>
          <w:p w:rsidR="008833AE" w:rsidRDefault="008833AE" w:rsidP="008D5AE8">
            <w:pPr>
              <w:rPr>
                <w:b/>
                <w:bCs w:val="0"/>
              </w:rPr>
            </w:pPr>
          </w:p>
        </w:tc>
      </w:tr>
      <w:tr w:rsidR="008833AE" w:rsidTr="008D5AE8">
        <w:tc>
          <w:tcPr>
            <w:tcW w:w="4814" w:type="dxa"/>
          </w:tcPr>
          <w:p w:rsidR="008833AE" w:rsidRDefault="008833AE" w:rsidP="008D5AE8">
            <w:pPr>
              <w:rPr>
                <w:b/>
                <w:bCs w:val="0"/>
              </w:rPr>
            </w:pPr>
            <w:r>
              <w:rPr>
                <w:b/>
              </w:rPr>
              <w:t>Iva residua</w:t>
            </w:r>
          </w:p>
        </w:tc>
        <w:tc>
          <w:tcPr>
            <w:tcW w:w="4814" w:type="dxa"/>
          </w:tcPr>
          <w:p w:rsidR="008833AE" w:rsidRDefault="008833AE" w:rsidP="008D5AE8">
            <w:pPr>
              <w:rPr>
                <w:b/>
                <w:bCs w:val="0"/>
              </w:rPr>
            </w:pPr>
          </w:p>
        </w:tc>
      </w:tr>
      <w:tr w:rsidR="008833AE" w:rsidTr="008D5AE8">
        <w:tc>
          <w:tcPr>
            <w:tcW w:w="4814" w:type="dxa"/>
          </w:tcPr>
          <w:p w:rsidR="008833AE" w:rsidRDefault="008833AE" w:rsidP="008D5AE8">
            <w:pPr>
              <w:rPr>
                <w:b/>
                <w:bCs w:val="0"/>
              </w:rPr>
            </w:pPr>
            <w:r>
              <w:rPr>
                <w:b/>
              </w:rPr>
              <w:t>TOTALE</w:t>
            </w:r>
          </w:p>
        </w:tc>
        <w:tc>
          <w:tcPr>
            <w:tcW w:w="4814" w:type="dxa"/>
          </w:tcPr>
          <w:p w:rsidR="008833AE" w:rsidRDefault="008833AE" w:rsidP="008D5AE8">
            <w:pPr>
              <w:rPr>
                <w:b/>
                <w:bCs w:val="0"/>
              </w:rPr>
            </w:pPr>
          </w:p>
        </w:tc>
      </w:tr>
    </w:tbl>
    <w:p w:rsidR="008833AE" w:rsidRDefault="008833AE" w:rsidP="00755C58">
      <w:pPr>
        <w:spacing w:before="0" w:line="192" w:lineRule="auto"/>
        <w:rPr>
          <w:rFonts w:cs="Tahoma"/>
          <w:b/>
        </w:rPr>
      </w:pPr>
    </w:p>
    <w:p w:rsidR="008833AE" w:rsidRDefault="008833AE" w:rsidP="00755C58">
      <w:pPr>
        <w:spacing w:before="0" w:line="192" w:lineRule="auto"/>
        <w:rPr>
          <w:rFonts w:cs="Tahoma"/>
          <w:b/>
        </w:rPr>
      </w:pPr>
    </w:p>
    <w:p w:rsidR="00556D54" w:rsidRPr="005E1A45" w:rsidRDefault="00556D54" w:rsidP="00556D54">
      <w:pPr>
        <w:suppressAutoHyphens w:val="0"/>
        <w:spacing w:before="0" w:line="192" w:lineRule="auto"/>
        <w:rPr>
          <w:b/>
          <w:sz w:val="28"/>
          <w:szCs w:val="28"/>
          <w:shd w:val="clear" w:color="auto" w:fill="C0C0C0"/>
        </w:rPr>
      </w:pPr>
      <w:r>
        <w:rPr>
          <w:b/>
          <w:sz w:val="28"/>
          <w:szCs w:val="28"/>
          <w:shd w:val="clear" w:color="auto" w:fill="C0C0C0"/>
        </w:rPr>
        <w:t>A.4</w:t>
      </w:r>
      <w:r w:rsidRPr="005E1A45">
        <w:rPr>
          <w:b/>
          <w:sz w:val="28"/>
          <w:szCs w:val="28"/>
          <w:shd w:val="clear" w:color="auto" w:fill="C0C0C0"/>
        </w:rPr>
        <w:t xml:space="preserve"> DESCRIZIONI DELLE FASI DEL PROGRAMMA DI INVESTIMENTI ED INDICAZIONE DEI TEMPI DI REALIZZAZIONE (CRONOPROGRAMMA)  </w:t>
      </w:r>
    </w:p>
    <w:p w:rsidR="00556D54" w:rsidRPr="005E1A45" w:rsidRDefault="00556D54" w:rsidP="00556D54">
      <w:r w:rsidRPr="005E1A45">
        <w:rPr>
          <w:rFonts w:cs="Tahoma"/>
        </w:rPr>
        <w:t>Nella prima colonna inserire la descrizione sintetica della fase che si intende realizzare. Nelle successive due colonne indicare le presumibili date di inizio e fine di ciascuna fase del programma d’investimento.</w:t>
      </w:r>
    </w:p>
    <w:p w:rsidR="00556D54" w:rsidRDefault="00556D54" w:rsidP="00556D54">
      <w:pPr>
        <w:rPr>
          <w:rFonts w:ascii="Tahoma" w:hAnsi="Tahoma" w:cs="Tahoma"/>
          <w:b/>
          <w:sz w:val="20"/>
          <w:szCs w:val="20"/>
        </w:rPr>
      </w:pPr>
    </w:p>
    <w:p w:rsidR="00556D54" w:rsidRDefault="00556D54" w:rsidP="00556D54">
      <w:pPr>
        <w:spacing w:before="0" w:line="192" w:lineRule="auto"/>
        <w:rPr>
          <w:rFonts w:cs="Tahoma"/>
          <w:b/>
        </w:rPr>
      </w:pPr>
      <w:r>
        <w:rPr>
          <w:rFonts w:cs="Tahoma"/>
          <w:b/>
        </w:rPr>
        <w:t xml:space="preserve">TAB A.4.1 </w:t>
      </w:r>
      <w:r w:rsidRPr="005E1A45">
        <w:rPr>
          <w:rFonts w:cs="Tahoma"/>
          <w:b/>
        </w:rPr>
        <w:t>Cronoprogramma degli interventi</w:t>
      </w:r>
    </w:p>
    <w:p w:rsidR="00556D54" w:rsidRPr="005E1A45" w:rsidRDefault="00556D54" w:rsidP="00556D54">
      <w:pPr>
        <w:spacing w:before="0" w:line="192" w:lineRule="auto"/>
        <w:rPr>
          <w:rFonts w:cs="Tahoma"/>
          <w:b/>
        </w:rPr>
      </w:pPr>
      <w:r w:rsidRPr="006B4868">
        <w:rPr>
          <w:rFonts w:cs="Tahoma"/>
          <w:b/>
        </w:rPr>
        <w:t>La tabella dovrà essere compilata inserendo i dati dell’Allegato imbarcazioni</w:t>
      </w:r>
    </w:p>
    <w:tbl>
      <w:tblPr>
        <w:tblW w:w="9664" w:type="dxa"/>
        <w:tblInd w:w="-30" w:type="dxa"/>
        <w:tblLayout w:type="fixed"/>
        <w:tblLook w:val="0000" w:firstRow="0" w:lastRow="0" w:firstColumn="0" w:lastColumn="0" w:noHBand="0" w:noVBand="0"/>
      </w:tblPr>
      <w:tblGrid>
        <w:gridCol w:w="2435"/>
        <w:gridCol w:w="3747"/>
        <w:gridCol w:w="1904"/>
        <w:gridCol w:w="1578"/>
      </w:tblGrid>
      <w:tr w:rsidR="00556D54" w:rsidRPr="006B4868" w:rsidTr="006B4868">
        <w:tc>
          <w:tcPr>
            <w:tcW w:w="2435" w:type="dxa"/>
            <w:tcBorders>
              <w:top w:val="single" w:sz="4" w:space="0" w:color="000000"/>
              <w:left w:val="single" w:sz="4" w:space="0" w:color="000000"/>
              <w:bottom w:val="single" w:sz="4" w:space="0" w:color="000000"/>
            </w:tcBorders>
          </w:tcPr>
          <w:p w:rsidR="00556D54" w:rsidRPr="006B4868" w:rsidRDefault="00556D54" w:rsidP="008D5AE8">
            <w:pPr>
              <w:snapToGrid w:val="0"/>
              <w:jc w:val="center"/>
              <w:rPr>
                <w:b/>
              </w:rPr>
            </w:pPr>
            <w:r w:rsidRPr="006B4868">
              <w:rPr>
                <w:b/>
              </w:rPr>
              <w:t>N.UE IMBARCAZIONE</w:t>
            </w:r>
          </w:p>
        </w:tc>
        <w:tc>
          <w:tcPr>
            <w:tcW w:w="3747" w:type="dxa"/>
            <w:tcBorders>
              <w:top w:val="single" w:sz="4" w:space="0" w:color="000000"/>
              <w:left w:val="single" w:sz="4" w:space="0" w:color="000000"/>
              <w:bottom w:val="single" w:sz="4" w:space="0" w:color="000000"/>
            </w:tcBorders>
          </w:tcPr>
          <w:p w:rsidR="00556D54" w:rsidRPr="006B4868" w:rsidRDefault="00556D54" w:rsidP="008D5AE8">
            <w:pPr>
              <w:snapToGrid w:val="0"/>
              <w:jc w:val="center"/>
              <w:rPr>
                <w:b/>
              </w:rPr>
            </w:pPr>
            <w:r w:rsidRPr="006B4868">
              <w:rPr>
                <w:b/>
              </w:rPr>
              <w:t>DATA D’INIZIO</w:t>
            </w:r>
          </w:p>
        </w:tc>
        <w:tc>
          <w:tcPr>
            <w:tcW w:w="1904" w:type="dxa"/>
            <w:tcBorders>
              <w:top w:val="single" w:sz="4" w:space="0" w:color="000000"/>
              <w:left w:val="single" w:sz="4" w:space="0" w:color="000000"/>
              <w:bottom w:val="single" w:sz="4" w:space="0" w:color="000000"/>
            </w:tcBorders>
          </w:tcPr>
          <w:p w:rsidR="00556D54" w:rsidRPr="006B4868" w:rsidRDefault="00556D54" w:rsidP="008D5AE8">
            <w:pPr>
              <w:snapToGrid w:val="0"/>
              <w:jc w:val="center"/>
              <w:rPr>
                <w:b/>
              </w:rPr>
            </w:pPr>
            <w:r w:rsidRPr="006B4868">
              <w:rPr>
                <w:b/>
              </w:rPr>
              <w:t>DATA DI FINE</w:t>
            </w:r>
          </w:p>
        </w:tc>
        <w:tc>
          <w:tcPr>
            <w:tcW w:w="1578" w:type="dxa"/>
            <w:tcBorders>
              <w:top w:val="single" w:sz="4" w:space="0" w:color="000000"/>
              <w:left w:val="single" w:sz="4" w:space="0" w:color="000000"/>
              <w:bottom w:val="single" w:sz="4" w:space="0" w:color="000000"/>
              <w:right w:val="single" w:sz="4" w:space="0" w:color="000000"/>
            </w:tcBorders>
          </w:tcPr>
          <w:p w:rsidR="00556D54" w:rsidRPr="006B4868" w:rsidRDefault="00556D54" w:rsidP="008D5AE8">
            <w:pPr>
              <w:snapToGrid w:val="0"/>
              <w:jc w:val="center"/>
              <w:rPr>
                <w:b/>
              </w:rPr>
            </w:pPr>
            <w:r w:rsidRPr="006B4868">
              <w:rPr>
                <w:b/>
              </w:rPr>
              <w:t>DURATA</w:t>
            </w:r>
          </w:p>
        </w:tc>
      </w:tr>
      <w:tr w:rsidR="00556D54" w:rsidRPr="006B4868" w:rsidTr="006B4868">
        <w:tc>
          <w:tcPr>
            <w:tcW w:w="2435" w:type="dxa"/>
            <w:tcBorders>
              <w:top w:val="single" w:sz="4" w:space="0" w:color="000000"/>
              <w:left w:val="single" w:sz="4" w:space="0" w:color="000000"/>
              <w:bottom w:val="single" w:sz="4" w:space="0" w:color="000000"/>
            </w:tcBorders>
          </w:tcPr>
          <w:p w:rsidR="00556D54" w:rsidRPr="006B4868" w:rsidRDefault="00556D54" w:rsidP="008D5AE8">
            <w:pPr>
              <w:rPr>
                <w:sz w:val="16"/>
                <w:szCs w:val="16"/>
              </w:rPr>
            </w:pPr>
          </w:p>
        </w:tc>
        <w:tc>
          <w:tcPr>
            <w:tcW w:w="3747" w:type="dxa"/>
            <w:tcBorders>
              <w:top w:val="single" w:sz="4" w:space="0" w:color="000000"/>
              <w:left w:val="single" w:sz="4" w:space="0" w:color="000000"/>
              <w:bottom w:val="single" w:sz="4" w:space="0" w:color="000000"/>
            </w:tcBorders>
          </w:tcPr>
          <w:p w:rsidR="00556D54" w:rsidRPr="006B4868" w:rsidRDefault="00556D54" w:rsidP="008D5AE8">
            <w:pPr>
              <w:snapToGrid w:val="0"/>
              <w:rPr>
                <w:sz w:val="16"/>
                <w:szCs w:val="16"/>
              </w:rPr>
            </w:pPr>
          </w:p>
        </w:tc>
        <w:tc>
          <w:tcPr>
            <w:tcW w:w="1904" w:type="dxa"/>
            <w:tcBorders>
              <w:top w:val="single" w:sz="4" w:space="0" w:color="000000"/>
              <w:left w:val="single" w:sz="4" w:space="0" w:color="000000"/>
              <w:bottom w:val="single" w:sz="4" w:space="0" w:color="000000"/>
            </w:tcBorders>
          </w:tcPr>
          <w:p w:rsidR="00556D54" w:rsidRPr="006B4868" w:rsidRDefault="00556D54" w:rsidP="008D5AE8">
            <w:pPr>
              <w:snapToGrid w:val="0"/>
              <w:rPr>
                <w:sz w:val="16"/>
                <w:szCs w:val="16"/>
              </w:rPr>
            </w:pPr>
          </w:p>
        </w:tc>
        <w:tc>
          <w:tcPr>
            <w:tcW w:w="1578" w:type="dxa"/>
            <w:tcBorders>
              <w:top w:val="single" w:sz="4" w:space="0" w:color="000000"/>
              <w:left w:val="single" w:sz="4" w:space="0" w:color="000000"/>
              <w:bottom w:val="single" w:sz="4" w:space="0" w:color="000000"/>
              <w:right w:val="single" w:sz="4" w:space="0" w:color="000000"/>
            </w:tcBorders>
          </w:tcPr>
          <w:p w:rsidR="00556D54" w:rsidRPr="006B4868" w:rsidRDefault="00556D54" w:rsidP="008D5AE8">
            <w:pPr>
              <w:snapToGrid w:val="0"/>
              <w:jc w:val="center"/>
              <w:rPr>
                <w:sz w:val="22"/>
                <w:szCs w:val="22"/>
              </w:rPr>
            </w:pPr>
            <w:r w:rsidRPr="006B4868">
              <w:rPr>
                <w:sz w:val="22"/>
                <w:szCs w:val="22"/>
              </w:rPr>
              <w:t>Calcolato</w:t>
            </w:r>
          </w:p>
        </w:tc>
      </w:tr>
      <w:tr w:rsidR="00556D54" w:rsidRPr="006B4868" w:rsidTr="006B4868">
        <w:tc>
          <w:tcPr>
            <w:tcW w:w="2435" w:type="dxa"/>
            <w:tcBorders>
              <w:top w:val="single" w:sz="4" w:space="0" w:color="000000"/>
              <w:left w:val="single" w:sz="4" w:space="0" w:color="000000"/>
              <w:bottom w:val="single" w:sz="4" w:space="0" w:color="000000"/>
            </w:tcBorders>
          </w:tcPr>
          <w:p w:rsidR="00556D54" w:rsidRPr="006B4868" w:rsidRDefault="00556D54" w:rsidP="008D5AE8">
            <w:pPr>
              <w:snapToGrid w:val="0"/>
              <w:rPr>
                <w:sz w:val="16"/>
                <w:szCs w:val="16"/>
              </w:rPr>
            </w:pPr>
          </w:p>
        </w:tc>
        <w:tc>
          <w:tcPr>
            <w:tcW w:w="3747" w:type="dxa"/>
            <w:tcBorders>
              <w:top w:val="single" w:sz="4" w:space="0" w:color="000000"/>
              <w:left w:val="single" w:sz="4" w:space="0" w:color="000000"/>
              <w:bottom w:val="single" w:sz="4" w:space="0" w:color="000000"/>
            </w:tcBorders>
          </w:tcPr>
          <w:p w:rsidR="00556D54" w:rsidRPr="006B4868" w:rsidRDefault="00556D54" w:rsidP="008D5AE8">
            <w:pPr>
              <w:snapToGrid w:val="0"/>
              <w:rPr>
                <w:sz w:val="16"/>
                <w:szCs w:val="16"/>
              </w:rPr>
            </w:pPr>
          </w:p>
        </w:tc>
        <w:tc>
          <w:tcPr>
            <w:tcW w:w="1904" w:type="dxa"/>
            <w:tcBorders>
              <w:top w:val="single" w:sz="4" w:space="0" w:color="000000"/>
              <w:left w:val="single" w:sz="4" w:space="0" w:color="000000"/>
              <w:bottom w:val="single" w:sz="4" w:space="0" w:color="000000"/>
            </w:tcBorders>
          </w:tcPr>
          <w:p w:rsidR="00556D54" w:rsidRPr="006B4868" w:rsidRDefault="00556D54" w:rsidP="008D5AE8">
            <w:pPr>
              <w:snapToGrid w:val="0"/>
              <w:rPr>
                <w:sz w:val="16"/>
                <w:szCs w:val="16"/>
              </w:rPr>
            </w:pPr>
          </w:p>
        </w:tc>
        <w:tc>
          <w:tcPr>
            <w:tcW w:w="1578" w:type="dxa"/>
            <w:tcBorders>
              <w:top w:val="single" w:sz="4" w:space="0" w:color="000000"/>
              <w:left w:val="single" w:sz="4" w:space="0" w:color="000000"/>
              <w:bottom w:val="single" w:sz="4" w:space="0" w:color="000000"/>
              <w:right w:val="single" w:sz="4" w:space="0" w:color="000000"/>
            </w:tcBorders>
          </w:tcPr>
          <w:p w:rsidR="00556D54" w:rsidRPr="006B4868" w:rsidRDefault="00556D54" w:rsidP="008D5AE8">
            <w:pPr>
              <w:snapToGrid w:val="0"/>
              <w:jc w:val="center"/>
              <w:rPr>
                <w:sz w:val="22"/>
                <w:szCs w:val="22"/>
              </w:rPr>
            </w:pPr>
            <w:r w:rsidRPr="006B4868">
              <w:rPr>
                <w:sz w:val="22"/>
                <w:szCs w:val="22"/>
              </w:rPr>
              <w:t>Calcolato</w:t>
            </w:r>
          </w:p>
        </w:tc>
      </w:tr>
      <w:tr w:rsidR="00556D54" w:rsidRPr="006B4868" w:rsidTr="006B4868">
        <w:tc>
          <w:tcPr>
            <w:tcW w:w="2435" w:type="dxa"/>
            <w:tcBorders>
              <w:top w:val="single" w:sz="4" w:space="0" w:color="000000"/>
              <w:left w:val="single" w:sz="4" w:space="0" w:color="000000"/>
              <w:bottom w:val="single" w:sz="4" w:space="0" w:color="000000"/>
            </w:tcBorders>
          </w:tcPr>
          <w:p w:rsidR="00556D54" w:rsidRPr="006B4868" w:rsidRDefault="00556D54" w:rsidP="008D5AE8">
            <w:pPr>
              <w:snapToGrid w:val="0"/>
              <w:rPr>
                <w:sz w:val="16"/>
                <w:szCs w:val="16"/>
              </w:rPr>
            </w:pPr>
          </w:p>
        </w:tc>
        <w:tc>
          <w:tcPr>
            <w:tcW w:w="3747" w:type="dxa"/>
            <w:tcBorders>
              <w:top w:val="single" w:sz="4" w:space="0" w:color="000000"/>
              <w:left w:val="single" w:sz="4" w:space="0" w:color="000000"/>
              <w:bottom w:val="single" w:sz="4" w:space="0" w:color="000000"/>
            </w:tcBorders>
          </w:tcPr>
          <w:p w:rsidR="00556D54" w:rsidRPr="006B4868" w:rsidRDefault="00556D54" w:rsidP="008D5AE8">
            <w:pPr>
              <w:snapToGrid w:val="0"/>
              <w:rPr>
                <w:sz w:val="16"/>
                <w:szCs w:val="16"/>
              </w:rPr>
            </w:pPr>
          </w:p>
        </w:tc>
        <w:tc>
          <w:tcPr>
            <w:tcW w:w="1904" w:type="dxa"/>
            <w:tcBorders>
              <w:top w:val="single" w:sz="4" w:space="0" w:color="000000"/>
              <w:left w:val="single" w:sz="4" w:space="0" w:color="000000"/>
              <w:bottom w:val="single" w:sz="4" w:space="0" w:color="000000"/>
            </w:tcBorders>
          </w:tcPr>
          <w:p w:rsidR="00556D54" w:rsidRPr="006B4868" w:rsidRDefault="00556D54" w:rsidP="008D5AE8">
            <w:pPr>
              <w:snapToGrid w:val="0"/>
              <w:rPr>
                <w:sz w:val="16"/>
                <w:szCs w:val="16"/>
              </w:rPr>
            </w:pPr>
          </w:p>
        </w:tc>
        <w:tc>
          <w:tcPr>
            <w:tcW w:w="1578" w:type="dxa"/>
            <w:tcBorders>
              <w:top w:val="single" w:sz="4" w:space="0" w:color="000000"/>
              <w:left w:val="single" w:sz="4" w:space="0" w:color="000000"/>
              <w:bottom w:val="single" w:sz="4" w:space="0" w:color="000000"/>
              <w:right w:val="single" w:sz="4" w:space="0" w:color="000000"/>
            </w:tcBorders>
          </w:tcPr>
          <w:p w:rsidR="00556D54" w:rsidRPr="006B4868" w:rsidRDefault="00556D54" w:rsidP="008D5AE8">
            <w:pPr>
              <w:snapToGrid w:val="0"/>
              <w:jc w:val="center"/>
              <w:rPr>
                <w:sz w:val="22"/>
                <w:szCs w:val="22"/>
              </w:rPr>
            </w:pPr>
            <w:r w:rsidRPr="006B4868">
              <w:rPr>
                <w:sz w:val="22"/>
                <w:szCs w:val="22"/>
              </w:rPr>
              <w:t>Calcolato</w:t>
            </w:r>
          </w:p>
        </w:tc>
      </w:tr>
    </w:tbl>
    <w:p w:rsidR="00556D54" w:rsidRPr="005E1A45" w:rsidRDefault="00556D54" w:rsidP="00556D54">
      <w:pPr>
        <w:rPr>
          <w:i/>
          <w:sz w:val="20"/>
          <w:szCs w:val="20"/>
        </w:rPr>
      </w:pPr>
      <w:r w:rsidRPr="006B4868">
        <w:rPr>
          <w:i/>
          <w:sz w:val="20"/>
          <w:szCs w:val="20"/>
        </w:rPr>
        <w:t>(numero di righe variabile su esigenza del beneficiario)</w:t>
      </w:r>
    </w:p>
    <w:p w:rsidR="008833AE" w:rsidRDefault="008833AE" w:rsidP="00755C58">
      <w:pPr>
        <w:spacing w:before="0" w:line="192" w:lineRule="auto"/>
        <w:rPr>
          <w:rFonts w:cs="Tahoma"/>
          <w:b/>
        </w:rPr>
      </w:pPr>
    </w:p>
    <w:p w:rsidR="00BC03D8" w:rsidRDefault="00BC03D8" w:rsidP="00755C58">
      <w:pPr>
        <w:spacing w:before="0" w:line="192" w:lineRule="auto"/>
        <w:rPr>
          <w:rFonts w:cs="Tahoma"/>
          <w:b/>
        </w:rPr>
      </w:pPr>
    </w:p>
    <w:p w:rsidR="008833AE" w:rsidRDefault="008833AE" w:rsidP="00755C58">
      <w:pPr>
        <w:spacing w:before="0" w:line="192" w:lineRule="auto"/>
        <w:rPr>
          <w:rFonts w:cs="Tahoma"/>
          <w:b/>
        </w:rPr>
      </w:pPr>
    </w:p>
    <w:p w:rsidR="00556D54" w:rsidRPr="005E1A45" w:rsidRDefault="00556D54" w:rsidP="00556D54">
      <w:pPr>
        <w:suppressAutoHyphens w:val="0"/>
        <w:spacing w:before="0" w:line="192" w:lineRule="auto"/>
        <w:rPr>
          <w:b/>
          <w:sz w:val="28"/>
          <w:szCs w:val="28"/>
          <w:shd w:val="clear" w:color="auto" w:fill="C0C0C0"/>
        </w:rPr>
      </w:pPr>
      <w:r>
        <w:rPr>
          <w:b/>
          <w:sz w:val="28"/>
          <w:szCs w:val="28"/>
          <w:shd w:val="clear" w:color="auto" w:fill="C0C0C0"/>
        </w:rPr>
        <w:t>A.5</w:t>
      </w:r>
      <w:r w:rsidRPr="005E1A45">
        <w:rPr>
          <w:b/>
          <w:sz w:val="28"/>
          <w:szCs w:val="28"/>
          <w:shd w:val="clear" w:color="auto" w:fill="C0C0C0"/>
        </w:rPr>
        <w:t xml:space="preserve"> PROSPETTO FINANZIARIO DELLE FONTI E DEGLI ESBORSI</w:t>
      </w:r>
    </w:p>
    <w:p w:rsidR="00556D54" w:rsidRPr="005E1A45" w:rsidRDefault="00556D54" w:rsidP="00556D54">
      <w:pPr>
        <w:rPr>
          <w:b/>
          <w:sz w:val="18"/>
          <w:szCs w:val="18"/>
          <w:shd w:val="clear" w:color="auto" w:fill="C0C0C0"/>
        </w:rPr>
      </w:pPr>
    </w:p>
    <w:p w:rsidR="00556D54" w:rsidRPr="005E1A45" w:rsidRDefault="00556D54" w:rsidP="00556D54">
      <w:pPr>
        <w:spacing w:before="0" w:line="192" w:lineRule="auto"/>
        <w:rPr>
          <w:rFonts w:cs="Tahoma"/>
          <w:b/>
        </w:rPr>
      </w:pPr>
      <w:r>
        <w:rPr>
          <w:rFonts w:cs="Tahoma"/>
          <w:b/>
        </w:rPr>
        <w:t>TAB A.5</w:t>
      </w:r>
      <w:r w:rsidRPr="005E1A45">
        <w:rPr>
          <w:rFonts w:cs="Tahoma"/>
          <w:b/>
        </w:rPr>
        <w:t>.1 Prospetto delle fonti e degli esborsi</w:t>
      </w:r>
    </w:p>
    <w:tbl>
      <w:tblPr>
        <w:tblW w:w="9914" w:type="dxa"/>
        <w:tblInd w:w="-30" w:type="dxa"/>
        <w:tblLayout w:type="fixed"/>
        <w:tblLook w:val="0000" w:firstRow="0" w:lastRow="0" w:firstColumn="0" w:lastColumn="0" w:noHBand="0" w:noVBand="0"/>
      </w:tblPr>
      <w:tblGrid>
        <w:gridCol w:w="2293"/>
        <w:gridCol w:w="1780"/>
        <w:gridCol w:w="2176"/>
        <w:gridCol w:w="1977"/>
        <w:gridCol w:w="1688"/>
      </w:tblGrid>
      <w:tr w:rsidR="00556D54" w:rsidRPr="00A05F01" w:rsidTr="008D5AE8">
        <w:trPr>
          <w:cantSplit/>
        </w:trPr>
        <w:tc>
          <w:tcPr>
            <w:tcW w:w="2293" w:type="dxa"/>
            <w:vMerge w:val="restart"/>
            <w:tcBorders>
              <w:top w:val="single" w:sz="4" w:space="0" w:color="000000"/>
              <w:left w:val="single" w:sz="4" w:space="0" w:color="000000"/>
              <w:bottom w:val="single" w:sz="4" w:space="0" w:color="000000"/>
            </w:tcBorders>
            <w:shd w:val="clear" w:color="auto" w:fill="B3B3B3"/>
          </w:tcPr>
          <w:p w:rsidR="00556D54" w:rsidRPr="005E1A45" w:rsidRDefault="00556D54" w:rsidP="008D5AE8">
            <w:pPr>
              <w:snapToGrid w:val="0"/>
              <w:jc w:val="center"/>
              <w:rPr>
                <w:b/>
              </w:rPr>
            </w:pPr>
            <w:r w:rsidRPr="005E1A45">
              <w:rPr>
                <w:b/>
              </w:rPr>
              <w:t>COSTO INVESTIMENTO</w:t>
            </w:r>
          </w:p>
          <w:p w:rsidR="00556D54" w:rsidRPr="005E1A45" w:rsidRDefault="00556D54" w:rsidP="008D5AE8">
            <w:pPr>
              <w:rPr>
                <w:b/>
              </w:rPr>
            </w:pPr>
          </w:p>
        </w:tc>
        <w:tc>
          <w:tcPr>
            <w:tcW w:w="1780" w:type="dxa"/>
            <w:vMerge w:val="restart"/>
            <w:tcBorders>
              <w:top w:val="single" w:sz="4" w:space="0" w:color="000000"/>
              <w:left w:val="single" w:sz="4" w:space="0" w:color="000000"/>
              <w:bottom w:val="single" w:sz="4" w:space="0" w:color="000000"/>
            </w:tcBorders>
            <w:shd w:val="clear" w:color="auto" w:fill="B3B3B3"/>
          </w:tcPr>
          <w:p w:rsidR="00556D54" w:rsidRPr="005E1A45" w:rsidRDefault="00556D54" w:rsidP="008D5AE8">
            <w:pPr>
              <w:snapToGrid w:val="0"/>
              <w:jc w:val="center"/>
              <w:rPr>
                <w:b/>
              </w:rPr>
            </w:pPr>
            <w:r w:rsidRPr="005E1A45">
              <w:rPr>
                <w:b/>
              </w:rPr>
              <w:t>CONTRIBUTO RICHIESTO</w:t>
            </w:r>
          </w:p>
        </w:tc>
        <w:tc>
          <w:tcPr>
            <w:tcW w:w="5841" w:type="dxa"/>
            <w:gridSpan w:val="3"/>
            <w:tcBorders>
              <w:top w:val="single" w:sz="4" w:space="0" w:color="000000"/>
              <w:left w:val="single" w:sz="4" w:space="0" w:color="000000"/>
              <w:bottom w:val="single" w:sz="4" w:space="0" w:color="000000"/>
              <w:right w:val="single" w:sz="4" w:space="0" w:color="000000"/>
            </w:tcBorders>
            <w:shd w:val="clear" w:color="auto" w:fill="B3B3B3"/>
          </w:tcPr>
          <w:p w:rsidR="00556D54" w:rsidRPr="005E1A45" w:rsidRDefault="00556D54" w:rsidP="008D5AE8">
            <w:pPr>
              <w:snapToGrid w:val="0"/>
              <w:jc w:val="center"/>
              <w:rPr>
                <w:b/>
              </w:rPr>
            </w:pPr>
            <w:r w:rsidRPr="005E1A45">
              <w:rPr>
                <w:b/>
              </w:rPr>
              <w:t>PARTECIPAZIONE PRIVATA</w:t>
            </w:r>
          </w:p>
        </w:tc>
      </w:tr>
      <w:tr w:rsidR="00556D54" w:rsidRPr="00A05F01" w:rsidTr="008D5AE8">
        <w:trPr>
          <w:cantSplit/>
          <w:trHeight w:val="244"/>
        </w:trPr>
        <w:tc>
          <w:tcPr>
            <w:tcW w:w="2293" w:type="dxa"/>
            <w:vMerge/>
            <w:tcBorders>
              <w:top w:val="single" w:sz="4" w:space="0" w:color="000000"/>
              <w:left w:val="single" w:sz="4" w:space="0" w:color="000000"/>
              <w:bottom w:val="single" w:sz="4" w:space="0" w:color="000000"/>
            </w:tcBorders>
          </w:tcPr>
          <w:p w:rsidR="00556D54" w:rsidRPr="005E1A45" w:rsidRDefault="00556D54" w:rsidP="008D5AE8">
            <w:pPr>
              <w:snapToGrid w:val="0"/>
              <w:rPr>
                <w:b/>
                <w:sz w:val="18"/>
                <w:szCs w:val="18"/>
              </w:rPr>
            </w:pPr>
          </w:p>
        </w:tc>
        <w:tc>
          <w:tcPr>
            <w:tcW w:w="1780" w:type="dxa"/>
            <w:vMerge/>
            <w:tcBorders>
              <w:top w:val="single" w:sz="4" w:space="0" w:color="000000"/>
              <w:left w:val="single" w:sz="4" w:space="0" w:color="000000"/>
              <w:bottom w:val="single" w:sz="4" w:space="0" w:color="000000"/>
            </w:tcBorders>
          </w:tcPr>
          <w:p w:rsidR="00556D54" w:rsidRPr="005E1A45" w:rsidRDefault="00556D54" w:rsidP="008D5AE8">
            <w:pPr>
              <w:snapToGrid w:val="0"/>
              <w:rPr>
                <w:b/>
                <w:sz w:val="18"/>
                <w:szCs w:val="18"/>
              </w:rPr>
            </w:pPr>
          </w:p>
        </w:tc>
        <w:tc>
          <w:tcPr>
            <w:tcW w:w="2176" w:type="dxa"/>
            <w:tcBorders>
              <w:top w:val="single" w:sz="4" w:space="0" w:color="000000"/>
              <w:left w:val="single" w:sz="4" w:space="0" w:color="000000"/>
              <w:bottom w:val="single" w:sz="4" w:space="0" w:color="000000"/>
            </w:tcBorders>
            <w:shd w:val="clear" w:color="auto" w:fill="B3B3B3"/>
          </w:tcPr>
          <w:p w:rsidR="00556D54" w:rsidRPr="005E1A45" w:rsidRDefault="00556D54" w:rsidP="008D5AE8">
            <w:pPr>
              <w:snapToGrid w:val="0"/>
              <w:jc w:val="center"/>
              <w:rPr>
                <w:b/>
                <w:sz w:val="22"/>
                <w:szCs w:val="22"/>
              </w:rPr>
            </w:pPr>
            <w:r w:rsidRPr="005E1A45">
              <w:rPr>
                <w:b/>
                <w:sz w:val="22"/>
                <w:szCs w:val="22"/>
              </w:rPr>
              <w:t>Risorse proprie</w:t>
            </w:r>
          </w:p>
        </w:tc>
        <w:tc>
          <w:tcPr>
            <w:tcW w:w="1977" w:type="dxa"/>
            <w:tcBorders>
              <w:top w:val="single" w:sz="4" w:space="0" w:color="000000"/>
              <w:left w:val="single" w:sz="4" w:space="0" w:color="000000"/>
              <w:bottom w:val="single" w:sz="4" w:space="0" w:color="000000"/>
            </w:tcBorders>
            <w:shd w:val="clear" w:color="auto" w:fill="B3B3B3"/>
          </w:tcPr>
          <w:p w:rsidR="00556D54" w:rsidRPr="005E1A45" w:rsidRDefault="00556D54" w:rsidP="008D5AE8">
            <w:pPr>
              <w:snapToGrid w:val="0"/>
              <w:jc w:val="center"/>
              <w:rPr>
                <w:b/>
                <w:sz w:val="22"/>
                <w:szCs w:val="22"/>
              </w:rPr>
            </w:pPr>
            <w:r w:rsidRPr="005E1A45">
              <w:rPr>
                <w:b/>
                <w:sz w:val="22"/>
                <w:szCs w:val="22"/>
              </w:rPr>
              <w:t>Mutuo</w:t>
            </w:r>
          </w:p>
        </w:tc>
        <w:tc>
          <w:tcPr>
            <w:tcW w:w="1688" w:type="dxa"/>
            <w:tcBorders>
              <w:top w:val="single" w:sz="4" w:space="0" w:color="000000"/>
              <w:left w:val="single" w:sz="4" w:space="0" w:color="000000"/>
              <w:bottom w:val="single" w:sz="4" w:space="0" w:color="000000"/>
              <w:right w:val="single" w:sz="4" w:space="0" w:color="000000"/>
            </w:tcBorders>
            <w:shd w:val="clear" w:color="auto" w:fill="B3B3B3"/>
          </w:tcPr>
          <w:p w:rsidR="00556D54" w:rsidRPr="005E1A45" w:rsidRDefault="00556D54" w:rsidP="008D5AE8">
            <w:pPr>
              <w:snapToGrid w:val="0"/>
              <w:jc w:val="center"/>
              <w:rPr>
                <w:b/>
                <w:sz w:val="22"/>
                <w:szCs w:val="22"/>
              </w:rPr>
            </w:pPr>
            <w:r w:rsidRPr="005E1A45">
              <w:rPr>
                <w:b/>
                <w:sz w:val="22"/>
                <w:szCs w:val="22"/>
              </w:rPr>
              <w:t>Altro</w:t>
            </w:r>
          </w:p>
        </w:tc>
      </w:tr>
      <w:tr w:rsidR="00556D54" w:rsidRPr="00A05F01" w:rsidTr="008D5AE8">
        <w:trPr>
          <w:trHeight w:val="244"/>
        </w:trPr>
        <w:tc>
          <w:tcPr>
            <w:tcW w:w="2293" w:type="dxa"/>
            <w:tcBorders>
              <w:top w:val="single" w:sz="4" w:space="0" w:color="000000"/>
              <w:left w:val="single" w:sz="4" w:space="0" w:color="000000"/>
              <w:bottom w:val="single" w:sz="4" w:space="0" w:color="000000"/>
            </w:tcBorders>
          </w:tcPr>
          <w:p w:rsidR="00556D54" w:rsidRPr="005E1A45" w:rsidRDefault="00556D54" w:rsidP="008D5AE8">
            <w:pPr>
              <w:snapToGrid w:val="0"/>
              <w:rPr>
                <w:sz w:val="16"/>
                <w:szCs w:val="16"/>
              </w:rPr>
            </w:pPr>
          </w:p>
          <w:p w:rsidR="00556D54" w:rsidRPr="005E1A45" w:rsidRDefault="00556D54" w:rsidP="008D5AE8">
            <w:pPr>
              <w:rPr>
                <w:sz w:val="16"/>
                <w:szCs w:val="16"/>
              </w:rPr>
            </w:pPr>
          </w:p>
        </w:tc>
        <w:tc>
          <w:tcPr>
            <w:tcW w:w="1780" w:type="dxa"/>
            <w:tcBorders>
              <w:top w:val="single" w:sz="4" w:space="0" w:color="000000"/>
              <w:left w:val="single" w:sz="4" w:space="0" w:color="000000"/>
              <w:bottom w:val="single" w:sz="4" w:space="0" w:color="000000"/>
            </w:tcBorders>
          </w:tcPr>
          <w:p w:rsidR="00556D54" w:rsidRPr="005E1A45" w:rsidRDefault="00556D54" w:rsidP="008D5AE8">
            <w:pPr>
              <w:snapToGrid w:val="0"/>
              <w:rPr>
                <w:sz w:val="16"/>
                <w:szCs w:val="16"/>
              </w:rPr>
            </w:pPr>
          </w:p>
        </w:tc>
        <w:tc>
          <w:tcPr>
            <w:tcW w:w="2176" w:type="dxa"/>
            <w:tcBorders>
              <w:top w:val="single" w:sz="4" w:space="0" w:color="000000"/>
              <w:left w:val="single" w:sz="4" w:space="0" w:color="000000"/>
              <w:bottom w:val="single" w:sz="4" w:space="0" w:color="000000"/>
            </w:tcBorders>
          </w:tcPr>
          <w:p w:rsidR="00556D54" w:rsidRPr="005E1A45" w:rsidRDefault="00556D54" w:rsidP="008D5AE8">
            <w:pPr>
              <w:snapToGrid w:val="0"/>
              <w:rPr>
                <w:sz w:val="16"/>
                <w:szCs w:val="16"/>
              </w:rPr>
            </w:pPr>
          </w:p>
        </w:tc>
        <w:tc>
          <w:tcPr>
            <w:tcW w:w="1977" w:type="dxa"/>
            <w:tcBorders>
              <w:top w:val="single" w:sz="4" w:space="0" w:color="000000"/>
              <w:left w:val="single" w:sz="4" w:space="0" w:color="000000"/>
              <w:bottom w:val="single" w:sz="4" w:space="0" w:color="000000"/>
            </w:tcBorders>
          </w:tcPr>
          <w:p w:rsidR="00556D54" w:rsidRPr="005E1A45" w:rsidRDefault="00556D54" w:rsidP="008D5AE8">
            <w:pPr>
              <w:snapToGrid w:val="0"/>
              <w:rPr>
                <w:sz w:val="16"/>
                <w:szCs w:val="16"/>
              </w:rPr>
            </w:pPr>
          </w:p>
        </w:tc>
        <w:tc>
          <w:tcPr>
            <w:tcW w:w="1688" w:type="dxa"/>
            <w:tcBorders>
              <w:top w:val="single" w:sz="4" w:space="0" w:color="000000"/>
              <w:left w:val="single" w:sz="4" w:space="0" w:color="000000"/>
              <w:bottom w:val="single" w:sz="4" w:space="0" w:color="000000"/>
              <w:right w:val="single" w:sz="4" w:space="0" w:color="000000"/>
            </w:tcBorders>
          </w:tcPr>
          <w:p w:rsidR="00556D54" w:rsidRPr="005E1A45" w:rsidRDefault="00556D54" w:rsidP="008D5AE8">
            <w:pPr>
              <w:snapToGrid w:val="0"/>
              <w:rPr>
                <w:sz w:val="16"/>
                <w:szCs w:val="16"/>
              </w:rPr>
            </w:pPr>
          </w:p>
        </w:tc>
      </w:tr>
    </w:tbl>
    <w:p w:rsidR="00556D54" w:rsidRDefault="00556D54" w:rsidP="00556D54">
      <w:pPr>
        <w:rPr>
          <w:i/>
          <w:sz w:val="20"/>
          <w:szCs w:val="20"/>
        </w:rPr>
      </w:pPr>
      <w:r w:rsidRPr="005E1A45">
        <w:rPr>
          <w:i/>
          <w:sz w:val="20"/>
          <w:szCs w:val="20"/>
        </w:rPr>
        <w:t>(numero di righe variabile su esigenza del beneficiario)</w:t>
      </w:r>
    </w:p>
    <w:p w:rsidR="008833AE" w:rsidRDefault="008833AE" w:rsidP="00755C58">
      <w:pPr>
        <w:spacing w:before="0" w:line="192" w:lineRule="auto"/>
        <w:rPr>
          <w:rFonts w:cs="Tahoma"/>
          <w:b/>
        </w:rPr>
      </w:pPr>
    </w:p>
    <w:p w:rsidR="00D113D8" w:rsidRDefault="00D113D8">
      <w:pPr>
        <w:rPr>
          <w:i/>
          <w:sz w:val="20"/>
          <w:szCs w:val="20"/>
        </w:rPr>
      </w:pPr>
    </w:p>
    <w:p w:rsidR="00BC03D8" w:rsidRDefault="00BC03D8">
      <w:pPr>
        <w:rPr>
          <w:i/>
          <w:sz w:val="20"/>
          <w:szCs w:val="20"/>
        </w:rPr>
      </w:pPr>
    </w:p>
    <w:p w:rsidR="00BC03D8" w:rsidRPr="00D113D8" w:rsidRDefault="00BC03D8">
      <w:pPr>
        <w:rPr>
          <w:i/>
          <w:sz w:val="20"/>
          <w:szCs w:val="20"/>
        </w:rPr>
      </w:pPr>
    </w:p>
    <w:p w:rsidR="000352AA" w:rsidRPr="005E1A45" w:rsidRDefault="00D113D8" w:rsidP="005E1A45">
      <w:pPr>
        <w:suppressAutoHyphens w:val="0"/>
        <w:spacing w:before="0" w:line="192" w:lineRule="auto"/>
        <w:rPr>
          <w:b/>
          <w:sz w:val="28"/>
          <w:szCs w:val="28"/>
          <w:shd w:val="clear" w:color="auto" w:fill="C0C0C0"/>
        </w:rPr>
      </w:pPr>
      <w:r>
        <w:rPr>
          <w:b/>
          <w:sz w:val="28"/>
          <w:szCs w:val="28"/>
          <w:shd w:val="clear" w:color="auto" w:fill="C0C0C0"/>
        </w:rPr>
        <w:t>A.6</w:t>
      </w:r>
      <w:r w:rsidR="002A28CD" w:rsidRPr="005E1A45">
        <w:rPr>
          <w:b/>
          <w:sz w:val="28"/>
          <w:szCs w:val="28"/>
          <w:shd w:val="clear" w:color="auto" w:fill="C0C0C0"/>
        </w:rPr>
        <w:t xml:space="preserve"> CRITERI DI SELEZIONE</w:t>
      </w:r>
    </w:p>
    <w:p w:rsidR="001D4A31" w:rsidRPr="006309B3" w:rsidRDefault="001D4A31" w:rsidP="001D4A31">
      <w:pPr>
        <w:spacing w:before="0"/>
        <w:rPr>
          <w:rFonts w:asciiTheme="minorHAnsi" w:hAnsiTheme="minorHAnsi" w:cs="Tahoma"/>
        </w:rPr>
      </w:pPr>
      <w:r w:rsidRPr="006309B3">
        <w:rPr>
          <w:rFonts w:asciiTheme="minorHAnsi" w:hAnsiTheme="minorHAnsi" w:cs="Tahoma"/>
        </w:rPr>
        <w:t>L’istante dovrà compilare la tabella sottostante inserendo i punteggi (colonna “Punteggio P=C*Ps) che ritiene idonei all’iniziativa presentata, nonché la descrizione della motivazione a supporto del valore inserito</w:t>
      </w:r>
      <w:r w:rsidR="00474572">
        <w:rPr>
          <w:rFonts w:asciiTheme="minorHAnsi" w:hAnsiTheme="minorHAnsi" w:cs="Tahoma"/>
        </w:rPr>
        <w:t>. Nella Tab A.6.2 si riportano alcune indicazioni per su determinati criteri di selezione</w:t>
      </w:r>
    </w:p>
    <w:p w:rsidR="004930FA" w:rsidRPr="00474572" w:rsidRDefault="00474572" w:rsidP="005E1A45">
      <w:pPr>
        <w:spacing w:before="0"/>
        <w:rPr>
          <w:rFonts w:cs="Tahoma"/>
          <w:b/>
          <w:bCs w:val="0"/>
        </w:rPr>
      </w:pPr>
      <w:r w:rsidRPr="00474572">
        <w:rPr>
          <w:rFonts w:cs="Tahoma"/>
          <w:b/>
          <w:bCs w:val="0"/>
        </w:rPr>
        <w:t>TAB A.6.1</w:t>
      </w:r>
    </w:p>
    <w:tbl>
      <w:tblPr>
        <w:tblW w:w="9493" w:type="dxa"/>
        <w:tblLayout w:type="fixed"/>
        <w:tblCellMar>
          <w:left w:w="70" w:type="dxa"/>
          <w:right w:w="70" w:type="dxa"/>
        </w:tblCellMar>
        <w:tblLook w:val="04A0" w:firstRow="1" w:lastRow="0" w:firstColumn="1" w:lastColumn="0" w:noHBand="0" w:noVBand="1"/>
      </w:tblPr>
      <w:tblGrid>
        <w:gridCol w:w="637"/>
        <w:gridCol w:w="2477"/>
        <w:gridCol w:w="1276"/>
        <w:gridCol w:w="567"/>
        <w:gridCol w:w="850"/>
        <w:gridCol w:w="3686"/>
      </w:tblGrid>
      <w:tr w:rsidR="005C7B04" w:rsidRPr="007E6EDB" w:rsidTr="005C7B04">
        <w:trPr>
          <w:cantSplit/>
          <w:trHeight w:val="227"/>
        </w:trPr>
        <w:tc>
          <w:tcPr>
            <w:tcW w:w="637" w:type="dxa"/>
            <w:tcBorders>
              <w:top w:val="single" w:sz="4" w:space="0" w:color="auto"/>
              <w:left w:val="single" w:sz="4" w:space="0" w:color="auto"/>
              <w:bottom w:val="single" w:sz="4" w:space="0" w:color="auto"/>
              <w:right w:val="single" w:sz="4" w:space="0" w:color="auto"/>
            </w:tcBorders>
            <w:shd w:val="clear" w:color="auto" w:fill="BFBFBF"/>
            <w:tcMar>
              <w:top w:w="57" w:type="dxa"/>
              <w:left w:w="68" w:type="dxa"/>
              <w:bottom w:w="57" w:type="dxa"/>
            </w:tcMar>
            <w:vAlign w:val="center"/>
          </w:tcPr>
          <w:p w:rsidR="005C7B04" w:rsidRPr="007E6EDB" w:rsidRDefault="005C7B04" w:rsidP="008D5AE8">
            <w:pPr>
              <w:jc w:val="center"/>
              <w:rPr>
                <w:rFonts w:cs="Arial"/>
                <w:b/>
                <w:bCs w:val="0"/>
                <w:color w:val="000000"/>
                <w:sz w:val="20"/>
                <w:szCs w:val="20"/>
              </w:rPr>
            </w:pPr>
            <w:r w:rsidRPr="007E6EDB">
              <w:rPr>
                <w:rFonts w:cs="Arial"/>
                <w:b/>
                <w:color w:val="000000"/>
                <w:sz w:val="20"/>
                <w:szCs w:val="20"/>
              </w:rPr>
              <w:t>N</w:t>
            </w:r>
          </w:p>
        </w:tc>
        <w:tc>
          <w:tcPr>
            <w:tcW w:w="2477" w:type="dxa"/>
            <w:tcBorders>
              <w:top w:val="single" w:sz="4" w:space="0" w:color="auto"/>
              <w:left w:val="single" w:sz="4" w:space="0" w:color="auto"/>
              <w:bottom w:val="single" w:sz="4" w:space="0" w:color="auto"/>
              <w:right w:val="single" w:sz="4" w:space="0" w:color="auto"/>
            </w:tcBorders>
            <w:shd w:val="clear" w:color="auto" w:fill="BFBFBF"/>
            <w:tcMar>
              <w:top w:w="57" w:type="dxa"/>
              <w:left w:w="68" w:type="dxa"/>
              <w:bottom w:w="57" w:type="dxa"/>
            </w:tcMar>
            <w:vAlign w:val="center"/>
          </w:tcPr>
          <w:p w:rsidR="005C7B04" w:rsidRPr="007E6EDB" w:rsidRDefault="005C7B04" w:rsidP="008D5AE8">
            <w:pPr>
              <w:jc w:val="center"/>
              <w:rPr>
                <w:rFonts w:cs="Arial"/>
                <w:b/>
                <w:bCs w:val="0"/>
                <w:color w:val="000000"/>
                <w:sz w:val="20"/>
                <w:szCs w:val="20"/>
              </w:rPr>
            </w:pPr>
            <w:r w:rsidRPr="007E6EDB">
              <w:rPr>
                <w:rFonts w:cs="Arial"/>
                <w:b/>
                <w:color w:val="000000"/>
                <w:sz w:val="20"/>
                <w:szCs w:val="20"/>
              </w:rPr>
              <w:t>CRITERI DI SELEZIONE DELLE OPERAZIONI</w:t>
            </w:r>
          </w:p>
        </w:tc>
        <w:tc>
          <w:tcPr>
            <w:tcW w:w="1276" w:type="dxa"/>
            <w:tcBorders>
              <w:top w:val="single" w:sz="4" w:space="0" w:color="auto"/>
              <w:left w:val="nil"/>
              <w:bottom w:val="single" w:sz="4" w:space="0" w:color="auto"/>
              <w:right w:val="single" w:sz="4" w:space="0" w:color="auto"/>
            </w:tcBorders>
            <w:shd w:val="clear" w:color="auto" w:fill="BFBFBF"/>
            <w:tcMar>
              <w:top w:w="57" w:type="dxa"/>
              <w:left w:w="68" w:type="dxa"/>
              <w:bottom w:w="57" w:type="dxa"/>
            </w:tcMar>
            <w:vAlign w:val="center"/>
          </w:tcPr>
          <w:p w:rsidR="005C7B04" w:rsidRPr="007E6EDB" w:rsidRDefault="005C7B04" w:rsidP="008D5AE8">
            <w:pPr>
              <w:jc w:val="center"/>
              <w:rPr>
                <w:rFonts w:cs="Arial"/>
                <w:b/>
                <w:bCs w:val="0"/>
                <w:color w:val="000000"/>
                <w:sz w:val="20"/>
                <w:szCs w:val="20"/>
              </w:rPr>
            </w:pPr>
            <w:r w:rsidRPr="007E6EDB">
              <w:rPr>
                <w:rFonts w:cs="Arial"/>
                <w:b/>
                <w:color w:val="000000"/>
                <w:sz w:val="20"/>
                <w:szCs w:val="20"/>
              </w:rPr>
              <w:t>Coefficiente C (0&lt;C&lt;1)</w:t>
            </w:r>
          </w:p>
        </w:tc>
        <w:tc>
          <w:tcPr>
            <w:tcW w:w="567" w:type="dxa"/>
            <w:tcBorders>
              <w:top w:val="single" w:sz="4" w:space="0" w:color="auto"/>
              <w:left w:val="nil"/>
              <w:bottom w:val="single" w:sz="4" w:space="0" w:color="auto"/>
              <w:right w:val="single" w:sz="4" w:space="0" w:color="auto"/>
            </w:tcBorders>
            <w:shd w:val="clear" w:color="auto" w:fill="BFBFBF"/>
            <w:tcMar>
              <w:top w:w="57" w:type="dxa"/>
              <w:left w:w="68" w:type="dxa"/>
              <w:bottom w:w="57" w:type="dxa"/>
            </w:tcMar>
            <w:vAlign w:val="center"/>
          </w:tcPr>
          <w:p w:rsidR="005C7B04" w:rsidRPr="007E6EDB" w:rsidRDefault="005C7B04" w:rsidP="008D5AE8">
            <w:pPr>
              <w:jc w:val="center"/>
              <w:rPr>
                <w:b/>
                <w:bCs w:val="0"/>
                <w:color w:val="000000"/>
                <w:sz w:val="20"/>
                <w:szCs w:val="20"/>
              </w:rPr>
            </w:pPr>
            <w:r w:rsidRPr="007E6EDB">
              <w:rPr>
                <w:b/>
                <w:color w:val="000000"/>
                <w:sz w:val="20"/>
                <w:szCs w:val="20"/>
              </w:rPr>
              <w:t>Peso (Ps)</w:t>
            </w:r>
          </w:p>
        </w:tc>
        <w:tc>
          <w:tcPr>
            <w:tcW w:w="850" w:type="dxa"/>
            <w:tcBorders>
              <w:top w:val="single" w:sz="4" w:space="0" w:color="auto"/>
              <w:left w:val="nil"/>
              <w:bottom w:val="single" w:sz="4" w:space="0" w:color="auto"/>
              <w:right w:val="single" w:sz="4" w:space="0" w:color="auto"/>
            </w:tcBorders>
            <w:shd w:val="clear" w:color="auto" w:fill="BFBFBF"/>
            <w:tcMar>
              <w:top w:w="57" w:type="dxa"/>
              <w:left w:w="68" w:type="dxa"/>
              <w:bottom w:w="57" w:type="dxa"/>
            </w:tcMar>
            <w:vAlign w:val="center"/>
          </w:tcPr>
          <w:p w:rsidR="005C7B04" w:rsidRPr="007E6EDB" w:rsidRDefault="005C7B04" w:rsidP="008D5AE8">
            <w:pPr>
              <w:ind w:left="38"/>
              <w:jc w:val="center"/>
              <w:rPr>
                <w:b/>
                <w:bCs w:val="0"/>
                <w:color w:val="000000"/>
                <w:sz w:val="20"/>
                <w:szCs w:val="20"/>
              </w:rPr>
            </w:pPr>
            <w:proofErr w:type="spellStart"/>
            <w:r w:rsidRPr="007E6EDB">
              <w:rPr>
                <w:b/>
                <w:color w:val="000000"/>
                <w:sz w:val="20"/>
                <w:szCs w:val="20"/>
              </w:rPr>
              <w:t>Punteg</w:t>
            </w:r>
            <w:proofErr w:type="spellEnd"/>
            <w:r>
              <w:rPr>
                <w:b/>
                <w:color w:val="000000"/>
                <w:sz w:val="20"/>
                <w:szCs w:val="20"/>
              </w:rPr>
              <w:t>.</w:t>
            </w:r>
            <w:r w:rsidRPr="007E6EDB">
              <w:rPr>
                <w:b/>
                <w:color w:val="000000"/>
                <w:sz w:val="20"/>
                <w:szCs w:val="20"/>
              </w:rPr>
              <w:t xml:space="preserve"> P=C*Ps</w:t>
            </w:r>
          </w:p>
        </w:tc>
        <w:tc>
          <w:tcPr>
            <w:tcW w:w="3686" w:type="dxa"/>
            <w:tcBorders>
              <w:top w:val="single" w:sz="4" w:space="0" w:color="auto"/>
              <w:left w:val="nil"/>
              <w:bottom w:val="single" w:sz="4" w:space="0" w:color="auto"/>
              <w:right w:val="single" w:sz="4" w:space="0" w:color="auto"/>
            </w:tcBorders>
            <w:shd w:val="clear" w:color="auto" w:fill="BFBFBF"/>
          </w:tcPr>
          <w:p w:rsidR="005C7B04" w:rsidRPr="007E6EDB" w:rsidRDefault="005C7B04" w:rsidP="008D5AE8">
            <w:pPr>
              <w:ind w:left="38"/>
              <w:jc w:val="center"/>
              <w:rPr>
                <w:b/>
                <w:color w:val="000000"/>
                <w:sz w:val="20"/>
                <w:szCs w:val="20"/>
              </w:rPr>
            </w:pPr>
            <w:r>
              <w:rPr>
                <w:b/>
                <w:color w:val="000000"/>
                <w:sz w:val="20"/>
                <w:szCs w:val="20"/>
              </w:rPr>
              <w:t>Motivazione</w:t>
            </w:r>
          </w:p>
        </w:tc>
      </w:tr>
      <w:tr w:rsidR="005C7B04" w:rsidRPr="007E6EDB"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sidRPr="007E6EDB">
              <w:rPr>
                <w:rFonts w:cs="Arial"/>
                <w:sz w:val="20"/>
                <w:szCs w:val="20"/>
              </w:rPr>
              <w:t>T</w:t>
            </w:r>
            <w:r>
              <w:rPr>
                <w:rFonts w:cs="Arial"/>
                <w:sz w:val="20"/>
                <w:szCs w:val="20"/>
              </w:rPr>
              <w:t>1</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sidRPr="007E6EDB">
              <w:rPr>
                <w:rFonts w:cs="Arial"/>
                <w:sz w:val="20"/>
                <w:szCs w:val="20"/>
              </w:rPr>
              <w:t>Il soggetto richiedente</w:t>
            </w:r>
            <w:r>
              <w:rPr>
                <w:rFonts w:cs="Arial"/>
                <w:sz w:val="20"/>
                <w:szCs w:val="20"/>
              </w:rPr>
              <w:t xml:space="preserve"> </w:t>
            </w:r>
            <w:r w:rsidRPr="007E6EDB">
              <w:rPr>
                <w:rFonts w:cs="Arial"/>
                <w:sz w:val="20"/>
                <w:szCs w:val="20"/>
              </w:rPr>
              <w:t>è di sesso femminile ovvero la maggioranza delle quote di rappresentanza negli organismi decisionali è detenuta da persone di sesso femminile</w:t>
            </w:r>
            <w:r>
              <w:rPr>
                <w:rFonts w:cs="Arial"/>
                <w:sz w:val="20"/>
                <w:szCs w:val="20"/>
              </w:rPr>
              <w:t>, ovvero la maggioranza della forza lavoro è di sesso femminile</w:t>
            </w:r>
            <w:r w:rsidRPr="007E6EDB">
              <w:rPr>
                <w:rFonts w:cs="Arial"/>
                <w:sz w:val="20"/>
                <w:szCs w:val="20"/>
              </w:rPr>
              <w:t xml:space="preserve"> </w:t>
            </w:r>
            <w:r>
              <w:rPr>
                <w:rFonts w:cs="Arial"/>
                <w:sz w:val="20"/>
                <w:szCs w:val="20"/>
              </w:rPr>
              <w:t>(T1) nel caso in cui il richiedente sia un soggetto privato</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Default="005C7B04" w:rsidP="008D5AE8">
            <w:pPr>
              <w:jc w:val="center"/>
              <w:rPr>
                <w:rFonts w:cs="Arial"/>
                <w:sz w:val="20"/>
                <w:szCs w:val="20"/>
              </w:rPr>
            </w:pPr>
            <w:r>
              <w:rPr>
                <w:rFonts w:cs="Arial"/>
                <w:sz w:val="20"/>
                <w:szCs w:val="20"/>
              </w:rPr>
              <w:t xml:space="preserve">T1=NO </w:t>
            </w:r>
            <w:r w:rsidRPr="007E6EDB">
              <w:rPr>
                <w:rFonts w:cs="Arial"/>
                <w:sz w:val="20"/>
                <w:szCs w:val="20"/>
              </w:rPr>
              <w:t>C=0</w:t>
            </w:r>
          </w:p>
          <w:p w:rsidR="005C7B04" w:rsidRPr="007E6EDB" w:rsidRDefault="005C7B04" w:rsidP="008D5AE8">
            <w:pPr>
              <w:jc w:val="center"/>
              <w:rPr>
                <w:rFonts w:cs="Arial"/>
                <w:sz w:val="20"/>
                <w:szCs w:val="20"/>
              </w:rPr>
            </w:pPr>
            <w:r>
              <w:rPr>
                <w:rFonts w:cs="Arial"/>
                <w:sz w:val="20"/>
                <w:szCs w:val="20"/>
              </w:rPr>
              <w:t xml:space="preserve">T1=SI </w:t>
            </w:r>
            <w:r w:rsidRPr="007E6EDB">
              <w:rPr>
                <w:rFonts w:cs="Arial"/>
                <w:sz w:val="20"/>
                <w:szCs w:val="20"/>
              </w:rPr>
              <w:t>C=</w:t>
            </w:r>
            <w:r>
              <w:rPr>
                <w:rFonts w:cs="Arial"/>
                <w:sz w:val="20"/>
                <w:szCs w:val="20"/>
              </w:rPr>
              <w:t>1</w:t>
            </w:r>
          </w:p>
          <w:p w:rsidR="005C7B04" w:rsidRPr="007E6EDB" w:rsidRDefault="005C7B04" w:rsidP="008D5AE8">
            <w:pPr>
              <w:jc w:val="center"/>
              <w:rPr>
                <w:rFonts w:cs="Arial"/>
                <w:sz w:val="20"/>
                <w:szCs w:val="20"/>
              </w:rPr>
            </w:pP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sz w:val="20"/>
                <w:szCs w:val="20"/>
              </w:rPr>
            </w:pPr>
            <w:r>
              <w:rPr>
                <w:sz w:val="20"/>
                <w:szCs w:val="20"/>
              </w:rPr>
              <w:t>0,5</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sz w:val="20"/>
                <w:szCs w:val="20"/>
              </w:rPr>
            </w:pPr>
          </w:p>
        </w:tc>
        <w:tc>
          <w:tcPr>
            <w:tcW w:w="3686" w:type="dxa"/>
            <w:tcBorders>
              <w:top w:val="nil"/>
              <w:left w:val="nil"/>
              <w:bottom w:val="single" w:sz="4" w:space="0" w:color="auto"/>
              <w:right w:val="single" w:sz="4" w:space="0" w:color="auto"/>
            </w:tcBorders>
          </w:tcPr>
          <w:p w:rsidR="005C7B04" w:rsidRPr="007E6EDB" w:rsidRDefault="005C7B04" w:rsidP="008D5AE8">
            <w:pPr>
              <w:ind w:left="38"/>
              <w:jc w:val="center"/>
              <w:rPr>
                <w:sz w:val="20"/>
                <w:szCs w:val="20"/>
              </w:rPr>
            </w:pPr>
          </w:p>
        </w:tc>
      </w:tr>
      <w:tr w:rsidR="005C7B04" w:rsidRPr="007E6EDB"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sidRPr="007E6EDB">
              <w:rPr>
                <w:rFonts w:cs="Arial"/>
                <w:sz w:val="20"/>
                <w:szCs w:val="20"/>
              </w:rPr>
              <w:t>T</w:t>
            </w:r>
            <w:r>
              <w:rPr>
                <w:rFonts w:cs="Arial"/>
                <w:sz w:val="20"/>
                <w:szCs w:val="20"/>
              </w:rPr>
              <w:t>2</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sidRPr="007E6EDB">
              <w:rPr>
                <w:rFonts w:cs="Arial"/>
                <w:sz w:val="20"/>
                <w:szCs w:val="20"/>
              </w:rPr>
              <w:t>Minore età del rappresentante legale ovvero minore età media dei componenti degli organi decisional</w:t>
            </w:r>
            <w:r>
              <w:rPr>
                <w:rFonts w:cs="Arial"/>
                <w:sz w:val="20"/>
                <w:szCs w:val="20"/>
              </w:rPr>
              <w:t>i ovvero minore età della maggioranza della forza lavoro (T2) nel caso in cui il richiedente sia un soggetto privato</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T2 (</w:t>
            </w:r>
            <w:r w:rsidRPr="007E6EDB">
              <w:rPr>
                <w:rFonts w:cs="Arial"/>
                <w:sz w:val="20"/>
                <w:szCs w:val="20"/>
              </w:rPr>
              <w:t>o media</w:t>
            </w:r>
            <w:r>
              <w:rPr>
                <w:rFonts w:cs="Arial"/>
                <w:sz w:val="20"/>
                <w:szCs w:val="20"/>
              </w:rPr>
              <w:t>)</w:t>
            </w:r>
            <w:r w:rsidRPr="007E6EDB">
              <w:rPr>
                <w:rFonts w:cs="Arial"/>
                <w:sz w:val="20"/>
                <w:szCs w:val="20"/>
              </w:rPr>
              <w:t xml:space="preserve"> &gt;40 anni</w:t>
            </w:r>
            <w:r>
              <w:rPr>
                <w:rFonts w:cs="Arial"/>
                <w:sz w:val="20"/>
                <w:szCs w:val="20"/>
              </w:rPr>
              <w:t xml:space="preserve"> C=0</w:t>
            </w:r>
          </w:p>
          <w:p w:rsidR="005C7B04" w:rsidRPr="007E6EDB" w:rsidRDefault="005C7B04" w:rsidP="008D5AE8">
            <w:pPr>
              <w:jc w:val="center"/>
              <w:rPr>
                <w:rFonts w:cs="Arial"/>
                <w:sz w:val="20"/>
                <w:szCs w:val="20"/>
              </w:rPr>
            </w:pPr>
            <w:r>
              <w:rPr>
                <w:rFonts w:cs="Arial"/>
                <w:sz w:val="20"/>
                <w:szCs w:val="20"/>
              </w:rPr>
              <w:t>T2</w:t>
            </w:r>
            <w:r w:rsidRPr="007E6EDB">
              <w:rPr>
                <w:rFonts w:cs="Arial"/>
                <w:sz w:val="20"/>
                <w:szCs w:val="20"/>
              </w:rPr>
              <w:t xml:space="preserve"> </w:t>
            </w:r>
            <w:r>
              <w:rPr>
                <w:rFonts w:cs="Arial"/>
                <w:sz w:val="20"/>
                <w:szCs w:val="20"/>
              </w:rPr>
              <w:t>(</w:t>
            </w:r>
            <w:r w:rsidRPr="007E6EDB">
              <w:rPr>
                <w:rFonts w:cs="Arial"/>
                <w:sz w:val="20"/>
                <w:szCs w:val="20"/>
              </w:rPr>
              <w:t>o media</w:t>
            </w:r>
            <w:r>
              <w:rPr>
                <w:rFonts w:cs="Arial"/>
                <w:sz w:val="20"/>
                <w:szCs w:val="20"/>
              </w:rPr>
              <w:t>)</w:t>
            </w:r>
            <w:r w:rsidRPr="007E6EDB">
              <w:rPr>
                <w:rFonts w:cs="Arial"/>
                <w:sz w:val="20"/>
                <w:szCs w:val="20"/>
              </w:rPr>
              <w:t xml:space="preserve"> </w:t>
            </w:r>
            <w:r w:rsidRPr="00015AFE">
              <w:rPr>
                <w:rFonts w:cs="Arial"/>
                <w:sz w:val="20"/>
                <w:szCs w:val="20"/>
                <w:u w:val="single"/>
              </w:rPr>
              <w:t>&lt;</w:t>
            </w:r>
            <w:r w:rsidRPr="007E6EDB">
              <w:rPr>
                <w:rFonts w:cs="Arial"/>
                <w:sz w:val="20"/>
                <w:szCs w:val="20"/>
              </w:rPr>
              <w:t>40 anni</w:t>
            </w:r>
            <w:r>
              <w:rPr>
                <w:rFonts w:cs="Arial"/>
                <w:sz w:val="20"/>
                <w:szCs w:val="20"/>
              </w:rPr>
              <w:t xml:space="preserve"> C=1</w:t>
            </w:r>
          </w:p>
          <w:p w:rsidR="005C7B04" w:rsidRPr="007E6EDB" w:rsidRDefault="005C7B04" w:rsidP="008D5AE8">
            <w:pPr>
              <w:jc w:val="center"/>
              <w:rPr>
                <w:rFonts w:cs="Arial"/>
                <w:sz w:val="20"/>
                <w:szCs w:val="20"/>
              </w:rPr>
            </w:pP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sz w:val="20"/>
                <w:szCs w:val="20"/>
              </w:rPr>
            </w:pPr>
            <w:r>
              <w:rPr>
                <w:sz w:val="20"/>
                <w:szCs w:val="20"/>
              </w:rPr>
              <w:t>0,5</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sz w:val="20"/>
                <w:szCs w:val="20"/>
              </w:rPr>
            </w:pPr>
          </w:p>
        </w:tc>
        <w:tc>
          <w:tcPr>
            <w:tcW w:w="3686" w:type="dxa"/>
            <w:tcBorders>
              <w:top w:val="nil"/>
              <w:left w:val="nil"/>
              <w:bottom w:val="single" w:sz="4" w:space="0" w:color="auto"/>
              <w:right w:val="single" w:sz="4" w:space="0" w:color="auto"/>
            </w:tcBorders>
          </w:tcPr>
          <w:p w:rsidR="005C7B04" w:rsidRPr="007E6EDB" w:rsidRDefault="005C7B04" w:rsidP="008D5AE8">
            <w:pPr>
              <w:ind w:left="38"/>
              <w:jc w:val="center"/>
              <w:rPr>
                <w:sz w:val="20"/>
                <w:szCs w:val="20"/>
              </w:rPr>
            </w:pPr>
          </w:p>
        </w:tc>
      </w:tr>
      <w:tr w:rsidR="005C7B04" w:rsidRPr="00C0161C"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S</w:t>
            </w:r>
            <w:r w:rsidRPr="007E6EDB">
              <w:rPr>
                <w:rFonts w:cs="Arial"/>
                <w:sz w:val="20"/>
                <w:szCs w:val="20"/>
              </w:rPr>
              <w:t>R</w:t>
            </w:r>
            <w:r>
              <w:rPr>
                <w:rFonts w:cs="Arial"/>
                <w:sz w:val="20"/>
                <w:szCs w:val="20"/>
              </w:rPr>
              <w:t>1</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sidRPr="007E6EDB">
              <w:rPr>
                <w:rFonts w:cs="Arial"/>
                <w:sz w:val="20"/>
                <w:szCs w:val="20"/>
              </w:rPr>
              <w:t>Il richiedente</w:t>
            </w:r>
            <w:r>
              <w:rPr>
                <w:rFonts w:cs="Arial"/>
                <w:sz w:val="20"/>
                <w:szCs w:val="20"/>
              </w:rPr>
              <w:t xml:space="preserve"> (R1)</w:t>
            </w:r>
            <w:r w:rsidRPr="007E6EDB">
              <w:rPr>
                <w:rFonts w:cs="Arial"/>
                <w:sz w:val="20"/>
                <w:szCs w:val="20"/>
              </w:rPr>
              <w:t xml:space="preserve"> è una Micro, Piccola e Media Impresa (PMI) </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Default="005C7B04" w:rsidP="008D5AE8">
            <w:pPr>
              <w:jc w:val="center"/>
              <w:rPr>
                <w:rFonts w:cs="Arial"/>
                <w:sz w:val="20"/>
                <w:szCs w:val="20"/>
                <w:lang w:val="pt-BR"/>
              </w:rPr>
            </w:pPr>
            <w:r w:rsidRPr="00C0161C">
              <w:rPr>
                <w:rFonts w:cs="Arial"/>
                <w:sz w:val="20"/>
                <w:szCs w:val="20"/>
                <w:lang w:val="pt-BR"/>
              </w:rPr>
              <w:t>R1=Micro C=1</w:t>
            </w:r>
          </w:p>
          <w:p w:rsidR="005C7B04" w:rsidRPr="00C0161C" w:rsidRDefault="005C7B04" w:rsidP="008D5AE8">
            <w:pPr>
              <w:jc w:val="center"/>
              <w:rPr>
                <w:rFonts w:cs="Arial"/>
                <w:sz w:val="20"/>
                <w:szCs w:val="20"/>
                <w:lang w:val="pt-BR"/>
              </w:rPr>
            </w:pPr>
            <w:r>
              <w:rPr>
                <w:rFonts w:cs="Arial"/>
                <w:sz w:val="20"/>
                <w:szCs w:val="20"/>
                <w:lang w:val="pt-BR"/>
              </w:rPr>
              <w:t>R1=Piccola C=0,9</w:t>
            </w:r>
          </w:p>
          <w:p w:rsidR="005C7B04" w:rsidRPr="00C0161C" w:rsidRDefault="005C7B04" w:rsidP="008D5AE8">
            <w:pPr>
              <w:jc w:val="center"/>
              <w:rPr>
                <w:rFonts w:cs="Arial"/>
                <w:sz w:val="20"/>
                <w:szCs w:val="20"/>
                <w:lang w:val="pt-BR"/>
              </w:rPr>
            </w:pPr>
            <w:r w:rsidRPr="00C0161C">
              <w:rPr>
                <w:rFonts w:cs="Arial"/>
                <w:sz w:val="20"/>
                <w:szCs w:val="20"/>
                <w:lang w:val="pt-BR"/>
              </w:rPr>
              <w:t>R1=Media C=</w:t>
            </w:r>
            <w:r>
              <w:rPr>
                <w:rFonts w:cs="Arial"/>
                <w:sz w:val="20"/>
                <w:szCs w:val="20"/>
                <w:lang w:val="pt-BR"/>
              </w:rPr>
              <w:t>0,8</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C0161C" w:rsidRDefault="005C7B04" w:rsidP="008D5AE8">
            <w:pPr>
              <w:jc w:val="center"/>
              <w:rPr>
                <w:rFonts w:cs="Arial"/>
                <w:color w:val="000000"/>
                <w:sz w:val="20"/>
                <w:szCs w:val="20"/>
                <w:lang w:val="pt-BR"/>
              </w:rPr>
            </w:pPr>
            <w:r>
              <w:rPr>
                <w:rFonts w:cs="Arial"/>
                <w:color w:val="000000"/>
                <w:sz w:val="20"/>
                <w:szCs w:val="20"/>
                <w:lang w:val="pt-BR"/>
              </w:rPr>
              <w:t>4</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C0161C" w:rsidRDefault="005C7B04" w:rsidP="008D5AE8">
            <w:pPr>
              <w:ind w:left="38"/>
              <w:jc w:val="center"/>
              <w:rPr>
                <w:rFonts w:cs="Arial"/>
                <w:color w:val="000000"/>
                <w:sz w:val="20"/>
                <w:szCs w:val="20"/>
                <w:lang w:val="pt-BR"/>
              </w:rPr>
            </w:pPr>
          </w:p>
        </w:tc>
        <w:tc>
          <w:tcPr>
            <w:tcW w:w="3686" w:type="dxa"/>
            <w:tcBorders>
              <w:top w:val="nil"/>
              <w:left w:val="nil"/>
              <w:bottom w:val="single" w:sz="4" w:space="0" w:color="auto"/>
              <w:right w:val="single" w:sz="4" w:space="0" w:color="auto"/>
            </w:tcBorders>
          </w:tcPr>
          <w:p w:rsidR="005C7B04" w:rsidRPr="00C0161C" w:rsidRDefault="005C7B04" w:rsidP="008D5AE8">
            <w:pPr>
              <w:ind w:left="38"/>
              <w:jc w:val="center"/>
              <w:rPr>
                <w:rFonts w:cs="Arial"/>
                <w:color w:val="000000"/>
                <w:sz w:val="20"/>
                <w:szCs w:val="20"/>
                <w:lang w:val="pt-BR"/>
              </w:rPr>
            </w:pPr>
          </w:p>
        </w:tc>
      </w:tr>
      <w:tr w:rsidR="005C7B04" w:rsidRPr="007E6EDB"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S</w:t>
            </w:r>
            <w:r w:rsidRPr="007E6EDB">
              <w:rPr>
                <w:rFonts w:cs="Arial"/>
                <w:color w:val="000000"/>
                <w:sz w:val="20"/>
                <w:szCs w:val="20"/>
              </w:rPr>
              <w:t>R</w:t>
            </w:r>
            <w:r>
              <w:rPr>
                <w:rFonts w:cs="Arial"/>
                <w:color w:val="000000"/>
                <w:sz w:val="20"/>
                <w:szCs w:val="20"/>
              </w:rPr>
              <w:t>2</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Pr>
                <w:rFonts w:cs="Arial"/>
                <w:sz w:val="20"/>
                <w:szCs w:val="20"/>
              </w:rPr>
              <w:t>Il richiedente (R2) è in possesso della certificazione per la parità di genere in base alla prassi UNI/PdR125:2022</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R2=SI </w:t>
            </w:r>
            <w:r w:rsidRPr="007E6EDB">
              <w:rPr>
                <w:rFonts w:cs="Arial"/>
                <w:sz w:val="20"/>
                <w:szCs w:val="20"/>
              </w:rPr>
              <w:t>C=</w:t>
            </w:r>
            <w:r>
              <w:rPr>
                <w:rFonts w:cs="Arial"/>
                <w:sz w:val="20"/>
                <w:szCs w:val="20"/>
              </w:rPr>
              <w:t>1</w:t>
            </w:r>
          </w:p>
          <w:p w:rsidR="005C7B04" w:rsidRPr="007E6EDB" w:rsidRDefault="005C7B04" w:rsidP="008D5AE8">
            <w:pPr>
              <w:jc w:val="center"/>
              <w:rPr>
                <w:rFonts w:cs="Arial"/>
                <w:sz w:val="20"/>
                <w:szCs w:val="20"/>
              </w:rPr>
            </w:pPr>
            <w:r>
              <w:rPr>
                <w:rFonts w:cs="Arial"/>
                <w:sz w:val="20"/>
                <w:szCs w:val="20"/>
              </w:rPr>
              <w:t xml:space="preserve">R2=NO </w:t>
            </w:r>
            <w:r w:rsidRPr="007E6EDB">
              <w:rPr>
                <w:rFonts w:cs="Arial"/>
                <w:sz w:val="20"/>
                <w:szCs w:val="20"/>
              </w:rPr>
              <w:t>C=</w:t>
            </w:r>
            <w:r>
              <w:rPr>
                <w:rFonts w:cs="Arial"/>
                <w:sz w:val="20"/>
                <w:szCs w:val="20"/>
              </w:rPr>
              <w:t>0</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0,5</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single" w:sz="4" w:space="0" w:color="auto"/>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S</w:t>
            </w:r>
            <w:r w:rsidRPr="007E6EDB">
              <w:rPr>
                <w:rFonts w:cs="Arial"/>
                <w:color w:val="000000"/>
                <w:sz w:val="20"/>
                <w:szCs w:val="20"/>
              </w:rPr>
              <w:t>R</w:t>
            </w:r>
            <w:r>
              <w:rPr>
                <w:rFonts w:cs="Arial"/>
                <w:color w:val="000000"/>
                <w:sz w:val="20"/>
                <w:szCs w:val="20"/>
              </w:rPr>
              <w:t>3</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Pr>
                <w:rFonts w:cs="Arial"/>
                <w:sz w:val="20"/>
                <w:szCs w:val="20"/>
              </w:rPr>
              <w:t xml:space="preserve">Esperienza del richiedente (R3) nel campo dell’inclusione sociale </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R3=SI </w:t>
            </w:r>
            <w:r w:rsidRPr="007E6EDB">
              <w:rPr>
                <w:rFonts w:cs="Arial"/>
                <w:sz w:val="20"/>
                <w:szCs w:val="20"/>
              </w:rPr>
              <w:t>C=</w:t>
            </w:r>
            <w:r>
              <w:rPr>
                <w:rFonts w:cs="Arial"/>
                <w:sz w:val="20"/>
                <w:szCs w:val="20"/>
              </w:rPr>
              <w:t>1</w:t>
            </w:r>
          </w:p>
          <w:p w:rsidR="005C7B04" w:rsidRPr="007E6EDB" w:rsidRDefault="005C7B04" w:rsidP="008D5AE8">
            <w:pPr>
              <w:jc w:val="center"/>
              <w:rPr>
                <w:rFonts w:cs="Arial"/>
                <w:sz w:val="20"/>
                <w:szCs w:val="20"/>
              </w:rPr>
            </w:pPr>
            <w:r>
              <w:rPr>
                <w:rFonts w:cs="Arial"/>
                <w:sz w:val="20"/>
                <w:szCs w:val="20"/>
              </w:rPr>
              <w:t xml:space="preserve">R3=NO </w:t>
            </w:r>
            <w:r w:rsidRPr="007E6EDB">
              <w:rPr>
                <w:rFonts w:cs="Arial"/>
                <w:sz w:val="20"/>
                <w:szCs w:val="20"/>
              </w:rPr>
              <w:t>C=</w:t>
            </w:r>
            <w:r>
              <w:rPr>
                <w:rFonts w:cs="Arial"/>
                <w:sz w:val="20"/>
                <w:szCs w:val="20"/>
              </w:rPr>
              <w:t>0</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0,5</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single" w:sz="4" w:space="0" w:color="auto"/>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lastRenderedPageBreak/>
              <w:t>S</w:t>
            </w:r>
            <w:r w:rsidRPr="007E6EDB">
              <w:rPr>
                <w:rFonts w:cs="Arial"/>
                <w:color w:val="000000"/>
                <w:sz w:val="20"/>
                <w:szCs w:val="20"/>
              </w:rPr>
              <w:t>R</w:t>
            </w:r>
            <w:r>
              <w:rPr>
                <w:rFonts w:cs="Arial"/>
                <w:color w:val="000000"/>
                <w:sz w:val="20"/>
                <w:szCs w:val="20"/>
              </w:rPr>
              <w:t>4</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sidRPr="00A521C3">
              <w:rPr>
                <w:rFonts w:cs="Arial"/>
                <w:sz w:val="20"/>
                <w:szCs w:val="20"/>
              </w:rPr>
              <w:t>Numero di</w:t>
            </w:r>
            <w:r>
              <w:rPr>
                <w:rFonts w:cs="Arial"/>
                <w:sz w:val="20"/>
                <w:szCs w:val="20"/>
              </w:rPr>
              <w:t xml:space="preserve"> dipendenti presenti in azienda con disabilità (R4)</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Default="005C7B04" w:rsidP="008D5AE8">
            <w:pPr>
              <w:jc w:val="center"/>
              <w:rPr>
                <w:rFonts w:cs="Arial"/>
                <w:sz w:val="20"/>
                <w:szCs w:val="20"/>
              </w:rPr>
            </w:pPr>
            <w:r>
              <w:rPr>
                <w:rFonts w:cs="Arial"/>
                <w:sz w:val="20"/>
                <w:szCs w:val="20"/>
              </w:rPr>
              <w:t xml:space="preserve">R4 (ULA)=0 </w:t>
            </w:r>
            <w:r w:rsidRPr="007E6EDB">
              <w:rPr>
                <w:rFonts w:cs="Arial"/>
                <w:sz w:val="20"/>
                <w:szCs w:val="20"/>
              </w:rPr>
              <w:t>C=0</w:t>
            </w:r>
          </w:p>
          <w:p w:rsidR="005C7B04" w:rsidRPr="007E6EDB" w:rsidRDefault="005C7B04" w:rsidP="008D5AE8">
            <w:pPr>
              <w:jc w:val="center"/>
              <w:rPr>
                <w:rFonts w:cs="Arial"/>
                <w:sz w:val="20"/>
                <w:szCs w:val="20"/>
              </w:rPr>
            </w:pPr>
            <w:r>
              <w:rPr>
                <w:rFonts w:cs="Arial"/>
                <w:sz w:val="20"/>
                <w:szCs w:val="20"/>
              </w:rPr>
              <w:t>0&lt;R4 (ULA)&lt;=1 C=0,5</w:t>
            </w:r>
          </w:p>
          <w:p w:rsidR="005C7B04" w:rsidRPr="007E6EDB" w:rsidRDefault="005C7B04" w:rsidP="008D5AE8">
            <w:pPr>
              <w:jc w:val="center"/>
              <w:rPr>
                <w:rFonts w:cs="Arial"/>
                <w:sz w:val="20"/>
                <w:szCs w:val="20"/>
              </w:rPr>
            </w:pPr>
            <w:r>
              <w:rPr>
                <w:rFonts w:cs="Arial"/>
                <w:sz w:val="20"/>
                <w:szCs w:val="20"/>
              </w:rPr>
              <w:t xml:space="preserve">R4(ULA)&gt;1 </w:t>
            </w:r>
            <w:r w:rsidRPr="007E6EDB">
              <w:rPr>
                <w:rFonts w:cs="Arial"/>
                <w:sz w:val="20"/>
                <w:szCs w:val="20"/>
              </w:rPr>
              <w:t>C=</w:t>
            </w:r>
            <w:r>
              <w:rPr>
                <w:rFonts w:cs="Arial"/>
                <w:sz w:val="20"/>
                <w:szCs w:val="20"/>
              </w:rPr>
              <w:t>1</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0,5</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single" w:sz="4" w:space="0" w:color="auto"/>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S</w:t>
            </w:r>
            <w:r w:rsidRPr="007E6EDB">
              <w:rPr>
                <w:rFonts w:cs="Arial"/>
                <w:color w:val="000000"/>
                <w:sz w:val="20"/>
                <w:szCs w:val="20"/>
              </w:rPr>
              <w:t>R</w:t>
            </w:r>
            <w:r>
              <w:rPr>
                <w:rFonts w:cs="Arial"/>
                <w:color w:val="000000"/>
                <w:sz w:val="20"/>
                <w:szCs w:val="20"/>
              </w:rPr>
              <w:t>6</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Pr>
                <w:rFonts w:cs="Arial"/>
                <w:sz w:val="20"/>
                <w:szCs w:val="20"/>
              </w:rPr>
              <w:t>Il richiedente ha sede legale in uno dei Comuni ricadenti in Aree Marine Protette, ovvero in Zone Natura 2000 (R6)</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R6=SI </w:t>
            </w:r>
            <w:r w:rsidRPr="007E6EDB">
              <w:rPr>
                <w:rFonts w:cs="Arial"/>
                <w:sz w:val="20"/>
                <w:szCs w:val="20"/>
              </w:rPr>
              <w:t>C=</w:t>
            </w:r>
            <w:r>
              <w:rPr>
                <w:rFonts w:cs="Arial"/>
                <w:sz w:val="20"/>
                <w:szCs w:val="20"/>
              </w:rPr>
              <w:t>1</w:t>
            </w:r>
          </w:p>
          <w:p w:rsidR="005C7B04" w:rsidRPr="007E6EDB" w:rsidRDefault="005C7B04" w:rsidP="008D5AE8">
            <w:pPr>
              <w:jc w:val="center"/>
              <w:rPr>
                <w:rFonts w:cs="Arial"/>
                <w:sz w:val="20"/>
                <w:szCs w:val="20"/>
              </w:rPr>
            </w:pPr>
            <w:r>
              <w:rPr>
                <w:rFonts w:cs="Arial"/>
                <w:sz w:val="20"/>
                <w:szCs w:val="20"/>
              </w:rPr>
              <w:t xml:space="preserve">R6=NO </w:t>
            </w:r>
            <w:r w:rsidRPr="007E6EDB">
              <w:rPr>
                <w:rFonts w:cs="Arial"/>
                <w:sz w:val="20"/>
                <w:szCs w:val="20"/>
              </w:rPr>
              <w:t>C=</w:t>
            </w:r>
            <w:r>
              <w:rPr>
                <w:rFonts w:cs="Arial"/>
                <w:sz w:val="20"/>
                <w:szCs w:val="20"/>
              </w:rPr>
              <w:t>0</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Default="005C7B04" w:rsidP="008D5AE8">
            <w:pPr>
              <w:jc w:val="center"/>
              <w:rPr>
                <w:rFonts w:cs="Arial"/>
                <w:color w:val="000000"/>
                <w:sz w:val="20"/>
                <w:szCs w:val="20"/>
              </w:rPr>
            </w:pPr>
            <w:r>
              <w:rPr>
                <w:rFonts w:cs="Arial"/>
                <w:color w:val="000000"/>
                <w:sz w:val="20"/>
                <w:szCs w:val="20"/>
              </w:rPr>
              <w:t>0,5</w:t>
            </w:r>
          </w:p>
          <w:p w:rsidR="005C7B04" w:rsidRPr="007E6EDB" w:rsidRDefault="005C7B04" w:rsidP="008D5AE8">
            <w:pPr>
              <w:jc w:val="center"/>
              <w:rPr>
                <w:rFonts w:cs="Arial"/>
                <w:color w:val="000000"/>
                <w:sz w:val="20"/>
                <w:szCs w:val="20"/>
              </w:rPr>
            </w:pP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single" w:sz="4" w:space="0" w:color="auto"/>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A847AD"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sidRPr="0083794F">
              <w:rPr>
                <w:rFonts w:cs="Arial"/>
                <w:color w:val="000000"/>
                <w:sz w:val="20"/>
                <w:szCs w:val="20"/>
              </w:rPr>
              <w:t>SR9</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Pr>
                <w:rFonts w:cs="Arial"/>
                <w:sz w:val="20"/>
                <w:szCs w:val="20"/>
              </w:rPr>
              <w:t xml:space="preserve">L’iniziativa riguarda investimenti finalizzati ad una gestione sostenibile della pesca del nasello </w:t>
            </w:r>
            <w:r w:rsidRPr="004D62C0">
              <w:rPr>
                <w:rFonts w:cs="Arial"/>
                <w:iCs/>
                <w:sz w:val="20"/>
                <w:szCs w:val="20"/>
              </w:rPr>
              <w:t>nelle GSA 9,10 e 11 e in 17 e 18 con i sistemi GNS e LLS,</w:t>
            </w:r>
            <w:r>
              <w:rPr>
                <w:rFonts w:cs="Arial"/>
                <w:iCs/>
                <w:sz w:val="20"/>
                <w:szCs w:val="20"/>
              </w:rPr>
              <w:t xml:space="preserve"> mediante l</w:t>
            </w:r>
            <w:r w:rsidRPr="004D62C0">
              <w:rPr>
                <w:rFonts w:cs="Arial"/>
                <w:iCs/>
                <w:sz w:val="20"/>
                <w:szCs w:val="20"/>
              </w:rPr>
              <w:t xml:space="preserve">’adesione </w:t>
            </w:r>
            <w:r>
              <w:rPr>
                <w:rFonts w:cs="Arial"/>
                <w:iCs/>
                <w:sz w:val="20"/>
                <w:szCs w:val="20"/>
              </w:rPr>
              <w:t>alle</w:t>
            </w:r>
            <w:r w:rsidRPr="004D62C0">
              <w:rPr>
                <w:rFonts w:cs="Arial"/>
                <w:iCs/>
                <w:sz w:val="20"/>
                <w:szCs w:val="20"/>
              </w:rPr>
              <w:t xml:space="preserve"> misure tecniche dei relativi piani sui demersali </w:t>
            </w:r>
            <w:r>
              <w:rPr>
                <w:rFonts w:cs="Arial"/>
                <w:iCs/>
                <w:sz w:val="20"/>
                <w:szCs w:val="20"/>
              </w:rPr>
              <w:t>dell’</w:t>
            </w:r>
            <w:r w:rsidRPr="004D62C0">
              <w:rPr>
                <w:rFonts w:cs="Arial"/>
                <w:iCs/>
                <w:sz w:val="20"/>
                <w:szCs w:val="20"/>
              </w:rPr>
              <w:t xml:space="preserve">area </w:t>
            </w:r>
            <w:proofErr w:type="spellStart"/>
            <w:r w:rsidRPr="004D62C0">
              <w:rPr>
                <w:rFonts w:cs="Arial"/>
                <w:iCs/>
                <w:sz w:val="20"/>
                <w:szCs w:val="20"/>
              </w:rPr>
              <w:t>Westmed</w:t>
            </w:r>
            <w:proofErr w:type="spellEnd"/>
            <w:r w:rsidRPr="004D62C0">
              <w:rPr>
                <w:rFonts w:cs="Arial"/>
                <w:iCs/>
                <w:sz w:val="20"/>
                <w:szCs w:val="20"/>
              </w:rPr>
              <w:t xml:space="preserve"> e </w:t>
            </w:r>
            <w:r>
              <w:rPr>
                <w:rFonts w:cs="Arial"/>
                <w:iCs/>
                <w:sz w:val="20"/>
                <w:szCs w:val="20"/>
              </w:rPr>
              <w:t>dell’</w:t>
            </w:r>
            <w:r w:rsidRPr="004D62C0">
              <w:rPr>
                <w:rFonts w:cs="Arial"/>
                <w:iCs/>
                <w:sz w:val="20"/>
                <w:szCs w:val="20"/>
              </w:rPr>
              <w:t>Adriatico</w:t>
            </w:r>
            <w:r>
              <w:rPr>
                <w:rFonts w:cs="Arial"/>
                <w:iCs/>
                <w:sz w:val="20"/>
                <w:szCs w:val="20"/>
              </w:rPr>
              <w:t xml:space="preserve"> (R9)</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R9=SI </w:t>
            </w:r>
            <w:r w:rsidRPr="007E6EDB">
              <w:rPr>
                <w:rFonts w:cs="Arial"/>
                <w:sz w:val="20"/>
                <w:szCs w:val="20"/>
              </w:rPr>
              <w:t>C=</w:t>
            </w:r>
            <w:r>
              <w:rPr>
                <w:rFonts w:cs="Arial"/>
                <w:sz w:val="20"/>
                <w:szCs w:val="20"/>
              </w:rPr>
              <w:t>1</w:t>
            </w:r>
          </w:p>
          <w:p w:rsidR="005C7B04" w:rsidRPr="00A847AD" w:rsidRDefault="005C7B04" w:rsidP="008D5AE8">
            <w:pPr>
              <w:jc w:val="center"/>
              <w:rPr>
                <w:rFonts w:cs="Arial"/>
                <w:sz w:val="20"/>
                <w:szCs w:val="20"/>
                <w:lang w:val="en-US"/>
              </w:rPr>
            </w:pPr>
            <w:r>
              <w:rPr>
                <w:rFonts w:cs="Arial"/>
                <w:sz w:val="20"/>
                <w:szCs w:val="20"/>
              </w:rPr>
              <w:t xml:space="preserve">R9=NO </w:t>
            </w:r>
            <w:r w:rsidRPr="007E6EDB">
              <w:rPr>
                <w:rFonts w:cs="Arial"/>
                <w:sz w:val="20"/>
                <w:szCs w:val="20"/>
              </w:rPr>
              <w:t>C=</w:t>
            </w:r>
            <w:r>
              <w:rPr>
                <w:rFonts w:cs="Arial"/>
                <w:sz w:val="20"/>
                <w:szCs w:val="20"/>
              </w:rPr>
              <w:t>0</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A847AD" w:rsidRDefault="005C7B04" w:rsidP="008D5AE8">
            <w:pPr>
              <w:jc w:val="center"/>
              <w:rPr>
                <w:rFonts w:cs="Arial"/>
                <w:color w:val="000000"/>
                <w:sz w:val="20"/>
                <w:szCs w:val="20"/>
                <w:lang w:val="en-US"/>
              </w:rPr>
            </w:pPr>
            <w:r w:rsidRPr="001D1C91">
              <w:rPr>
                <w:rFonts w:cs="Arial"/>
                <w:color w:val="000000"/>
                <w:sz w:val="20"/>
                <w:szCs w:val="20"/>
                <w:lang w:val="en-US"/>
              </w:rPr>
              <w:t>0</w:t>
            </w:r>
            <w:r>
              <w:rPr>
                <w:rFonts w:cs="Arial"/>
                <w:color w:val="000000"/>
                <w:sz w:val="20"/>
                <w:szCs w:val="20"/>
                <w:lang w:val="en-US"/>
              </w:rPr>
              <w:t>,5</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A847AD" w:rsidRDefault="005C7B04" w:rsidP="008D5AE8">
            <w:pPr>
              <w:ind w:left="38"/>
              <w:jc w:val="center"/>
              <w:rPr>
                <w:rFonts w:cs="Arial"/>
                <w:color w:val="000000"/>
                <w:sz w:val="20"/>
                <w:szCs w:val="20"/>
                <w:lang w:val="en-US"/>
              </w:rPr>
            </w:pPr>
          </w:p>
        </w:tc>
        <w:tc>
          <w:tcPr>
            <w:tcW w:w="3686" w:type="dxa"/>
            <w:tcBorders>
              <w:top w:val="single" w:sz="4" w:space="0" w:color="auto"/>
              <w:left w:val="nil"/>
              <w:bottom w:val="single" w:sz="4" w:space="0" w:color="auto"/>
              <w:right w:val="single" w:sz="4" w:space="0" w:color="auto"/>
            </w:tcBorders>
          </w:tcPr>
          <w:p w:rsidR="005C7B04" w:rsidRPr="00A847AD" w:rsidRDefault="005C7B04" w:rsidP="008D5AE8">
            <w:pPr>
              <w:ind w:left="38"/>
              <w:jc w:val="center"/>
              <w:rPr>
                <w:rFonts w:cs="Arial"/>
                <w:color w:val="000000"/>
                <w:sz w:val="20"/>
                <w:szCs w:val="20"/>
                <w:lang w:val="en-US"/>
              </w:rPr>
            </w:pPr>
          </w:p>
        </w:tc>
      </w:tr>
      <w:tr w:rsidR="005C7B04" w:rsidRPr="00A847AD"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S</w:t>
            </w:r>
            <w:r w:rsidRPr="007E6EDB">
              <w:rPr>
                <w:rFonts w:cs="Arial"/>
                <w:color w:val="000000"/>
                <w:sz w:val="20"/>
                <w:szCs w:val="20"/>
              </w:rPr>
              <w:t>R</w:t>
            </w:r>
            <w:r>
              <w:rPr>
                <w:rFonts w:cs="Arial"/>
                <w:color w:val="000000"/>
                <w:sz w:val="20"/>
                <w:szCs w:val="20"/>
              </w:rPr>
              <w:t>10</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Pr>
                <w:rFonts w:cs="Arial"/>
                <w:sz w:val="20"/>
                <w:szCs w:val="20"/>
              </w:rPr>
              <w:t>Adesione volontaria ad un fermo temporaneo di almeno 15 giorni per il sistema GNS e LLS per la GSA 17 e 18 da effettuare nel periodo 1° febbraio al 30 aprile (R10)</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R10=SI </w:t>
            </w:r>
            <w:r w:rsidRPr="007E6EDB">
              <w:rPr>
                <w:rFonts w:cs="Arial"/>
                <w:sz w:val="20"/>
                <w:szCs w:val="20"/>
              </w:rPr>
              <w:t>C=</w:t>
            </w:r>
            <w:r>
              <w:rPr>
                <w:rFonts w:cs="Arial"/>
                <w:sz w:val="20"/>
                <w:szCs w:val="20"/>
              </w:rPr>
              <w:t>1</w:t>
            </w:r>
          </w:p>
          <w:p w:rsidR="005C7B04" w:rsidRPr="00A847AD" w:rsidRDefault="005C7B04" w:rsidP="008D5AE8">
            <w:pPr>
              <w:jc w:val="center"/>
              <w:rPr>
                <w:rFonts w:cs="Arial"/>
                <w:sz w:val="20"/>
                <w:szCs w:val="20"/>
                <w:lang w:val="en-US"/>
              </w:rPr>
            </w:pPr>
            <w:r>
              <w:rPr>
                <w:rFonts w:cs="Arial"/>
                <w:sz w:val="20"/>
                <w:szCs w:val="20"/>
              </w:rPr>
              <w:t xml:space="preserve">R10=NO </w:t>
            </w:r>
            <w:r w:rsidRPr="007E6EDB">
              <w:rPr>
                <w:rFonts w:cs="Arial"/>
                <w:sz w:val="20"/>
                <w:szCs w:val="20"/>
              </w:rPr>
              <w:t>C=</w:t>
            </w:r>
            <w:r>
              <w:rPr>
                <w:rFonts w:cs="Arial"/>
                <w:sz w:val="20"/>
                <w:szCs w:val="20"/>
              </w:rPr>
              <w:t>0</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A847AD" w:rsidRDefault="005C7B04" w:rsidP="008D5AE8">
            <w:pPr>
              <w:jc w:val="center"/>
              <w:rPr>
                <w:rFonts w:cs="Arial"/>
                <w:color w:val="000000"/>
                <w:sz w:val="20"/>
                <w:szCs w:val="20"/>
                <w:lang w:val="en-US"/>
              </w:rPr>
            </w:pPr>
            <w:r>
              <w:rPr>
                <w:rFonts w:cs="Arial"/>
                <w:color w:val="000000"/>
                <w:sz w:val="20"/>
                <w:szCs w:val="20"/>
                <w:lang w:val="en-US"/>
              </w:rPr>
              <w:t>0,5</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A847AD" w:rsidRDefault="005C7B04" w:rsidP="008D5AE8">
            <w:pPr>
              <w:ind w:left="38"/>
              <w:jc w:val="center"/>
              <w:rPr>
                <w:rFonts w:cs="Arial"/>
                <w:color w:val="000000"/>
                <w:sz w:val="20"/>
                <w:szCs w:val="20"/>
                <w:lang w:val="en-US"/>
              </w:rPr>
            </w:pPr>
          </w:p>
        </w:tc>
        <w:tc>
          <w:tcPr>
            <w:tcW w:w="3686" w:type="dxa"/>
            <w:tcBorders>
              <w:top w:val="single" w:sz="4" w:space="0" w:color="auto"/>
              <w:left w:val="nil"/>
              <w:bottom w:val="single" w:sz="4" w:space="0" w:color="auto"/>
              <w:right w:val="single" w:sz="4" w:space="0" w:color="auto"/>
            </w:tcBorders>
          </w:tcPr>
          <w:p w:rsidR="005C7B04" w:rsidRPr="00A847AD" w:rsidRDefault="005C7B04" w:rsidP="008D5AE8">
            <w:pPr>
              <w:ind w:left="38"/>
              <w:jc w:val="center"/>
              <w:rPr>
                <w:rFonts w:cs="Arial"/>
                <w:color w:val="000000"/>
                <w:sz w:val="20"/>
                <w:szCs w:val="20"/>
                <w:lang w:val="en-US"/>
              </w:rPr>
            </w:pPr>
          </w:p>
        </w:tc>
      </w:tr>
      <w:tr w:rsidR="005C7B04" w:rsidRPr="00A847AD"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S</w:t>
            </w:r>
            <w:r w:rsidRPr="007E6EDB">
              <w:rPr>
                <w:rFonts w:cs="Arial"/>
                <w:color w:val="000000"/>
                <w:sz w:val="20"/>
                <w:szCs w:val="20"/>
              </w:rPr>
              <w:t>R</w:t>
            </w:r>
            <w:r>
              <w:rPr>
                <w:rFonts w:cs="Arial"/>
                <w:color w:val="000000"/>
                <w:sz w:val="20"/>
                <w:szCs w:val="20"/>
              </w:rPr>
              <w:t>11</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Pr>
                <w:rFonts w:cs="Arial"/>
                <w:sz w:val="20"/>
                <w:szCs w:val="20"/>
              </w:rPr>
              <w:t xml:space="preserve">Diminuzione di almeno 5 giorni/mese di attività di pesca ai piccoli pelagici rispetto quanto riportato nel </w:t>
            </w:r>
            <w:r w:rsidRPr="00BD54D1">
              <w:rPr>
                <w:rFonts w:cs="Arial"/>
                <w:sz w:val="20"/>
                <w:szCs w:val="20"/>
              </w:rPr>
              <w:t xml:space="preserve">DM n.217685 del 13.5.2022 e </w:t>
            </w:r>
            <w:proofErr w:type="spellStart"/>
            <w:r w:rsidRPr="00BD54D1">
              <w:rPr>
                <w:rFonts w:cs="Arial"/>
                <w:sz w:val="20"/>
                <w:szCs w:val="20"/>
              </w:rPr>
              <w:t>ss.mm.ii</w:t>
            </w:r>
            <w:proofErr w:type="spellEnd"/>
            <w:r>
              <w:rPr>
                <w:rFonts w:cs="Arial"/>
                <w:sz w:val="20"/>
                <w:szCs w:val="20"/>
              </w:rPr>
              <w:t xml:space="preserve"> in tutte le </w:t>
            </w:r>
            <w:r w:rsidRPr="004929BC">
              <w:rPr>
                <w:rFonts w:cs="Arial"/>
                <w:sz w:val="20"/>
                <w:szCs w:val="20"/>
              </w:rPr>
              <w:t xml:space="preserve">GSA </w:t>
            </w:r>
            <w:r>
              <w:rPr>
                <w:rFonts w:cs="Arial"/>
                <w:sz w:val="20"/>
                <w:szCs w:val="20"/>
              </w:rPr>
              <w:t xml:space="preserve">per i sistemi </w:t>
            </w:r>
            <w:r w:rsidRPr="00BD54D1">
              <w:rPr>
                <w:rFonts w:cs="Arial"/>
                <w:sz w:val="20"/>
                <w:szCs w:val="20"/>
              </w:rPr>
              <w:t>PTM, OTM, PS e LA</w:t>
            </w:r>
            <w:r>
              <w:rPr>
                <w:rFonts w:cs="Arial"/>
                <w:sz w:val="20"/>
                <w:szCs w:val="20"/>
              </w:rPr>
              <w:t xml:space="preserve"> (R11)</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R11=SI </w:t>
            </w:r>
            <w:r w:rsidRPr="007E6EDB">
              <w:rPr>
                <w:rFonts w:cs="Arial"/>
                <w:sz w:val="20"/>
                <w:szCs w:val="20"/>
              </w:rPr>
              <w:t>C=</w:t>
            </w:r>
            <w:r>
              <w:rPr>
                <w:rFonts w:cs="Arial"/>
                <w:sz w:val="20"/>
                <w:szCs w:val="20"/>
              </w:rPr>
              <w:t>1</w:t>
            </w:r>
          </w:p>
          <w:p w:rsidR="005C7B04" w:rsidRPr="00A847AD" w:rsidRDefault="005C7B04" w:rsidP="008D5AE8">
            <w:pPr>
              <w:jc w:val="center"/>
              <w:rPr>
                <w:rFonts w:cs="Arial"/>
                <w:sz w:val="20"/>
                <w:szCs w:val="20"/>
                <w:lang w:val="en-US"/>
              </w:rPr>
            </w:pPr>
            <w:r>
              <w:rPr>
                <w:rFonts w:cs="Arial"/>
                <w:sz w:val="20"/>
                <w:szCs w:val="20"/>
              </w:rPr>
              <w:t xml:space="preserve">R11=NO </w:t>
            </w:r>
            <w:r w:rsidRPr="007E6EDB">
              <w:rPr>
                <w:rFonts w:cs="Arial"/>
                <w:sz w:val="20"/>
                <w:szCs w:val="20"/>
              </w:rPr>
              <w:t>C=</w:t>
            </w:r>
            <w:r>
              <w:rPr>
                <w:rFonts w:cs="Arial"/>
                <w:sz w:val="20"/>
                <w:szCs w:val="20"/>
              </w:rPr>
              <w:t>0</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A847AD" w:rsidRDefault="005C7B04" w:rsidP="008D5AE8">
            <w:pPr>
              <w:jc w:val="center"/>
              <w:rPr>
                <w:rFonts w:cs="Arial"/>
                <w:color w:val="000000"/>
                <w:sz w:val="20"/>
                <w:szCs w:val="20"/>
                <w:lang w:val="en-US"/>
              </w:rPr>
            </w:pPr>
            <w:r w:rsidRPr="001D1C91">
              <w:rPr>
                <w:rFonts w:cs="Arial"/>
                <w:color w:val="000000"/>
                <w:sz w:val="20"/>
                <w:szCs w:val="20"/>
                <w:lang w:val="en-US"/>
              </w:rPr>
              <w:t>0</w:t>
            </w:r>
            <w:r>
              <w:rPr>
                <w:rFonts w:cs="Arial"/>
                <w:color w:val="000000"/>
                <w:sz w:val="20"/>
                <w:szCs w:val="20"/>
                <w:lang w:val="en-US"/>
              </w:rPr>
              <w:t>,5</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A847AD" w:rsidRDefault="005C7B04" w:rsidP="008D5AE8">
            <w:pPr>
              <w:ind w:left="38"/>
              <w:jc w:val="center"/>
              <w:rPr>
                <w:rFonts w:cs="Arial"/>
                <w:color w:val="000000"/>
                <w:sz w:val="20"/>
                <w:szCs w:val="20"/>
                <w:lang w:val="en-US"/>
              </w:rPr>
            </w:pPr>
          </w:p>
        </w:tc>
        <w:tc>
          <w:tcPr>
            <w:tcW w:w="3686" w:type="dxa"/>
            <w:tcBorders>
              <w:top w:val="single" w:sz="4" w:space="0" w:color="auto"/>
              <w:left w:val="nil"/>
              <w:bottom w:val="single" w:sz="4" w:space="0" w:color="auto"/>
              <w:right w:val="single" w:sz="4" w:space="0" w:color="auto"/>
            </w:tcBorders>
          </w:tcPr>
          <w:p w:rsidR="005C7B04" w:rsidRPr="00A847AD" w:rsidRDefault="005C7B04" w:rsidP="008D5AE8">
            <w:pPr>
              <w:ind w:left="38"/>
              <w:jc w:val="center"/>
              <w:rPr>
                <w:rFonts w:cs="Arial"/>
                <w:color w:val="000000"/>
                <w:sz w:val="20"/>
                <w:szCs w:val="20"/>
                <w:lang w:val="en-US"/>
              </w:rPr>
            </w:pPr>
          </w:p>
        </w:tc>
      </w:tr>
      <w:tr w:rsidR="005C7B04" w:rsidRPr="00A847AD"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lastRenderedPageBreak/>
              <w:t>S</w:t>
            </w:r>
            <w:r w:rsidRPr="007E6EDB">
              <w:rPr>
                <w:rFonts w:cs="Arial"/>
                <w:color w:val="000000"/>
                <w:sz w:val="20"/>
                <w:szCs w:val="20"/>
              </w:rPr>
              <w:t>R</w:t>
            </w:r>
            <w:r>
              <w:rPr>
                <w:rFonts w:cs="Arial"/>
                <w:color w:val="000000"/>
                <w:sz w:val="20"/>
                <w:szCs w:val="20"/>
              </w:rPr>
              <w:t>12</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Pr>
                <w:rFonts w:cs="Arial"/>
                <w:sz w:val="20"/>
                <w:szCs w:val="20"/>
              </w:rPr>
              <w:t xml:space="preserve">Incremento di almeno 15 giorni di interruzione dell’attività di pesca di acciughe e/o sardine da rispettare prima, ovvero dopo il periodo stabilito rispetto quanto riportato nel </w:t>
            </w:r>
            <w:r w:rsidRPr="00BD54D1">
              <w:rPr>
                <w:rFonts w:cs="Arial"/>
                <w:sz w:val="20"/>
                <w:szCs w:val="20"/>
              </w:rPr>
              <w:t xml:space="preserve">DM n.217685 del 13.5.2022 e </w:t>
            </w:r>
            <w:proofErr w:type="spellStart"/>
            <w:r w:rsidRPr="00BD54D1">
              <w:rPr>
                <w:rFonts w:cs="Arial"/>
                <w:sz w:val="20"/>
                <w:szCs w:val="20"/>
              </w:rPr>
              <w:t>ss.mm.ii</w:t>
            </w:r>
            <w:proofErr w:type="spellEnd"/>
            <w:r>
              <w:rPr>
                <w:rFonts w:cs="Arial"/>
                <w:sz w:val="20"/>
                <w:szCs w:val="20"/>
              </w:rPr>
              <w:t xml:space="preserve"> per le </w:t>
            </w:r>
            <w:r w:rsidRPr="004929BC">
              <w:rPr>
                <w:rFonts w:cs="Arial"/>
                <w:sz w:val="20"/>
                <w:szCs w:val="20"/>
              </w:rPr>
              <w:t>GSA</w:t>
            </w:r>
            <w:r>
              <w:rPr>
                <w:rFonts w:cs="Arial"/>
                <w:sz w:val="20"/>
                <w:szCs w:val="20"/>
              </w:rPr>
              <w:t xml:space="preserve"> 17 e 18</w:t>
            </w:r>
            <w:r w:rsidRPr="004929BC">
              <w:rPr>
                <w:rFonts w:cs="Arial"/>
                <w:sz w:val="20"/>
                <w:szCs w:val="20"/>
              </w:rPr>
              <w:t xml:space="preserve"> </w:t>
            </w:r>
            <w:r>
              <w:rPr>
                <w:rFonts w:cs="Arial"/>
                <w:sz w:val="20"/>
                <w:szCs w:val="20"/>
              </w:rPr>
              <w:t xml:space="preserve">per i sistemi </w:t>
            </w:r>
            <w:r w:rsidRPr="00BD54D1">
              <w:rPr>
                <w:rFonts w:cs="Arial"/>
                <w:sz w:val="20"/>
                <w:szCs w:val="20"/>
              </w:rPr>
              <w:t>PTM, OTM, PS e LA</w:t>
            </w:r>
            <w:r>
              <w:rPr>
                <w:rFonts w:cs="Arial"/>
                <w:sz w:val="20"/>
                <w:szCs w:val="20"/>
              </w:rPr>
              <w:t xml:space="preserve"> (R12)</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R12=SI </w:t>
            </w:r>
            <w:r w:rsidRPr="007E6EDB">
              <w:rPr>
                <w:rFonts w:cs="Arial"/>
                <w:sz w:val="20"/>
                <w:szCs w:val="20"/>
              </w:rPr>
              <w:t>C=</w:t>
            </w:r>
            <w:r>
              <w:rPr>
                <w:rFonts w:cs="Arial"/>
                <w:sz w:val="20"/>
                <w:szCs w:val="20"/>
              </w:rPr>
              <w:t>1</w:t>
            </w:r>
          </w:p>
          <w:p w:rsidR="005C7B04" w:rsidRPr="00A847AD" w:rsidRDefault="005C7B04" w:rsidP="008D5AE8">
            <w:pPr>
              <w:jc w:val="center"/>
              <w:rPr>
                <w:rFonts w:cs="Arial"/>
                <w:sz w:val="20"/>
                <w:szCs w:val="20"/>
                <w:lang w:val="en-US"/>
              </w:rPr>
            </w:pPr>
            <w:r>
              <w:rPr>
                <w:rFonts w:cs="Arial"/>
                <w:sz w:val="20"/>
                <w:szCs w:val="20"/>
              </w:rPr>
              <w:t xml:space="preserve">R12=NO </w:t>
            </w:r>
            <w:r w:rsidRPr="007E6EDB">
              <w:rPr>
                <w:rFonts w:cs="Arial"/>
                <w:sz w:val="20"/>
                <w:szCs w:val="20"/>
              </w:rPr>
              <w:t>C=</w:t>
            </w:r>
            <w:r>
              <w:rPr>
                <w:rFonts w:cs="Arial"/>
                <w:sz w:val="20"/>
                <w:szCs w:val="20"/>
              </w:rPr>
              <w:t>0</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A847AD" w:rsidRDefault="005C7B04" w:rsidP="008D5AE8">
            <w:pPr>
              <w:jc w:val="center"/>
              <w:rPr>
                <w:rFonts w:cs="Arial"/>
                <w:color w:val="000000"/>
                <w:sz w:val="20"/>
                <w:szCs w:val="20"/>
                <w:lang w:val="en-US"/>
              </w:rPr>
            </w:pPr>
            <w:r w:rsidRPr="001D1C91">
              <w:rPr>
                <w:rFonts w:cs="Arial"/>
                <w:color w:val="000000"/>
                <w:sz w:val="20"/>
                <w:szCs w:val="20"/>
                <w:lang w:val="en-US"/>
              </w:rPr>
              <w:t>0</w:t>
            </w:r>
            <w:r>
              <w:rPr>
                <w:rFonts w:cs="Arial"/>
                <w:color w:val="000000"/>
                <w:sz w:val="20"/>
                <w:szCs w:val="20"/>
                <w:lang w:val="en-US"/>
              </w:rPr>
              <w:t>,5</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A847AD" w:rsidRDefault="005C7B04" w:rsidP="008D5AE8">
            <w:pPr>
              <w:ind w:left="38"/>
              <w:jc w:val="center"/>
              <w:rPr>
                <w:rFonts w:cs="Arial"/>
                <w:color w:val="000000"/>
                <w:sz w:val="20"/>
                <w:szCs w:val="20"/>
                <w:lang w:val="en-US"/>
              </w:rPr>
            </w:pPr>
          </w:p>
        </w:tc>
        <w:tc>
          <w:tcPr>
            <w:tcW w:w="3686" w:type="dxa"/>
            <w:tcBorders>
              <w:top w:val="single" w:sz="4" w:space="0" w:color="auto"/>
              <w:left w:val="nil"/>
              <w:bottom w:val="single" w:sz="4" w:space="0" w:color="auto"/>
              <w:right w:val="single" w:sz="4" w:space="0" w:color="auto"/>
            </w:tcBorders>
          </w:tcPr>
          <w:p w:rsidR="005C7B04" w:rsidRPr="00A847AD" w:rsidRDefault="005C7B04" w:rsidP="008D5AE8">
            <w:pPr>
              <w:ind w:left="38"/>
              <w:jc w:val="center"/>
              <w:rPr>
                <w:rFonts w:cs="Arial"/>
                <w:color w:val="000000"/>
                <w:sz w:val="20"/>
                <w:szCs w:val="20"/>
                <w:lang w:val="en-US"/>
              </w:rPr>
            </w:pPr>
          </w:p>
        </w:tc>
      </w:tr>
      <w:tr w:rsidR="005C7B04" w:rsidRPr="00A847AD"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Default="005C7B04" w:rsidP="008D5AE8">
            <w:pPr>
              <w:jc w:val="center"/>
              <w:rPr>
                <w:rFonts w:cs="Arial"/>
                <w:color w:val="000000"/>
                <w:sz w:val="20"/>
                <w:szCs w:val="20"/>
              </w:rPr>
            </w:pPr>
            <w:r>
              <w:rPr>
                <w:rFonts w:cs="Arial"/>
                <w:color w:val="000000"/>
                <w:sz w:val="20"/>
                <w:szCs w:val="20"/>
              </w:rPr>
              <w:t>SR13</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Default="005C7B04" w:rsidP="008D5AE8">
            <w:pPr>
              <w:rPr>
                <w:rFonts w:cs="Arial"/>
                <w:sz w:val="20"/>
                <w:szCs w:val="20"/>
              </w:rPr>
            </w:pPr>
            <w:r>
              <w:rPr>
                <w:rFonts w:cs="Arial"/>
                <w:sz w:val="20"/>
                <w:szCs w:val="20"/>
              </w:rPr>
              <w:t>Il richiedente ha partecipato o sta partecipando ad attività di recupero di rifiuti raccolti in mare, nei laghi, nei fiumi e nelle lagune (R13)</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R13=SI </w:t>
            </w:r>
            <w:r w:rsidRPr="007E6EDB">
              <w:rPr>
                <w:rFonts w:cs="Arial"/>
                <w:sz w:val="20"/>
                <w:szCs w:val="20"/>
              </w:rPr>
              <w:t>C=</w:t>
            </w:r>
            <w:r>
              <w:rPr>
                <w:rFonts w:cs="Arial"/>
                <w:sz w:val="20"/>
                <w:szCs w:val="20"/>
              </w:rPr>
              <w:t>1</w:t>
            </w:r>
          </w:p>
          <w:p w:rsidR="005C7B04" w:rsidRDefault="005C7B04" w:rsidP="008D5AE8">
            <w:pPr>
              <w:jc w:val="center"/>
              <w:rPr>
                <w:rFonts w:cs="Arial"/>
                <w:sz w:val="20"/>
                <w:szCs w:val="20"/>
              </w:rPr>
            </w:pPr>
            <w:r>
              <w:rPr>
                <w:rFonts w:cs="Arial"/>
                <w:sz w:val="20"/>
                <w:szCs w:val="20"/>
              </w:rPr>
              <w:t xml:space="preserve">R13=NO </w:t>
            </w:r>
            <w:r w:rsidRPr="007E6EDB">
              <w:rPr>
                <w:rFonts w:cs="Arial"/>
                <w:sz w:val="20"/>
                <w:szCs w:val="20"/>
              </w:rPr>
              <w:t>C=</w:t>
            </w:r>
            <w:r>
              <w:rPr>
                <w:rFonts w:cs="Arial"/>
                <w:sz w:val="20"/>
                <w:szCs w:val="20"/>
              </w:rPr>
              <w:t>0</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A847AD" w:rsidRDefault="005C7B04" w:rsidP="008D5AE8">
            <w:pPr>
              <w:jc w:val="center"/>
              <w:rPr>
                <w:rFonts w:cs="Arial"/>
                <w:color w:val="000000"/>
                <w:sz w:val="20"/>
                <w:szCs w:val="20"/>
                <w:lang w:val="en-US"/>
              </w:rPr>
            </w:pPr>
            <w:r>
              <w:rPr>
                <w:rFonts w:cs="Arial"/>
                <w:color w:val="000000"/>
                <w:sz w:val="20"/>
                <w:szCs w:val="20"/>
                <w:lang w:val="en-US"/>
              </w:rPr>
              <w:t>4</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A847AD" w:rsidRDefault="005C7B04" w:rsidP="008D5AE8">
            <w:pPr>
              <w:ind w:left="38"/>
              <w:jc w:val="center"/>
              <w:rPr>
                <w:rFonts w:cs="Arial"/>
                <w:color w:val="000000"/>
                <w:sz w:val="20"/>
                <w:szCs w:val="20"/>
                <w:lang w:val="en-US"/>
              </w:rPr>
            </w:pPr>
          </w:p>
        </w:tc>
        <w:tc>
          <w:tcPr>
            <w:tcW w:w="3686" w:type="dxa"/>
            <w:tcBorders>
              <w:top w:val="single" w:sz="4" w:space="0" w:color="auto"/>
              <w:left w:val="nil"/>
              <w:bottom w:val="single" w:sz="4" w:space="0" w:color="auto"/>
              <w:right w:val="single" w:sz="4" w:space="0" w:color="auto"/>
            </w:tcBorders>
          </w:tcPr>
          <w:p w:rsidR="005C7B04" w:rsidRPr="00A847AD" w:rsidRDefault="005C7B04" w:rsidP="008D5AE8">
            <w:pPr>
              <w:ind w:left="38"/>
              <w:jc w:val="center"/>
              <w:rPr>
                <w:rFonts w:cs="Arial"/>
                <w:color w:val="000000"/>
                <w:sz w:val="20"/>
                <w:szCs w:val="20"/>
                <w:lang w:val="en-US"/>
              </w:rPr>
            </w:pPr>
          </w:p>
        </w:tc>
      </w:tr>
      <w:tr w:rsidR="005C7B04" w:rsidRPr="007E6EDB"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Q1</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333F5B" w:rsidRDefault="005C7B04" w:rsidP="008D5AE8">
            <w:pPr>
              <w:rPr>
                <w:rFonts w:cs="Arial"/>
                <w:iCs/>
                <w:sz w:val="20"/>
                <w:szCs w:val="20"/>
              </w:rPr>
            </w:pPr>
            <w:r>
              <w:rPr>
                <w:rFonts w:cs="Arial"/>
                <w:iCs/>
                <w:sz w:val="20"/>
                <w:szCs w:val="20"/>
              </w:rPr>
              <w:t>Coerenza con gli obiettivi dell’azione (Q1)</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Default="005C7B04" w:rsidP="008D5AE8">
            <w:pPr>
              <w:jc w:val="center"/>
              <w:rPr>
                <w:rFonts w:cs="Arial"/>
                <w:sz w:val="20"/>
                <w:szCs w:val="20"/>
              </w:rPr>
            </w:pPr>
            <w:r>
              <w:rPr>
                <w:rFonts w:cs="Arial"/>
                <w:sz w:val="20"/>
                <w:szCs w:val="20"/>
              </w:rPr>
              <w:t>Q1=alta C=1</w:t>
            </w:r>
          </w:p>
          <w:p w:rsidR="005C7B04" w:rsidRDefault="005C7B04" w:rsidP="008D5AE8">
            <w:pPr>
              <w:jc w:val="center"/>
              <w:rPr>
                <w:rFonts w:cs="Arial"/>
                <w:sz w:val="20"/>
                <w:szCs w:val="20"/>
              </w:rPr>
            </w:pPr>
            <w:r>
              <w:rPr>
                <w:rFonts w:cs="Arial"/>
                <w:sz w:val="20"/>
                <w:szCs w:val="20"/>
              </w:rPr>
              <w:t>Q1=media C=0,9</w:t>
            </w:r>
          </w:p>
          <w:p w:rsidR="005C7B04" w:rsidRPr="007E6EDB" w:rsidRDefault="005C7B04" w:rsidP="008D5AE8">
            <w:pPr>
              <w:jc w:val="center"/>
              <w:rPr>
                <w:rFonts w:cs="Arial"/>
                <w:sz w:val="20"/>
                <w:szCs w:val="20"/>
              </w:rPr>
            </w:pPr>
            <w:r>
              <w:rPr>
                <w:rFonts w:cs="Arial"/>
                <w:sz w:val="20"/>
                <w:szCs w:val="20"/>
              </w:rPr>
              <w:t>Q1=bassa C=0,8</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54724A" w:rsidRDefault="005C7B04" w:rsidP="008D5AE8">
            <w:pPr>
              <w:jc w:val="center"/>
              <w:rPr>
                <w:rFonts w:cs="Arial"/>
                <w:color w:val="000000"/>
                <w:sz w:val="20"/>
                <w:szCs w:val="20"/>
              </w:rPr>
            </w:pPr>
            <w:r w:rsidRPr="0054724A">
              <w:rPr>
                <w:rFonts w:cs="Arial"/>
                <w:color w:val="000000"/>
                <w:sz w:val="20"/>
                <w:szCs w:val="20"/>
              </w:rPr>
              <w:t>16</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nil"/>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Q2</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C50555" w:rsidRDefault="005C7B04" w:rsidP="008D5AE8">
            <w:pPr>
              <w:rPr>
                <w:rFonts w:cs="Arial"/>
                <w:iCs/>
                <w:sz w:val="20"/>
                <w:szCs w:val="20"/>
              </w:rPr>
            </w:pPr>
            <w:r>
              <w:rPr>
                <w:rFonts w:cs="Arial"/>
                <w:iCs/>
                <w:sz w:val="20"/>
                <w:szCs w:val="20"/>
              </w:rPr>
              <w:t>Livello di innovazione tecnologica mediante la valutazione del costo degli investimenti a carattere innovativo sul costo totale dell’investimento (Q2)</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sidRPr="007E6EDB">
              <w:rPr>
                <w:rFonts w:cs="Arial"/>
                <w:sz w:val="20"/>
                <w:szCs w:val="20"/>
              </w:rPr>
              <w:t xml:space="preserve">C=Costo investimento </w:t>
            </w:r>
            <w:r>
              <w:rPr>
                <w:rFonts w:cs="Arial"/>
                <w:sz w:val="20"/>
                <w:szCs w:val="20"/>
              </w:rPr>
              <w:t>innovazione</w:t>
            </w:r>
            <w:r w:rsidRPr="007E6EDB">
              <w:rPr>
                <w:rFonts w:cs="Arial"/>
                <w:sz w:val="20"/>
                <w:szCs w:val="20"/>
              </w:rPr>
              <w:t>/Costo totale dell'</w:t>
            </w:r>
            <w:r>
              <w:rPr>
                <w:rFonts w:cs="Arial"/>
                <w:sz w:val="20"/>
                <w:szCs w:val="20"/>
              </w:rPr>
              <w:t>intervento</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54724A" w:rsidRDefault="005C7B04" w:rsidP="008D5AE8">
            <w:pPr>
              <w:jc w:val="center"/>
              <w:rPr>
                <w:rFonts w:cs="Arial"/>
                <w:color w:val="000000"/>
                <w:sz w:val="20"/>
                <w:szCs w:val="20"/>
              </w:rPr>
            </w:pPr>
            <w:r w:rsidRPr="0054724A">
              <w:rPr>
                <w:rFonts w:cs="Arial"/>
                <w:color w:val="000000"/>
                <w:sz w:val="20"/>
                <w:szCs w:val="20"/>
              </w:rPr>
              <w:t>10</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nil"/>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AC6ECF"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sidRPr="0091096C">
              <w:rPr>
                <w:rFonts w:cs="Arial"/>
                <w:color w:val="000000"/>
                <w:sz w:val="20"/>
                <w:szCs w:val="20"/>
              </w:rPr>
              <w:t>Q3</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i/>
                <w:sz w:val="20"/>
                <w:szCs w:val="20"/>
              </w:rPr>
            </w:pPr>
            <w:r>
              <w:rPr>
                <w:rFonts w:cs="Arial"/>
                <w:iCs/>
                <w:sz w:val="20"/>
                <w:szCs w:val="20"/>
              </w:rPr>
              <w:t>Numero di nuovi posti di lavoro assegnati a donne (PD)/numero di nuovi posti di lavoro (PT) (Q3)</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Pr="00867DED" w:rsidRDefault="005C7B04" w:rsidP="008D5AE8">
            <w:pPr>
              <w:jc w:val="center"/>
              <w:rPr>
                <w:rFonts w:cs="Arial"/>
                <w:sz w:val="20"/>
                <w:szCs w:val="20"/>
                <w:lang w:val="en-US"/>
              </w:rPr>
            </w:pPr>
            <w:r w:rsidRPr="00867DED">
              <w:rPr>
                <w:rFonts w:cs="Arial"/>
                <w:sz w:val="20"/>
                <w:szCs w:val="20"/>
                <w:lang w:val="en-US"/>
              </w:rPr>
              <w:t>0</w:t>
            </w:r>
            <w:r w:rsidRPr="00867DED">
              <w:rPr>
                <w:rFonts w:cs="Arial"/>
                <w:sz w:val="20"/>
                <w:szCs w:val="20"/>
                <w:u w:val="single"/>
                <w:lang w:val="en-US"/>
              </w:rPr>
              <w:t>&lt;</w:t>
            </w:r>
            <w:r w:rsidRPr="00867DED">
              <w:rPr>
                <w:rFonts w:cs="Arial"/>
                <w:sz w:val="20"/>
                <w:szCs w:val="20"/>
                <w:lang w:val="en-US"/>
              </w:rPr>
              <w:t>PD</w:t>
            </w:r>
            <w:r w:rsidRPr="00867DED">
              <w:rPr>
                <w:rFonts w:cs="Arial"/>
                <w:sz w:val="20"/>
                <w:szCs w:val="20"/>
                <w:u w:val="single"/>
                <w:lang w:val="en-US"/>
              </w:rPr>
              <w:t>&lt;</w:t>
            </w:r>
            <w:r w:rsidRPr="00867DED">
              <w:rPr>
                <w:rFonts w:cs="Arial"/>
                <w:sz w:val="20"/>
                <w:szCs w:val="20"/>
                <w:lang w:val="en-US"/>
              </w:rPr>
              <w:t>0,5*PT C=PD/(0,5*PT)</w:t>
            </w:r>
          </w:p>
          <w:p w:rsidR="005C7B04" w:rsidRPr="00867DED" w:rsidRDefault="005C7B04" w:rsidP="008D5AE8">
            <w:pPr>
              <w:jc w:val="center"/>
              <w:rPr>
                <w:rFonts w:cs="Arial"/>
                <w:sz w:val="20"/>
                <w:szCs w:val="20"/>
                <w:lang w:val="en-US"/>
              </w:rPr>
            </w:pPr>
            <w:r w:rsidRPr="00867DED">
              <w:rPr>
                <w:rFonts w:cs="Arial"/>
                <w:sz w:val="20"/>
                <w:szCs w:val="20"/>
                <w:lang w:val="en-US"/>
              </w:rPr>
              <w:t>PD&gt;0,5*PT C=1</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C0161C" w:rsidRDefault="005C7B04" w:rsidP="008D5AE8">
            <w:pPr>
              <w:jc w:val="center"/>
              <w:rPr>
                <w:rFonts w:cs="Arial"/>
                <w:color w:val="000000"/>
                <w:sz w:val="20"/>
                <w:szCs w:val="20"/>
                <w:lang w:val="de-DE"/>
              </w:rPr>
            </w:pPr>
            <w:r>
              <w:rPr>
                <w:rFonts w:cs="Arial"/>
                <w:color w:val="000000"/>
                <w:sz w:val="20"/>
                <w:szCs w:val="20"/>
                <w:lang w:val="de-DE"/>
              </w:rPr>
              <w:t>0,5</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C0161C" w:rsidRDefault="005C7B04" w:rsidP="008D5AE8">
            <w:pPr>
              <w:ind w:left="38"/>
              <w:jc w:val="center"/>
              <w:rPr>
                <w:rFonts w:cs="Arial"/>
                <w:color w:val="000000"/>
                <w:sz w:val="20"/>
                <w:szCs w:val="20"/>
                <w:lang w:val="de-DE"/>
              </w:rPr>
            </w:pPr>
          </w:p>
        </w:tc>
        <w:tc>
          <w:tcPr>
            <w:tcW w:w="3686" w:type="dxa"/>
            <w:tcBorders>
              <w:top w:val="nil"/>
              <w:left w:val="nil"/>
              <w:bottom w:val="single" w:sz="4" w:space="0" w:color="auto"/>
              <w:right w:val="single" w:sz="4" w:space="0" w:color="auto"/>
            </w:tcBorders>
          </w:tcPr>
          <w:p w:rsidR="005C7B04" w:rsidRPr="00C0161C" w:rsidRDefault="005C7B04" w:rsidP="008D5AE8">
            <w:pPr>
              <w:ind w:left="38"/>
              <w:jc w:val="center"/>
              <w:rPr>
                <w:rFonts w:cs="Arial"/>
                <w:color w:val="000000"/>
                <w:sz w:val="20"/>
                <w:szCs w:val="20"/>
                <w:lang w:val="de-DE"/>
              </w:rPr>
            </w:pPr>
          </w:p>
        </w:tc>
      </w:tr>
      <w:tr w:rsidR="005C7B04" w:rsidRPr="00AC6ECF"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Q4</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i/>
                <w:sz w:val="20"/>
                <w:szCs w:val="20"/>
              </w:rPr>
            </w:pPr>
            <w:r>
              <w:rPr>
                <w:rFonts w:cs="Arial"/>
                <w:iCs/>
                <w:sz w:val="20"/>
                <w:szCs w:val="20"/>
              </w:rPr>
              <w:t>Numero di nuovi posti di lavoro assegnati a giovani (PG)/numero di nuovi posti di lavoro (PT) (Q4)</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Pr="00867DED" w:rsidRDefault="005C7B04" w:rsidP="008D5AE8">
            <w:pPr>
              <w:jc w:val="center"/>
              <w:rPr>
                <w:rFonts w:cs="Arial"/>
                <w:sz w:val="20"/>
                <w:szCs w:val="20"/>
                <w:lang w:val="en-US"/>
              </w:rPr>
            </w:pPr>
            <w:r w:rsidRPr="00867DED">
              <w:rPr>
                <w:rFonts w:cs="Arial"/>
                <w:sz w:val="20"/>
                <w:szCs w:val="20"/>
                <w:lang w:val="en-US"/>
              </w:rPr>
              <w:t>0</w:t>
            </w:r>
            <w:r w:rsidRPr="00867DED">
              <w:rPr>
                <w:rFonts w:cs="Arial"/>
                <w:sz w:val="20"/>
                <w:szCs w:val="20"/>
                <w:u w:val="single"/>
                <w:lang w:val="en-US"/>
              </w:rPr>
              <w:t>&lt;</w:t>
            </w:r>
            <w:r w:rsidRPr="00867DED">
              <w:rPr>
                <w:rFonts w:cs="Arial"/>
                <w:sz w:val="20"/>
                <w:szCs w:val="20"/>
                <w:lang w:val="en-US"/>
              </w:rPr>
              <w:t>PG</w:t>
            </w:r>
            <w:r w:rsidRPr="00867DED">
              <w:rPr>
                <w:rFonts w:cs="Arial"/>
                <w:sz w:val="20"/>
                <w:szCs w:val="20"/>
                <w:u w:val="single"/>
                <w:lang w:val="en-US"/>
              </w:rPr>
              <w:t>&lt;</w:t>
            </w:r>
            <w:r w:rsidRPr="00867DED">
              <w:rPr>
                <w:rFonts w:cs="Arial"/>
                <w:sz w:val="20"/>
                <w:szCs w:val="20"/>
                <w:lang w:val="en-US"/>
              </w:rPr>
              <w:t>0,5*PT C=PG/(0,5*PT)</w:t>
            </w:r>
          </w:p>
          <w:p w:rsidR="005C7B04" w:rsidRPr="00867DED" w:rsidRDefault="005C7B04" w:rsidP="008D5AE8">
            <w:pPr>
              <w:jc w:val="center"/>
              <w:rPr>
                <w:rFonts w:cs="Arial"/>
                <w:sz w:val="20"/>
                <w:szCs w:val="20"/>
                <w:lang w:val="en-US"/>
              </w:rPr>
            </w:pPr>
            <w:r w:rsidRPr="00867DED">
              <w:rPr>
                <w:rFonts w:cs="Arial"/>
                <w:sz w:val="20"/>
                <w:szCs w:val="20"/>
                <w:lang w:val="en-US"/>
              </w:rPr>
              <w:t>PG&gt;0,5*PT C=1</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702D51" w:rsidRDefault="005C7B04" w:rsidP="008D5AE8">
            <w:pPr>
              <w:jc w:val="center"/>
              <w:rPr>
                <w:rFonts w:cs="Arial"/>
                <w:color w:val="000000"/>
                <w:sz w:val="20"/>
                <w:szCs w:val="20"/>
                <w:lang w:val="en-US"/>
              </w:rPr>
            </w:pPr>
            <w:r>
              <w:rPr>
                <w:rFonts w:cs="Arial"/>
                <w:color w:val="000000"/>
                <w:sz w:val="20"/>
                <w:szCs w:val="20"/>
                <w:lang w:val="en-US"/>
              </w:rPr>
              <w:t>0,5</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702D51" w:rsidRDefault="005C7B04" w:rsidP="008D5AE8">
            <w:pPr>
              <w:ind w:left="38"/>
              <w:jc w:val="center"/>
              <w:rPr>
                <w:rFonts w:cs="Arial"/>
                <w:color w:val="000000"/>
                <w:sz w:val="20"/>
                <w:szCs w:val="20"/>
                <w:lang w:val="en-US"/>
              </w:rPr>
            </w:pPr>
          </w:p>
        </w:tc>
        <w:tc>
          <w:tcPr>
            <w:tcW w:w="3686" w:type="dxa"/>
            <w:tcBorders>
              <w:top w:val="nil"/>
              <w:left w:val="nil"/>
              <w:bottom w:val="single" w:sz="4" w:space="0" w:color="auto"/>
              <w:right w:val="single" w:sz="4" w:space="0" w:color="auto"/>
            </w:tcBorders>
          </w:tcPr>
          <w:p w:rsidR="005C7B04" w:rsidRPr="00702D51" w:rsidRDefault="005C7B04" w:rsidP="008D5AE8">
            <w:pPr>
              <w:ind w:left="38"/>
              <w:jc w:val="center"/>
              <w:rPr>
                <w:rFonts w:cs="Arial"/>
                <w:color w:val="000000"/>
                <w:sz w:val="20"/>
                <w:szCs w:val="20"/>
                <w:lang w:val="en-US"/>
              </w:rPr>
            </w:pPr>
          </w:p>
        </w:tc>
      </w:tr>
      <w:tr w:rsidR="005C7B04" w:rsidRPr="007E6EDB"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Q5</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i/>
                <w:sz w:val="20"/>
                <w:szCs w:val="20"/>
              </w:rPr>
            </w:pPr>
            <w:r>
              <w:rPr>
                <w:rFonts w:cs="Arial"/>
                <w:iCs/>
                <w:sz w:val="20"/>
                <w:szCs w:val="20"/>
              </w:rPr>
              <w:t>L’iniziativa prevede azioni specifiche ovvero soluzioni innovative per l’inclusione delle persone con disabilità (Q5)</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Q5=SI </w:t>
            </w:r>
            <w:r w:rsidRPr="007E6EDB">
              <w:rPr>
                <w:rFonts w:cs="Arial"/>
                <w:sz w:val="20"/>
                <w:szCs w:val="20"/>
              </w:rPr>
              <w:t>C=</w:t>
            </w:r>
            <w:r>
              <w:rPr>
                <w:rFonts w:cs="Arial"/>
                <w:sz w:val="20"/>
                <w:szCs w:val="20"/>
              </w:rPr>
              <w:t>1</w:t>
            </w:r>
          </w:p>
          <w:p w:rsidR="005C7B04" w:rsidRPr="007E6EDB" w:rsidRDefault="005C7B04" w:rsidP="008D5AE8">
            <w:pPr>
              <w:jc w:val="center"/>
              <w:rPr>
                <w:rFonts w:cs="Arial"/>
                <w:sz w:val="20"/>
                <w:szCs w:val="20"/>
              </w:rPr>
            </w:pPr>
            <w:r>
              <w:rPr>
                <w:rFonts w:cs="Arial"/>
                <w:sz w:val="20"/>
                <w:szCs w:val="20"/>
              </w:rPr>
              <w:t xml:space="preserve">Q5=NO </w:t>
            </w:r>
            <w:r w:rsidRPr="007E6EDB">
              <w:rPr>
                <w:rFonts w:cs="Arial"/>
                <w:sz w:val="20"/>
                <w:szCs w:val="20"/>
              </w:rPr>
              <w:t>C=</w:t>
            </w:r>
            <w:r>
              <w:rPr>
                <w:rFonts w:cs="Arial"/>
                <w:sz w:val="20"/>
                <w:szCs w:val="20"/>
              </w:rPr>
              <w:t>0</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0,5</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nil"/>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lastRenderedPageBreak/>
              <w:t>Q6</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i/>
                <w:sz w:val="20"/>
                <w:szCs w:val="20"/>
              </w:rPr>
            </w:pPr>
            <w:r w:rsidRPr="006D662D">
              <w:rPr>
                <w:rFonts w:cs="Arial"/>
                <w:iCs/>
                <w:sz w:val="20"/>
                <w:szCs w:val="20"/>
              </w:rPr>
              <w:t xml:space="preserve">Età dell'imbarcazione </w:t>
            </w:r>
            <w:r>
              <w:rPr>
                <w:rFonts w:cs="Arial"/>
                <w:iCs/>
                <w:sz w:val="20"/>
                <w:szCs w:val="20"/>
              </w:rPr>
              <w:t xml:space="preserve">coinvolta nell’iniziativa </w:t>
            </w:r>
            <w:r w:rsidRPr="006D662D">
              <w:rPr>
                <w:rFonts w:cs="Arial"/>
                <w:iCs/>
                <w:sz w:val="20"/>
                <w:szCs w:val="20"/>
              </w:rPr>
              <w:t>calcolata secondo quanto previsto dall'art. 6 del Reg. (CEE) n. 2930/1986, abrogato e sostituito dal Reg. (UE) 1130/2017, che definisce le caratteristiche dei pescherecci, e senza rilevanza della frazione di anno</w:t>
            </w:r>
            <w:r>
              <w:rPr>
                <w:rFonts w:cs="Arial"/>
                <w:iCs/>
                <w:sz w:val="20"/>
                <w:szCs w:val="20"/>
              </w:rPr>
              <w:t xml:space="preserve"> (Q6). Nel caso del coinvolgimento di più imbarcazioni si utilizza il valore medio dell’età</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Pr="004A43FE" w:rsidRDefault="005C7B04" w:rsidP="008D5AE8">
            <w:pPr>
              <w:jc w:val="center"/>
              <w:rPr>
                <w:rFonts w:cs="Arial"/>
                <w:sz w:val="20"/>
                <w:szCs w:val="20"/>
                <w:lang w:val="fr-FR"/>
              </w:rPr>
            </w:pPr>
            <w:r w:rsidRPr="004A43FE">
              <w:rPr>
                <w:rFonts w:cs="Arial"/>
                <w:sz w:val="20"/>
                <w:szCs w:val="20"/>
                <w:lang w:val="fr-FR"/>
              </w:rPr>
              <w:t>Q6=5 C=0</w:t>
            </w:r>
          </w:p>
          <w:p w:rsidR="005C7B04" w:rsidRPr="004A43FE" w:rsidRDefault="005C7B04" w:rsidP="008D5AE8">
            <w:pPr>
              <w:jc w:val="center"/>
              <w:rPr>
                <w:rFonts w:cs="Arial"/>
                <w:sz w:val="20"/>
                <w:szCs w:val="20"/>
                <w:lang w:val="fr-FR"/>
              </w:rPr>
            </w:pPr>
            <w:r w:rsidRPr="004A43FE">
              <w:rPr>
                <w:rFonts w:cs="Arial"/>
                <w:sz w:val="20"/>
                <w:szCs w:val="20"/>
                <w:lang w:val="fr-FR"/>
              </w:rPr>
              <w:t>5&lt;Q6&lt;=10 C=0,85</w:t>
            </w:r>
          </w:p>
          <w:p w:rsidR="005C7B04" w:rsidRPr="004A43FE" w:rsidRDefault="005C7B04" w:rsidP="008D5AE8">
            <w:pPr>
              <w:jc w:val="center"/>
              <w:rPr>
                <w:rFonts w:cs="Arial"/>
                <w:sz w:val="20"/>
                <w:szCs w:val="20"/>
                <w:lang w:val="fr-FR"/>
              </w:rPr>
            </w:pPr>
            <w:r w:rsidRPr="004A43FE">
              <w:rPr>
                <w:rFonts w:cs="Arial"/>
                <w:sz w:val="20"/>
                <w:szCs w:val="20"/>
                <w:lang w:val="fr-FR"/>
              </w:rPr>
              <w:t>10&lt;Q6&lt;=15 C=0,9</w:t>
            </w:r>
          </w:p>
          <w:p w:rsidR="005C7B04" w:rsidRPr="004A43FE" w:rsidRDefault="005C7B04" w:rsidP="008D5AE8">
            <w:pPr>
              <w:jc w:val="center"/>
              <w:rPr>
                <w:rFonts w:cs="Arial"/>
                <w:sz w:val="20"/>
                <w:szCs w:val="20"/>
                <w:lang w:val="fr-FR"/>
              </w:rPr>
            </w:pPr>
            <w:r w:rsidRPr="004A43FE">
              <w:rPr>
                <w:rFonts w:cs="Arial"/>
                <w:sz w:val="20"/>
                <w:szCs w:val="20"/>
                <w:lang w:val="fr-FR"/>
              </w:rPr>
              <w:t>15&lt;Q6&lt;=20 C=0,95</w:t>
            </w:r>
          </w:p>
          <w:p w:rsidR="005C7B04" w:rsidRPr="004A43FE" w:rsidRDefault="005C7B04" w:rsidP="008D5AE8">
            <w:pPr>
              <w:jc w:val="center"/>
              <w:rPr>
                <w:rFonts w:cs="Arial"/>
                <w:sz w:val="20"/>
                <w:szCs w:val="20"/>
                <w:lang w:val="fr-FR"/>
              </w:rPr>
            </w:pPr>
            <w:r w:rsidRPr="004A43FE">
              <w:rPr>
                <w:rFonts w:cs="Arial"/>
                <w:sz w:val="20"/>
                <w:szCs w:val="20"/>
                <w:lang w:val="fr-FR"/>
              </w:rPr>
              <w:t>Q6&gt;20 C=1</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5</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nil"/>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Q7</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58205A" w:rsidRDefault="005C7B04" w:rsidP="008D5AE8">
            <w:pPr>
              <w:rPr>
                <w:rFonts w:cs="Arial"/>
                <w:iCs/>
                <w:sz w:val="20"/>
                <w:szCs w:val="20"/>
              </w:rPr>
            </w:pPr>
            <w:r>
              <w:rPr>
                <w:rFonts w:cs="Arial"/>
                <w:iCs/>
                <w:sz w:val="20"/>
                <w:szCs w:val="20"/>
              </w:rPr>
              <w:t>L’operazione prevede investimenti finalizzati allo stoccaggio e trattamento dei rifiuti recuperati durante l’attività di pesca. (Q7)</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sidRPr="0042660E">
              <w:rPr>
                <w:rFonts w:cs="Arial"/>
                <w:sz w:val="20"/>
                <w:szCs w:val="20"/>
              </w:rPr>
              <w:t xml:space="preserve">C=Costo investimento </w:t>
            </w:r>
            <w:r>
              <w:rPr>
                <w:rFonts w:cs="Arial"/>
                <w:sz w:val="20"/>
                <w:szCs w:val="20"/>
              </w:rPr>
              <w:t>stoccaggio e trattamento rifiuti</w:t>
            </w:r>
            <w:r w:rsidRPr="0042660E">
              <w:rPr>
                <w:rFonts w:cs="Arial"/>
                <w:sz w:val="20"/>
                <w:szCs w:val="20"/>
              </w:rPr>
              <w:t>/Costo totale dell'investimento</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0,5</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nil"/>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Default="005C7B04" w:rsidP="008D5AE8">
            <w:pPr>
              <w:jc w:val="center"/>
              <w:rPr>
                <w:rFonts w:cs="Arial"/>
                <w:color w:val="000000"/>
                <w:sz w:val="20"/>
                <w:szCs w:val="20"/>
              </w:rPr>
            </w:pPr>
            <w:r>
              <w:rPr>
                <w:rFonts w:cs="Arial"/>
                <w:color w:val="000000"/>
                <w:sz w:val="20"/>
                <w:szCs w:val="20"/>
              </w:rPr>
              <w:t>Q8</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Default="005C7B04" w:rsidP="008D5AE8">
            <w:pPr>
              <w:rPr>
                <w:rFonts w:cs="Arial"/>
                <w:iCs/>
                <w:sz w:val="20"/>
                <w:szCs w:val="20"/>
              </w:rPr>
            </w:pPr>
            <w:r>
              <w:rPr>
                <w:rFonts w:cs="Arial"/>
                <w:iCs/>
                <w:sz w:val="20"/>
                <w:szCs w:val="20"/>
              </w:rPr>
              <w:t xml:space="preserve">L’iniziativa capitalizza attività già </w:t>
            </w:r>
            <w:r w:rsidRPr="001F1373">
              <w:rPr>
                <w:rFonts w:cs="Arial"/>
                <w:iCs/>
                <w:sz w:val="20"/>
                <w:szCs w:val="20"/>
              </w:rPr>
              <w:t xml:space="preserve">realizzate </w:t>
            </w:r>
            <w:r>
              <w:rPr>
                <w:rFonts w:cs="Arial"/>
                <w:iCs/>
                <w:sz w:val="20"/>
                <w:szCs w:val="20"/>
              </w:rPr>
              <w:t>cofinanziate dal FEAMP o da altri Fondi/Programmi UE o nazionali quali ad esempio Interreg, LIFE, Horizon (Q8)</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Q8=SI </w:t>
            </w:r>
            <w:r w:rsidRPr="007E6EDB">
              <w:rPr>
                <w:rFonts w:cs="Arial"/>
                <w:sz w:val="20"/>
                <w:szCs w:val="20"/>
              </w:rPr>
              <w:t>C=</w:t>
            </w:r>
            <w:r>
              <w:rPr>
                <w:rFonts w:cs="Arial"/>
                <w:sz w:val="20"/>
                <w:szCs w:val="20"/>
              </w:rPr>
              <w:t>1</w:t>
            </w:r>
          </w:p>
          <w:p w:rsidR="005C7B04" w:rsidRPr="0042660E" w:rsidRDefault="005C7B04" w:rsidP="008D5AE8">
            <w:pPr>
              <w:jc w:val="center"/>
              <w:rPr>
                <w:rFonts w:cs="Arial"/>
                <w:sz w:val="20"/>
                <w:szCs w:val="20"/>
              </w:rPr>
            </w:pPr>
            <w:r>
              <w:rPr>
                <w:rFonts w:cs="Arial"/>
                <w:sz w:val="20"/>
                <w:szCs w:val="20"/>
              </w:rPr>
              <w:t xml:space="preserve">Q8=NO </w:t>
            </w:r>
            <w:r w:rsidRPr="007E6EDB">
              <w:rPr>
                <w:rFonts w:cs="Arial"/>
                <w:sz w:val="20"/>
                <w:szCs w:val="20"/>
              </w:rPr>
              <w:t>C=</w:t>
            </w:r>
            <w:r>
              <w:rPr>
                <w:rFonts w:cs="Arial"/>
                <w:sz w:val="20"/>
                <w:szCs w:val="20"/>
              </w:rPr>
              <w:t>0</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0,5</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nil"/>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Default="005C7B04" w:rsidP="008D5AE8">
            <w:pPr>
              <w:jc w:val="center"/>
              <w:rPr>
                <w:rFonts w:cs="Arial"/>
                <w:color w:val="000000"/>
                <w:sz w:val="20"/>
                <w:szCs w:val="20"/>
              </w:rPr>
            </w:pPr>
            <w:r>
              <w:rPr>
                <w:rFonts w:cs="Arial"/>
                <w:color w:val="000000"/>
                <w:sz w:val="20"/>
                <w:szCs w:val="20"/>
              </w:rPr>
              <w:t>Q9</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Default="005C7B04" w:rsidP="008D5AE8">
            <w:pPr>
              <w:rPr>
                <w:rFonts w:cs="Arial"/>
                <w:iCs/>
                <w:sz w:val="20"/>
                <w:szCs w:val="20"/>
              </w:rPr>
            </w:pPr>
            <w:r w:rsidRPr="005E69C6">
              <w:rPr>
                <w:rFonts w:cstheme="minorHAnsi"/>
                <w:color w:val="000000"/>
                <w:sz w:val="20"/>
                <w:szCs w:val="20"/>
              </w:rPr>
              <w:t>L’intervento prevede azioni complementari e/o sinergiche a quelle finanziate con altri Fondi dell’Unione Europea</w:t>
            </w:r>
            <w:r>
              <w:rPr>
                <w:rFonts w:cstheme="minorHAnsi"/>
                <w:color w:val="000000"/>
                <w:sz w:val="20"/>
                <w:szCs w:val="20"/>
              </w:rPr>
              <w:t>/nazionali</w:t>
            </w:r>
            <w:r w:rsidRPr="005E69C6">
              <w:rPr>
                <w:rFonts w:cstheme="minorHAnsi"/>
                <w:color w:val="000000"/>
                <w:sz w:val="20"/>
                <w:szCs w:val="20"/>
              </w:rPr>
              <w:t xml:space="preserve"> o Strategie macroregionali (Q</w:t>
            </w:r>
            <w:r>
              <w:rPr>
                <w:rFonts w:cstheme="minorHAnsi"/>
                <w:color w:val="000000"/>
                <w:sz w:val="20"/>
                <w:szCs w:val="20"/>
              </w:rPr>
              <w:t>9</w:t>
            </w:r>
            <w:r w:rsidRPr="005E69C6">
              <w:rPr>
                <w:rFonts w:cstheme="minorHAnsi"/>
                <w:color w:val="000000"/>
                <w:sz w:val="20"/>
                <w:szCs w:val="20"/>
              </w:rPr>
              <w:t>)</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Pr="005E69C6" w:rsidRDefault="005C7B04" w:rsidP="008D5AE8">
            <w:pPr>
              <w:jc w:val="center"/>
              <w:rPr>
                <w:rFonts w:cstheme="minorHAnsi"/>
                <w:sz w:val="20"/>
                <w:szCs w:val="20"/>
              </w:rPr>
            </w:pPr>
            <w:r w:rsidRPr="005E69C6">
              <w:rPr>
                <w:rFonts w:cstheme="minorHAnsi"/>
                <w:sz w:val="20"/>
                <w:szCs w:val="20"/>
              </w:rPr>
              <w:t>Q</w:t>
            </w:r>
            <w:r>
              <w:rPr>
                <w:rFonts w:cstheme="minorHAnsi"/>
                <w:sz w:val="20"/>
                <w:szCs w:val="20"/>
              </w:rPr>
              <w:t>9</w:t>
            </w:r>
            <w:r w:rsidRPr="005E69C6">
              <w:rPr>
                <w:rFonts w:cstheme="minorHAnsi"/>
                <w:sz w:val="20"/>
                <w:szCs w:val="20"/>
              </w:rPr>
              <w:t>=SI C=1</w:t>
            </w:r>
          </w:p>
          <w:p w:rsidR="005C7B04" w:rsidRPr="0042660E" w:rsidRDefault="005C7B04" w:rsidP="008D5AE8">
            <w:pPr>
              <w:jc w:val="center"/>
              <w:rPr>
                <w:rFonts w:cs="Arial"/>
                <w:sz w:val="20"/>
                <w:szCs w:val="20"/>
              </w:rPr>
            </w:pPr>
            <w:r w:rsidRPr="005E69C6">
              <w:rPr>
                <w:rFonts w:cstheme="minorHAnsi"/>
                <w:sz w:val="20"/>
                <w:szCs w:val="20"/>
              </w:rPr>
              <w:t>Q</w:t>
            </w:r>
            <w:r>
              <w:rPr>
                <w:rFonts w:cstheme="minorHAnsi"/>
                <w:sz w:val="20"/>
                <w:szCs w:val="20"/>
              </w:rPr>
              <w:t>9</w:t>
            </w:r>
            <w:r w:rsidRPr="005E69C6">
              <w:rPr>
                <w:rFonts w:cstheme="minorHAnsi"/>
                <w:sz w:val="20"/>
                <w:szCs w:val="20"/>
              </w:rPr>
              <w:t>=NO C=0</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0,5</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nil"/>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Default="005C7B04" w:rsidP="008D5AE8">
            <w:pPr>
              <w:jc w:val="center"/>
              <w:rPr>
                <w:rFonts w:cs="Arial"/>
                <w:color w:val="000000"/>
                <w:sz w:val="20"/>
                <w:szCs w:val="20"/>
              </w:rPr>
            </w:pPr>
            <w:r>
              <w:rPr>
                <w:rFonts w:cs="Arial"/>
                <w:color w:val="000000"/>
                <w:sz w:val="20"/>
                <w:szCs w:val="20"/>
              </w:rPr>
              <w:t>Q10</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tcPr>
          <w:p w:rsidR="005C7B04" w:rsidRDefault="005C7B04" w:rsidP="008D5AE8">
            <w:pPr>
              <w:rPr>
                <w:rFonts w:cs="Arial"/>
                <w:iCs/>
                <w:sz w:val="20"/>
                <w:szCs w:val="20"/>
              </w:rPr>
            </w:pPr>
            <w:r w:rsidRPr="00650037">
              <w:rPr>
                <w:rFonts w:cstheme="minorHAnsi"/>
                <w:iCs/>
                <w:sz w:val="20"/>
                <w:szCs w:val="20"/>
              </w:rPr>
              <w:t>L’in</w:t>
            </w:r>
            <w:r>
              <w:rPr>
                <w:rFonts w:cstheme="minorHAnsi"/>
                <w:iCs/>
                <w:sz w:val="20"/>
                <w:szCs w:val="20"/>
              </w:rPr>
              <w:t>tervento</w:t>
            </w:r>
            <w:r w:rsidRPr="00650037">
              <w:rPr>
                <w:rFonts w:cstheme="minorHAnsi"/>
                <w:iCs/>
                <w:sz w:val="20"/>
                <w:szCs w:val="20"/>
              </w:rPr>
              <w:t xml:space="preserve"> ricade in uno dei Comuni individuati nella SNAI ovvero riguarda iniziative coerenti con la SNAI (Q</w:t>
            </w:r>
            <w:r>
              <w:rPr>
                <w:rFonts w:cstheme="minorHAnsi"/>
                <w:iCs/>
                <w:sz w:val="20"/>
                <w:szCs w:val="20"/>
              </w:rPr>
              <w:t>10</w:t>
            </w:r>
            <w:r w:rsidRPr="00650037">
              <w:rPr>
                <w:rFonts w:cstheme="minorHAnsi"/>
                <w:iCs/>
                <w:sz w:val="20"/>
                <w:szCs w:val="20"/>
              </w:rPr>
              <w:t>)</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Pr="00650037" w:rsidRDefault="005C7B04" w:rsidP="008D5AE8">
            <w:pPr>
              <w:jc w:val="center"/>
              <w:rPr>
                <w:rFonts w:cstheme="minorHAnsi"/>
                <w:sz w:val="20"/>
                <w:szCs w:val="20"/>
              </w:rPr>
            </w:pPr>
            <w:r w:rsidRPr="00650037">
              <w:rPr>
                <w:rFonts w:cstheme="minorHAnsi"/>
                <w:sz w:val="20"/>
                <w:szCs w:val="20"/>
              </w:rPr>
              <w:t>Q</w:t>
            </w:r>
            <w:r>
              <w:rPr>
                <w:rFonts w:cstheme="minorHAnsi"/>
                <w:sz w:val="20"/>
                <w:szCs w:val="20"/>
              </w:rPr>
              <w:t>10</w:t>
            </w:r>
            <w:r w:rsidRPr="00650037">
              <w:rPr>
                <w:rFonts w:cstheme="minorHAnsi"/>
                <w:sz w:val="20"/>
                <w:szCs w:val="20"/>
              </w:rPr>
              <w:t>=SI C=1</w:t>
            </w:r>
          </w:p>
          <w:p w:rsidR="005C7B04" w:rsidRPr="0042660E" w:rsidRDefault="005C7B04" w:rsidP="008D5AE8">
            <w:pPr>
              <w:jc w:val="center"/>
              <w:rPr>
                <w:rFonts w:cs="Arial"/>
                <w:sz w:val="20"/>
                <w:szCs w:val="20"/>
              </w:rPr>
            </w:pPr>
            <w:r w:rsidRPr="00650037">
              <w:rPr>
                <w:rFonts w:cstheme="minorHAnsi"/>
                <w:sz w:val="20"/>
                <w:szCs w:val="20"/>
              </w:rPr>
              <w:t>Q</w:t>
            </w:r>
            <w:r>
              <w:rPr>
                <w:rFonts w:cstheme="minorHAnsi"/>
                <w:sz w:val="20"/>
                <w:szCs w:val="20"/>
              </w:rPr>
              <w:t>10</w:t>
            </w:r>
            <w:r w:rsidRPr="00650037">
              <w:rPr>
                <w:rFonts w:cstheme="minorHAnsi"/>
                <w:sz w:val="20"/>
                <w:szCs w:val="20"/>
              </w:rPr>
              <w:t>=NO C=0</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0,5</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nil"/>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SO1</w:t>
            </w:r>
          </w:p>
        </w:tc>
        <w:tc>
          <w:tcPr>
            <w:tcW w:w="2477" w:type="dxa"/>
            <w:tcBorders>
              <w:top w:val="nil"/>
              <w:left w:val="single" w:sz="4" w:space="0" w:color="auto"/>
              <w:bottom w:val="single" w:sz="4" w:space="0" w:color="auto"/>
              <w:right w:val="single" w:sz="4" w:space="0" w:color="auto"/>
            </w:tcBorders>
            <w:tcMar>
              <w:top w:w="57" w:type="dxa"/>
              <w:left w:w="68" w:type="dxa"/>
              <w:bottom w:w="57" w:type="dxa"/>
            </w:tcMar>
            <w:vAlign w:val="center"/>
          </w:tcPr>
          <w:p w:rsidR="005C7B04" w:rsidRPr="0092007E" w:rsidRDefault="005C7B04" w:rsidP="008D5AE8">
            <w:pPr>
              <w:rPr>
                <w:rFonts w:cs="Arial"/>
                <w:iCs/>
                <w:sz w:val="20"/>
                <w:szCs w:val="20"/>
              </w:rPr>
            </w:pPr>
            <w:r w:rsidRPr="0092007E">
              <w:rPr>
                <w:rFonts w:cs="Arial"/>
                <w:iCs/>
                <w:sz w:val="20"/>
                <w:szCs w:val="20"/>
              </w:rPr>
              <w:t xml:space="preserve">Numero di </w:t>
            </w:r>
            <w:r>
              <w:rPr>
                <w:rFonts w:cs="Arial"/>
                <w:iCs/>
                <w:sz w:val="20"/>
                <w:szCs w:val="20"/>
              </w:rPr>
              <w:t xml:space="preserve">tipologie di </w:t>
            </w:r>
            <w:r w:rsidRPr="0092007E">
              <w:rPr>
                <w:rFonts w:cs="Arial"/>
                <w:iCs/>
                <w:sz w:val="20"/>
                <w:szCs w:val="20"/>
              </w:rPr>
              <w:t>operazioni attivate (O1)</w:t>
            </w:r>
          </w:p>
        </w:tc>
        <w:tc>
          <w:tcPr>
            <w:tcW w:w="1276" w:type="dxa"/>
            <w:tcBorders>
              <w:top w:val="nil"/>
              <w:left w:val="nil"/>
              <w:bottom w:val="single" w:sz="4" w:space="0" w:color="auto"/>
              <w:right w:val="single" w:sz="4" w:space="0" w:color="auto"/>
            </w:tcBorders>
            <w:tcMar>
              <w:top w:w="57" w:type="dxa"/>
              <w:left w:w="68" w:type="dxa"/>
              <w:bottom w:w="57" w:type="dxa"/>
            </w:tcMar>
            <w:vAlign w:val="center"/>
          </w:tcPr>
          <w:p w:rsidR="005C7B04" w:rsidRDefault="005C7B04" w:rsidP="008D5AE8">
            <w:pPr>
              <w:jc w:val="center"/>
              <w:rPr>
                <w:rFonts w:cs="Arial"/>
                <w:sz w:val="20"/>
                <w:szCs w:val="20"/>
              </w:rPr>
            </w:pPr>
            <w:r>
              <w:rPr>
                <w:rFonts w:cs="Arial"/>
                <w:sz w:val="20"/>
                <w:szCs w:val="20"/>
              </w:rPr>
              <w:t xml:space="preserve">O1=1 </w:t>
            </w:r>
            <w:r w:rsidRPr="007E6EDB">
              <w:rPr>
                <w:rFonts w:cs="Arial"/>
                <w:sz w:val="20"/>
                <w:szCs w:val="20"/>
              </w:rPr>
              <w:t>C=0</w:t>
            </w:r>
          </w:p>
          <w:p w:rsidR="005C7B04" w:rsidRPr="007E6EDB" w:rsidRDefault="005C7B04" w:rsidP="008D5AE8">
            <w:pPr>
              <w:jc w:val="center"/>
              <w:rPr>
                <w:rFonts w:cs="Arial"/>
                <w:sz w:val="20"/>
                <w:szCs w:val="20"/>
              </w:rPr>
            </w:pPr>
            <w:r>
              <w:rPr>
                <w:rFonts w:cs="Arial"/>
                <w:sz w:val="20"/>
                <w:szCs w:val="20"/>
              </w:rPr>
              <w:t>O1=2 C=0,8</w:t>
            </w:r>
          </w:p>
          <w:p w:rsidR="005C7B04" w:rsidRPr="007E6EDB" w:rsidRDefault="005C7B04" w:rsidP="008D5AE8">
            <w:pPr>
              <w:jc w:val="center"/>
              <w:rPr>
                <w:rFonts w:cs="Arial"/>
                <w:sz w:val="20"/>
                <w:szCs w:val="20"/>
              </w:rPr>
            </w:pPr>
            <w:r>
              <w:rPr>
                <w:rFonts w:cs="Arial"/>
                <w:sz w:val="20"/>
                <w:szCs w:val="20"/>
              </w:rPr>
              <w:t xml:space="preserve">2&lt;O1 </w:t>
            </w:r>
            <w:r w:rsidRPr="007E6EDB">
              <w:rPr>
                <w:rFonts w:cs="Arial"/>
                <w:sz w:val="20"/>
                <w:szCs w:val="20"/>
              </w:rPr>
              <w:t>C=</w:t>
            </w:r>
            <w:r>
              <w:rPr>
                <w:rFonts w:cs="Arial"/>
                <w:sz w:val="20"/>
                <w:szCs w:val="20"/>
              </w:rPr>
              <w:t>1</w:t>
            </w:r>
          </w:p>
        </w:tc>
        <w:tc>
          <w:tcPr>
            <w:tcW w:w="567"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t>20</w:t>
            </w:r>
          </w:p>
        </w:tc>
        <w:tc>
          <w:tcPr>
            <w:tcW w:w="850" w:type="dxa"/>
            <w:tcBorders>
              <w:top w:val="nil"/>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nil"/>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Pr>
                <w:rFonts w:cs="Arial"/>
                <w:color w:val="000000"/>
                <w:sz w:val="20"/>
                <w:szCs w:val="20"/>
              </w:rPr>
              <w:lastRenderedPageBreak/>
              <w:t>S</w:t>
            </w:r>
            <w:r w:rsidRPr="007E6EDB">
              <w:rPr>
                <w:rFonts w:cs="Arial"/>
                <w:color w:val="000000"/>
                <w:sz w:val="20"/>
                <w:szCs w:val="20"/>
              </w:rPr>
              <w:t>O</w:t>
            </w:r>
            <w:r>
              <w:rPr>
                <w:rFonts w:cs="Arial"/>
                <w:color w:val="000000"/>
                <w:sz w:val="20"/>
                <w:szCs w:val="20"/>
              </w:rPr>
              <w:t>2</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92007E" w:rsidRDefault="005C7B04" w:rsidP="008D5AE8">
            <w:pPr>
              <w:rPr>
                <w:rFonts w:cs="Arial"/>
                <w:sz w:val="20"/>
                <w:szCs w:val="20"/>
              </w:rPr>
            </w:pPr>
            <w:r w:rsidRPr="0092007E">
              <w:rPr>
                <w:rFonts w:cs="Arial"/>
                <w:iCs/>
                <w:sz w:val="20"/>
                <w:szCs w:val="20"/>
              </w:rPr>
              <w:t>L’iniziativa riguarda</w:t>
            </w:r>
            <w:r>
              <w:rPr>
                <w:rFonts w:cs="Arial"/>
                <w:iCs/>
                <w:sz w:val="20"/>
                <w:szCs w:val="20"/>
              </w:rPr>
              <w:t xml:space="preserve"> investimenti per lo stoccaggio sia a bordo, che a terra ovvero per la commercializzazione del prodotto soggetto ad obbligo di </w:t>
            </w:r>
            <w:r w:rsidRPr="00D40165">
              <w:rPr>
                <w:rFonts w:cs="Arial"/>
                <w:iCs/>
                <w:sz w:val="20"/>
                <w:szCs w:val="20"/>
              </w:rPr>
              <w:t>sbarco</w:t>
            </w:r>
            <w:r w:rsidRPr="00D40165">
              <w:rPr>
                <w:rFonts w:cs="Arial"/>
                <w:iCs/>
                <w:sz w:val="20"/>
                <w:szCs w:val="20"/>
                <w:vertAlign w:val="superscript"/>
              </w:rPr>
              <w:footnoteReference w:id="1"/>
            </w:r>
            <w:r>
              <w:rPr>
                <w:rFonts w:cs="Arial"/>
                <w:iCs/>
                <w:sz w:val="20"/>
                <w:szCs w:val="20"/>
              </w:rPr>
              <w:t xml:space="preserve"> </w:t>
            </w:r>
            <w:r w:rsidRPr="0092007E">
              <w:rPr>
                <w:rFonts w:cs="Arial"/>
                <w:iCs/>
                <w:sz w:val="20"/>
                <w:szCs w:val="20"/>
              </w:rPr>
              <w:t>(O</w:t>
            </w:r>
            <w:r>
              <w:rPr>
                <w:rFonts w:cs="Arial"/>
                <w:iCs/>
                <w:sz w:val="20"/>
                <w:szCs w:val="20"/>
              </w:rPr>
              <w:t>2</w:t>
            </w:r>
            <w:r w:rsidRPr="0092007E">
              <w:rPr>
                <w:rFonts w:cs="Arial"/>
                <w:iCs/>
                <w:sz w:val="20"/>
                <w:szCs w:val="20"/>
              </w:rPr>
              <w:t>)</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O2=NO </w:t>
            </w:r>
            <w:r w:rsidRPr="007E6EDB">
              <w:rPr>
                <w:rFonts w:cs="Arial"/>
                <w:sz w:val="20"/>
                <w:szCs w:val="20"/>
              </w:rPr>
              <w:t xml:space="preserve">C=0 </w:t>
            </w:r>
          </w:p>
          <w:p w:rsidR="005C7B04" w:rsidRPr="007E6EDB" w:rsidRDefault="005C7B04" w:rsidP="008D5AE8">
            <w:pPr>
              <w:jc w:val="center"/>
              <w:rPr>
                <w:rFonts w:cs="Arial"/>
                <w:sz w:val="20"/>
                <w:szCs w:val="20"/>
              </w:rPr>
            </w:pPr>
            <w:r>
              <w:rPr>
                <w:rFonts w:cs="Arial"/>
                <w:sz w:val="20"/>
                <w:szCs w:val="20"/>
              </w:rPr>
              <w:t xml:space="preserve">O2=SI </w:t>
            </w:r>
            <w:r w:rsidRPr="007E6EDB">
              <w:rPr>
                <w:rFonts w:cs="Arial"/>
                <w:sz w:val="20"/>
                <w:szCs w:val="20"/>
              </w:rPr>
              <w:t>C=</w:t>
            </w:r>
            <w:r>
              <w:rPr>
                <w:rFonts w:cs="Arial"/>
                <w:sz w:val="20"/>
                <w:szCs w:val="20"/>
              </w:rPr>
              <w:t>1</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color w:val="000000"/>
                <w:sz w:val="20"/>
                <w:szCs w:val="20"/>
              </w:rPr>
            </w:pPr>
            <w:r w:rsidRPr="0054724A">
              <w:rPr>
                <w:rFonts w:cs="Arial"/>
                <w:color w:val="000000"/>
                <w:sz w:val="20"/>
                <w:szCs w:val="20"/>
              </w:rPr>
              <w:t>5</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single" w:sz="4" w:space="0" w:color="auto"/>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C0161C"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S</w:t>
            </w:r>
            <w:r w:rsidRPr="007E6EDB">
              <w:rPr>
                <w:rFonts w:cs="Arial"/>
                <w:sz w:val="20"/>
                <w:szCs w:val="20"/>
              </w:rPr>
              <w:t>O</w:t>
            </w:r>
            <w:r>
              <w:rPr>
                <w:rFonts w:cs="Arial"/>
                <w:sz w:val="20"/>
                <w:szCs w:val="20"/>
              </w:rPr>
              <w:t>3</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sidRPr="001B0AC1">
              <w:rPr>
                <w:rFonts w:cs="Arial"/>
                <w:sz w:val="20"/>
                <w:szCs w:val="20"/>
              </w:rPr>
              <w:t>L</w:t>
            </w:r>
            <w:r>
              <w:rPr>
                <w:rFonts w:cs="Arial"/>
                <w:sz w:val="20"/>
                <w:szCs w:val="20"/>
              </w:rPr>
              <w:t>’</w:t>
            </w:r>
            <w:r w:rsidRPr="001B0AC1">
              <w:rPr>
                <w:rFonts w:cs="Arial"/>
                <w:sz w:val="20"/>
                <w:szCs w:val="20"/>
              </w:rPr>
              <w:t xml:space="preserve">iniziativa prevede investimenti finalizzati a migliorare la qualità </w:t>
            </w:r>
            <w:r>
              <w:rPr>
                <w:rFonts w:cs="Arial"/>
                <w:sz w:val="20"/>
                <w:szCs w:val="20"/>
              </w:rPr>
              <w:t xml:space="preserve">e la sicurezza igienica </w:t>
            </w:r>
            <w:r w:rsidRPr="001B0AC1">
              <w:rPr>
                <w:rFonts w:cs="Arial"/>
                <w:sz w:val="20"/>
                <w:szCs w:val="20"/>
              </w:rPr>
              <w:t xml:space="preserve">delle produzioni </w:t>
            </w:r>
            <w:r>
              <w:rPr>
                <w:rFonts w:cs="Arial"/>
                <w:sz w:val="20"/>
                <w:szCs w:val="20"/>
              </w:rPr>
              <w:t>sia a bordo, che a terra (O3)</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C0161C" w:rsidRDefault="005C7B04" w:rsidP="008D5AE8">
            <w:pPr>
              <w:jc w:val="center"/>
              <w:rPr>
                <w:rFonts w:cs="Arial"/>
                <w:sz w:val="20"/>
                <w:szCs w:val="20"/>
                <w:lang w:val="pt-BR"/>
              </w:rPr>
            </w:pPr>
            <w:r w:rsidRPr="001B0AC1">
              <w:rPr>
                <w:rFonts w:cs="Arial"/>
                <w:sz w:val="20"/>
                <w:szCs w:val="20"/>
              </w:rPr>
              <w:t>C=Costo investimento tematico/Costo totale</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C0161C" w:rsidRDefault="005C7B04" w:rsidP="008D5AE8">
            <w:pPr>
              <w:jc w:val="center"/>
              <w:rPr>
                <w:rFonts w:cs="Arial"/>
                <w:sz w:val="20"/>
                <w:szCs w:val="20"/>
                <w:lang w:val="pt-BR"/>
              </w:rPr>
            </w:pPr>
            <w:r>
              <w:rPr>
                <w:rFonts w:cs="Arial"/>
                <w:sz w:val="20"/>
                <w:szCs w:val="20"/>
                <w:lang w:val="pt-BR"/>
              </w:rPr>
              <w:t>0,5</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C0161C" w:rsidRDefault="005C7B04" w:rsidP="008D5AE8">
            <w:pPr>
              <w:ind w:left="38"/>
              <w:jc w:val="center"/>
              <w:rPr>
                <w:rFonts w:cs="Arial"/>
                <w:color w:val="000000"/>
                <w:sz w:val="20"/>
                <w:szCs w:val="20"/>
                <w:lang w:val="pt-BR"/>
              </w:rPr>
            </w:pPr>
          </w:p>
        </w:tc>
        <w:tc>
          <w:tcPr>
            <w:tcW w:w="3686" w:type="dxa"/>
            <w:tcBorders>
              <w:top w:val="single" w:sz="4" w:space="0" w:color="auto"/>
              <w:left w:val="nil"/>
              <w:bottom w:val="single" w:sz="4" w:space="0" w:color="auto"/>
              <w:right w:val="single" w:sz="4" w:space="0" w:color="auto"/>
            </w:tcBorders>
          </w:tcPr>
          <w:p w:rsidR="005C7B04" w:rsidRPr="00C0161C" w:rsidRDefault="005C7B04" w:rsidP="008D5AE8">
            <w:pPr>
              <w:ind w:left="38"/>
              <w:jc w:val="center"/>
              <w:rPr>
                <w:rFonts w:cs="Arial"/>
                <w:color w:val="000000"/>
                <w:sz w:val="20"/>
                <w:szCs w:val="20"/>
                <w:lang w:val="pt-BR"/>
              </w:rPr>
            </w:pPr>
          </w:p>
        </w:tc>
      </w:tr>
      <w:tr w:rsidR="005C7B04" w:rsidRPr="00C0161C"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sidRPr="00F44782">
              <w:rPr>
                <w:rFonts w:cs="Arial"/>
                <w:sz w:val="20"/>
                <w:szCs w:val="20"/>
              </w:rPr>
              <w:t>SO</w:t>
            </w:r>
            <w:r>
              <w:rPr>
                <w:rFonts w:cs="Arial"/>
                <w:sz w:val="20"/>
                <w:szCs w:val="20"/>
              </w:rPr>
              <w:t>4</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sidRPr="001B0AC1">
              <w:rPr>
                <w:rFonts w:cs="Arial"/>
                <w:sz w:val="20"/>
                <w:szCs w:val="20"/>
              </w:rPr>
              <w:t xml:space="preserve">L'iniziativa prevede </w:t>
            </w:r>
            <w:r>
              <w:rPr>
                <w:rFonts w:cs="Arial"/>
                <w:sz w:val="20"/>
                <w:szCs w:val="20"/>
              </w:rPr>
              <w:t>investimenti a bordo delle imbarcazioni da pesca per migliorarne la sicurezza (O4)</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C0161C" w:rsidRDefault="005C7B04" w:rsidP="008D5AE8">
            <w:pPr>
              <w:jc w:val="center"/>
              <w:rPr>
                <w:rFonts w:cs="Arial"/>
                <w:sz w:val="20"/>
                <w:szCs w:val="20"/>
                <w:lang w:val="pt-BR"/>
              </w:rPr>
            </w:pPr>
            <w:r w:rsidRPr="001B0AC1">
              <w:rPr>
                <w:rFonts w:cs="Arial"/>
                <w:sz w:val="20"/>
                <w:szCs w:val="20"/>
              </w:rPr>
              <w:t>C=Costo investimento tematico/Costo totale</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1D1C91" w:rsidRDefault="005C7B04" w:rsidP="008D5AE8">
            <w:pPr>
              <w:jc w:val="center"/>
              <w:rPr>
                <w:rFonts w:cs="Arial"/>
                <w:sz w:val="20"/>
                <w:szCs w:val="20"/>
                <w:highlight w:val="yellow"/>
                <w:lang w:val="pt-BR"/>
              </w:rPr>
            </w:pPr>
            <w:r w:rsidRPr="0054724A">
              <w:rPr>
                <w:rFonts w:cs="Arial"/>
                <w:sz w:val="20"/>
                <w:szCs w:val="20"/>
                <w:lang w:val="pt-BR"/>
              </w:rPr>
              <w:t>5</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C0161C" w:rsidRDefault="005C7B04" w:rsidP="008D5AE8">
            <w:pPr>
              <w:ind w:left="38"/>
              <w:jc w:val="center"/>
              <w:rPr>
                <w:rFonts w:cs="Arial"/>
                <w:color w:val="000000"/>
                <w:sz w:val="20"/>
                <w:szCs w:val="20"/>
                <w:lang w:val="pt-BR"/>
              </w:rPr>
            </w:pPr>
          </w:p>
        </w:tc>
        <w:tc>
          <w:tcPr>
            <w:tcW w:w="3686" w:type="dxa"/>
            <w:tcBorders>
              <w:top w:val="single" w:sz="4" w:space="0" w:color="auto"/>
              <w:left w:val="nil"/>
              <w:bottom w:val="single" w:sz="4" w:space="0" w:color="auto"/>
              <w:right w:val="single" w:sz="4" w:space="0" w:color="auto"/>
            </w:tcBorders>
          </w:tcPr>
          <w:p w:rsidR="005C7B04" w:rsidRPr="00C0161C" w:rsidRDefault="005C7B04" w:rsidP="008D5AE8">
            <w:pPr>
              <w:ind w:left="38"/>
              <w:jc w:val="center"/>
              <w:rPr>
                <w:rFonts w:cs="Arial"/>
                <w:color w:val="000000"/>
                <w:sz w:val="20"/>
                <w:szCs w:val="20"/>
                <w:lang w:val="pt-BR"/>
              </w:rPr>
            </w:pPr>
          </w:p>
        </w:tc>
      </w:tr>
      <w:tr w:rsidR="005C7B04" w:rsidRPr="00C0161C"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S</w:t>
            </w:r>
            <w:r w:rsidRPr="007E6EDB">
              <w:rPr>
                <w:rFonts w:cs="Arial"/>
                <w:sz w:val="20"/>
                <w:szCs w:val="20"/>
              </w:rPr>
              <w:t>O</w:t>
            </w:r>
            <w:r>
              <w:rPr>
                <w:rFonts w:cs="Arial"/>
                <w:sz w:val="20"/>
                <w:szCs w:val="20"/>
              </w:rPr>
              <w:t>5</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sidRPr="001B0AC1">
              <w:rPr>
                <w:rFonts w:cs="Arial"/>
                <w:sz w:val="20"/>
                <w:szCs w:val="20"/>
              </w:rPr>
              <w:t xml:space="preserve">L'iniziativa prevede </w:t>
            </w:r>
            <w:r>
              <w:rPr>
                <w:rFonts w:cs="Arial"/>
                <w:sz w:val="20"/>
                <w:szCs w:val="20"/>
              </w:rPr>
              <w:t>investimenti a bordo delle imbarcazioni da pesca per migliorare le condizioni di lavoro (O5)</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C0161C" w:rsidRDefault="005C7B04" w:rsidP="008D5AE8">
            <w:pPr>
              <w:jc w:val="center"/>
              <w:rPr>
                <w:rFonts w:cs="Arial"/>
                <w:sz w:val="20"/>
                <w:szCs w:val="20"/>
                <w:lang w:val="pt-BR"/>
              </w:rPr>
            </w:pPr>
            <w:r w:rsidRPr="001B0AC1">
              <w:rPr>
                <w:rFonts w:cs="Arial"/>
                <w:sz w:val="20"/>
                <w:szCs w:val="20"/>
              </w:rPr>
              <w:t>C=Costo investimento tematico/Costo totale</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1D1C91" w:rsidRDefault="005C7B04" w:rsidP="008D5AE8">
            <w:pPr>
              <w:jc w:val="center"/>
              <w:rPr>
                <w:rFonts w:cs="Arial"/>
                <w:sz w:val="20"/>
                <w:szCs w:val="20"/>
                <w:highlight w:val="yellow"/>
                <w:lang w:val="pt-BR"/>
              </w:rPr>
            </w:pPr>
            <w:r w:rsidRPr="0054724A">
              <w:rPr>
                <w:rFonts w:cs="Arial"/>
                <w:sz w:val="20"/>
                <w:szCs w:val="20"/>
                <w:lang w:val="pt-BR"/>
              </w:rPr>
              <w:t>20</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C0161C" w:rsidRDefault="005C7B04" w:rsidP="008D5AE8">
            <w:pPr>
              <w:ind w:left="38"/>
              <w:jc w:val="center"/>
              <w:rPr>
                <w:rFonts w:cs="Arial"/>
                <w:color w:val="000000"/>
                <w:sz w:val="20"/>
                <w:szCs w:val="20"/>
                <w:lang w:val="pt-BR"/>
              </w:rPr>
            </w:pPr>
          </w:p>
        </w:tc>
        <w:tc>
          <w:tcPr>
            <w:tcW w:w="3686" w:type="dxa"/>
            <w:tcBorders>
              <w:top w:val="single" w:sz="4" w:space="0" w:color="auto"/>
              <w:left w:val="nil"/>
              <w:bottom w:val="single" w:sz="4" w:space="0" w:color="auto"/>
              <w:right w:val="single" w:sz="4" w:space="0" w:color="auto"/>
            </w:tcBorders>
          </w:tcPr>
          <w:p w:rsidR="005C7B04" w:rsidRPr="00C0161C" w:rsidRDefault="005C7B04" w:rsidP="008D5AE8">
            <w:pPr>
              <w:ind w:left="38"/>
              <w:jc w:val="center"/>
              <w:rPr>
                <w:rFonts w:cs="Arial"/>
                <w:color w:val="000000"/>
                <w:sz w:val="20"/>
                <w:szCs w:val="20"/>
                <w:lang w:val="pt-BR"/>
              </w:rPr>
            </w:pPr>
          </w:p>
        </w:tc>
      </w:tr>
      <w:tr w:rsidR="005C7B04" w:rsidRPr="007E6EDB"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S</w:t>
            </w:r>
            <w:r w:rsidRPr="007E6EDB">
              <w:rPr>
                <w:rFonts w:cs="Arial"/>
                <w:sz w:val="20"/>
                <w:szCs w:val="20"/>
              </w:rPr>
              <w:t>O</w:t>
            </w:r>
            <w:r>
              <w:rPr>
                <w:rFonts w:cs="Arial"/>
                <w:sz w:val="20"/>
                <w:szCs w:val="20"/>
              </w:rPr>
              <w:t>9</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sidRPr="001B0AC1">
              <w:rPr>
                <w:rFonts w:cs="Arial"/>
                <w:sz w:val="20"/>
                <w:szCs w:val="20"/>
              </w:rPr>
              <w:t xml:space="preserve">L'iniziativa prevede </w:t>
            </w:r>
            <w:r>
              <w:rPr>
                <w:rFonts w:cs="Arial"/>
                <w:sz w:val="20"/>
                <w:szCs w:val="20"/>
              </w:rPr>
              <w:t>investimenti in innovazione per dotare le imbarcazioni da pesca di guide e manuali sulla salute e sulla sicurezza delle attività di pesca e/o l’</w:t>
            </w:r>
            <w:r w:rsidRPr="002B5522">
              <w:rPr>
                <w:rFonts w:cs="Arial"/>
                <w:sz w:val="20"/>
                <w:szCs w:val="20"/>
              </w:rPr>
              <w:t>organizzazione di corsi sulla sicurezza per gli equipaggi dei pescherecci</w:t>
            </w:r>
            <w:r>
              <w:rPr>
                <w:rFonts w:cs="Arial"/>
                <w:sz w:val="20"/>
                <w:szCs w:val="20"/>
              </w:rPr>
              <w:t xml:space="preserve"> (O9)</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O9=NO </w:t>
            </w:r>
            <w:r w:rsidRPr="007E6EDB">
              <w:rPr>
                <w:rFonts w:cs="Arial"/>
                <w:sz w:val="20"/>
                <w:szCs w:val="20"/>
              </w:rPr>
              <w:t xml:space="preserve">C=0 </w:t>
            </w:r>
          </w:p>
          <w:p w:rsidR="005C7B04" w:rsidRPr="007E6EDB" w:rsidRDefault="005C7B04" w:rsidP="008D5AE8">
            <w:pPr>
              <w:jc w:val="center"/>
              <w:rPr>
                <w:rFonts w:cs="Arial"/>
                <w:sz w:val="20"/>
                <w:szCs w:val="20"/>
              </w:rPr>
            </w:pPr>
            <w:r>
              <w:rPr>
                <w:rFonts w:cs="Arial"/>
                <w:sz w:val="20"/>
                <w:szCs w:val="20"/>
              </w:rPr>
              <w:t xml:space="preserve">O9=SI    </w:t>
            </w:r>
            <w:r w:rsidRPr="007E6EDB">
              <w:rPr>
                <w:rFonts w:cs="Arial"/>
                <w:sz w:val="20"/>
                <w:szCs w:val="20"/>
              </w:rPr>
              <w:t>C=</w:t>
            </w:r>
            <w:r>
              <w:rPr>
                <w:rFonts w:cs="Arial"/>
                <w:sz w:val="20"/>
                <w:szCs w:val="20"/>
              </w:rPr>
              <w:t>1</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0,5</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single" w:sz="4" w:space="0" w:color="auto"/>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S</w:t>
            </w:r>
            <w:r w:rsidRPr="007E6EDB">
              <w:rPr>
                <w:rFonts w:cs="Arial"/>
                <w:sz w:val="20"/>
                <w:szCs w:val="20"/>
              </w:rPr>
              <w:t>O</w:t>
            </w:r>
            <w:r>
              <w:rPr>
                <w:rFonts w:cs="Arial"/>
                <w:sz w:val="20"/>
                <w:szCs w:val="20"/>
              </w:rPr>
              <w:t>11</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E6EDB" w:rsidRDefault="005C7B04" w:rsidP="008D5AE8">
            <w:pPr>
              <w:rPr>
                <w:rFonts w:cs="Arial"/>
                <w:sz w:val="20"/>
                <w:szCs w:val="20"/>
              </w:rPr>
            </w:pPr>
            <w:r>
              <w:rPr>
                <w:rFonts w:cs="Arial"/>
                <w:sz w:val="20"/>
                <w:szCs w:val="20"/>
              </w:rPr>
              <w:t>L’iniziativa prevede l’acquisto ed i</w:t>
            </w:r>
            <w:r w:rsidR="00A73E8E">
              <w:rPr>
                <w:rFonts w:cs="Arial"/>
                <w:sz w:val="20"/>
                <w:szCs w:val="20"/>
              </w:rPr>
              <w:t>n</w:t>
            </w:r>
            <w:r>
              <w:rPr>
                <w:rFonts w:cs="Arial"/>
                <w:sz w:val="20"/>
                <w:szCs w:val="20"/>
              </w:rPr>
              <w:t xml:space="preserve">stallazione di strumenti (hardware) e software per l’acquisizione di dati meteo marini ed oceanografici anche per supportare la rete </w:t>
            </w:r>
            <w:proofErr w:type="spellStart"/>
            <w:r>
              <w:rPr>
                <w:rFonts w:cs="Arial"/>
                <w:sz w:val="20"/>
                <w:szCs w:val="20"/>
              </w:rPr>
              <w:t>EMODnet</w:t>
            </w:r>
            <w:proofErr w:type="spellEnd"/>
            <w:r>
              <w:rPr>
                <w:rFonts w:cs="Arial"/>
                <w:sz w:val="20"/>
                <w:szCs w:val="20"/>
              </w:rPr>
              <w:t xml:space="preserve"> (O11)</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 xml:space="preserve">O11=NO </w:t>
            </w:r>
            <w:r w:rsidRPr="007E6EDB">
              <w:rPr>
                <w:rFonts w:cs="Arial"/>
                <w:sz w:val="20"/>
                <w:szCs w:val="20"/>
              </w:rPr>
              <w:t xml:space="preserve">C=0 </w:t>
            </w:r>
          </w:p>
          <w:p w:rsidR="005C7B04" w:rsidRPr="007E6EDB" w:rsidRDefault="005C7B04" w:rsidP="008D5AE8">
            <w:pPr>
              <w:jc w:val="center"/>
              <w:rPr>
                <w:rFonts w:cs="Arial"/>
                <w:sz w:val="20"/>
                <w:szCs w:val="20"/>
              </w:rPr>
            </w:pPr>
            <w:r>
              <w:rPr>
                <w:rFonts w:cs="Arial"/>
                <w:sz w:val="20"/>
                <w:szCs w:val="20"/>
              </w:rPr>
              <w:t xml:space="preserve">O11=SI </w:t>
            </w:r>
            <w:r w:rsidRPr="007E6EDB">
              <w:rPr>
                <w:rFonts w:cs="Arial"/>
                <w:sz w:val="20"/>
                <w:szCs w:val="20"/>
              </w:rPr>
              <w:t>C=</w:t>
            </w:r>
            <w:r>
              <w:rPr>
                <w:rFonts w:cs="Arial"/>
                <w:sz w:val="20"/>
                <w:szCs w:val="20"/>
              </w:rPr>
              <w:t>1</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0,5</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single" w:sz="4" w:space="0" w:color="auto"/>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63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Default="005C7B04" w:rsidP="008D5AE8">
            <w:pPr>
              <w:jc w:val="center"/>
              <w:rPr>
                <w:rFonts w:cs="Arial"/>
                <w:sz w:val="20"/>
                <w:szCs w:val="20"/>
              </w:rPr>
            </w:pPr>
            <w:r>
              <w:rPr>
                <w:rFonts w:cs="Arial"/>
                <w:sz w:val="20"/>
                <w:szCs w:val="20"/>
              </w:rPr>
              <w:lastRenderedPageBreak/>
              <w:t>SO12</w:t>
            </w:r>
          </w:p>
        </w:tc>
        <w:tc>
          <w:tcPr>
            <w:tcW w:w="2477" w:type="dxa"/>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Default="005C7B04" w:rsidP="008D5AE8">
            <w:pPr>
              <w:rPr>
                <w:rFonts w:cs="Arial"/>
                <w:sz w:val="20"/>
                <w:szCs w:val="20"/>
              </w:rPr>
            </w:pPr>
            <w:r w:rsidRPr="00D53C8A">
              <w:rPr>
                <w:rFonts w:cs="Arial"/>
                <w:sz w:val="20"/>
                <w:szCs w:val="20"/>
              </w:rPr>
              <w:t>L’iniziativa riguarda gli investimenti destinati a migliorare l’efficienza energetica e la decarbonizzazione delle imprese del settore della pesca</w:t>
            </w:r>
            <w:r>
              <w:rPr>
                <w:rFonts w:cs="Arial"/>
                <w:sz w:val="20"/>
                <w:szCs w:val="20"/>
              </w:rPr>
              <w:t xml:space="preserve"> (O12)</w:t>
            </w:r>
          </w:p>
        </w:tc>
        <w:tc>
          <w:tcPr>
            <w:tcW w:w="1276"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Default="005C7B04" w:rsidP="008D5AE8">
            <w:pPr>
              <w:jc w:val="center"/>
              <w:rPr>
                <w:rFonts w:cs="Arial"/>
                <w:sz w:val="20"/>
                <w:szCs w:val="20"/>
              </w:rPr>
            </w:pPr>
            <w:r w:rsidRPr="001B0AC1">
              <w:rPr>
                <w:rFonts w:cs="Arial"/>
                <w:sz w:val="20"/>
                <w:szCs w:val="20"/>
              </w:rPr>
              <w:t>C=Costo investimento tematico/Costo totale</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jc w:val="center"/>
              <w:rPr>
                <w:rFonts w:cs="Arial"/>
                <w:sz w:val="20"/>
                <w:szCs w:val="20"/>
              </w:rPr>
            </w:pPr>
            <w:r>
              <w:rPr>
                <w:rFonts w:cs="Arial"/>
                <w:sz w:val="20"/>
                <w:szCs w:val="20"/>
              </w:rPr>
              <w:t>1</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single" w:sz="4" w:space="0" w:color="auto"/>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r w:rsidR="005C7B04" w:rsidRPr="007E6EDB" w:rsidTr="005C7B04">
        <w:trPr>
          <w:cantSplit/>
          <w:trHeight w:val="227"/>
        </w:trPr>
        <w:tc>
          <w:tcPr>
            <w:tcW w:w="4390" w:type="dxa"/>
            <w:gridSpan w:val="3"/>
            <w:tcBorders>
              <w:top w:val="single" w:sz="4" w:space="0" w:color="auto"/>
              <w:left w:val="single" w:sz="4" w:space="0" w:color="auto"/>
              <w:bottom w:val="single" w:sz="4" w:space="0" w:color="auto"/>
              <w:right w:val="single" w:sz="4" w:space="0" w:color="auto"/>
            </w:tcBorders>
            <w:tcMar>
              <w:top w:w="57" w:type="dxa"/>
              <w:left w:w="68" w:type="dxa"/>
              <w:bottom w:w="57" w:type="dxa"/>
            </w:tcMar>
            <w:vAlign w:val="center"/>
          </w:tcPr>
          <w:p w:rsidR="005C7B04" w:rsidRPr="00756E25" w:rsidRDefault="005C7B04" w:rsidP="008D5AE8">
            <w:pPr>
              <w:jc w:val="right"/>
              <w:rPr>
                <w:rFonts w:cs="Arial"/>
                <w:b/>
                <w:bCs w:val="0"/>
                <w:sz w:val="20"/>
                <w:szCs w:val="20"/>
              </w:rPr>
            </w:pPr>
            <w:r w:rsidRPr="00756E25">
              <w:rPr>
                <w:rFonts w:cs="Arial"/>
                <w:b/>
                <w:sz w:val="20"/>
                <w:szCs w:val="20"/>
              </w:rPr>
              <w:t>TOTALE</w:t>
            </w:r>
          </w:p>
        </w:tc>
        <w:tc>
          <w:tcPr>
            <w:tcW w:w="567"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56E25" w:rsidRDefault="005C7B04" w:rsidP="008D5AE8">
            <w:pPr>
              <w:jc w:val="center"/>
              <w:rPr>
                <w:rFonts w:cs="Arial"/>
                <w:b/>
                <w:bCs w:val="0"/>
                <w:sz w:val="20"/>
                <w:szCs w:val="20"/>
              </w:rPr>
            </w:pPr>
            <w:r w:rsidRPr="00756E25">
              <w:rPr>
                <w:rFonts w:cs="Arial"/>
                <w:b/>
                <w:sz w:val="20"/>
                <w:szCs w:val="20"/>
              </w:rPr>
              <w:t>100</w:t>
            </w:r>
          </w:p>
        </w:tc>
        <w:tc>
          <w:tcPr>
            <w:tcW w:w="850" w:type="dxa"/>
            <w:tcBorders>
              <w:top w:val="single" w:sz="4" w:space="0" w:color="auto"/>
              <w:left w:val="nil"/>
              <w:bottom w:val="single" w:sz="4" w:space="0" w:color="auto"/>
              <w:right w:val="single" w:sz="4" w:space="0" w:color="auto"/>
            </w:tcBorders>
            <w:tcMar>
              <w:top w:w="57" w:type="dxa"/>
              <w:left w:w="68" w:type="dxa"/>
              <w:bottom w:w="57" w:type="dxa"/>
            </w:tcMar>
            <w:vAlign w:val="center"/>
          </w:tcPr>
          <w:p w:rsidR="005C7B04" w:rsidRPr="007E6EDB" w:rsidRDefault="005C7B04" w:rsidP="008D5AE8">
            <w:pPr>
              <w:ind w:left="38"/>
              <w:jc w:val="center"/>
              <w:rPr>
                <w:rFonts w:cs="Arial"/>
                <w:color w:val="000000"/>
                <w:sz w:val="20"/>
                <w:szCs w:val="20"/>
              </w:rPr>
            </w:pPr>
          </w:p>
        </w:tc>
        <w:tc>
          <w:tcPr>
            <w:tcW w:w="3686" w:type="dxa"/>
            <w:tcBorders>
              <w:top w:val="single" w:sz="4" w:space="0" w:color="auto"/>
              <w:left w:val="nil"/>
              <w:bottom w:val="single" w:sz="4" w:space="0" w:color="auto"/>
              <w:right w:val="single" w:sz="4" w:space="0" w:color="auto"/>
            </w:tcBorders>
          </w:tcPr>
          <w:p w:rsidR="005C7B04" w:rsidRPr="007E6EDB" w:rsidRDefault="005C7B04" w:rsidP="008D5AE8">
            <w:pPr>
              <w:ind w:left="38"/>
              <w:jc w:val="center"/>
              <w:rPr>
                <w:rFonts w:cs="Arial"/>
                <w:color w:val="000000"/>
                <w:sz w:val="20"/>
                <w:szCs w:val="20"/>
              </w:rPr>
            </w:pPr>
          </w:p>
        </w:tc>
      </w:tr>
    </w:tbl>
    <w:p w:rsidR="0034527F" w:rsidRDefault="0034527F" w:rsidP="0034527F">
      <w:pPr>
        <w:spacing w:line="192" w:lineRule="auto"/>
      </w:pPr>
    </w:p>
    <w:p w:rsidR="005C7B04" w:rsidRDefault="005C7B04" w:rsidP="0034527F">
      <w:pPr>
        <w:spacing w:line="192" w:lineRule="auto"/>
      </w:pPr>
    </w:p>
    <w:p w:rsidR="00474572" w:rsidRPr="005C7B04" w:rsidRDefault="00474572" w:rsidP="0034527F">
      <w:pPr>
        <w:spacing w:line="192" w:lineRule="auto"/>
        <w:rPr>
          <w:b/>
          <w:bCs w:val="0"/>
        </w:rPr>
      </w:pPr>
      <w:r w:rsidRPr="005C7B04">
        <w:rPr>
          <w:b/>
          <w:bCs w:val="0"/>
        </w:rPr>
        <w:t>TAB A.6.2</w:t>
      </w:r>
    </w:p>
    <w:tbl>
      <w:tblPr>
        <w:tblStyle w:val="Grigliatabella"/>
        <w:tblW w:w="0" w:type="auto"/>
        <w:tblLook w:val="04A0" w:firstRow="1" w:lastRow="0" w:firstColumn="1" w:lastColumn="0" w:noHBand="0" w:noVBand="1"/>
      </w:tblPr>
      <w:tblGrid>
        <w:gridCol w:w="1672"/>
        <w:gridCol w:w="2925"/>
        <w:gridCol w:w="5031"/>
      </w:tblGrid>
      <w:tr w:rsidR="005C7B04" w:rsidRPr="0087755B" w:rsidTr="008D5AE8">
        <w:tc>
          <w:tcPr>
            <w:tcW w:w="1672" w:type="dxa"/>
          </w:tcPr>
          <w:p w:rsidR="005C7B04" w:rsidRPr="0087755B" w:rsidRDefault="005C7B04" w:rsidP="008D5AE8">
            <w:pPr>
              <w:spacing w:line="276" w:lineRule="auto"/>
              <w:jc w:val="center"/>
              <w:rPr>
                <w:b/>
                <w:bCs w:val="0"/>
              </w:rPr>
            </w:pPr>
            <w:r w:rsidRPr="0087755B">
              <w:rPr>
                <w:b/>
              </w:rPr>
              <w:t>N.</w:t>
            </w:r>
          </w:p>
        </w:tc>
        <w:tc>
          <w:tcPr>
            <w:tcW w:w="2925" w:type="dxa"/>
          </w:tcPr>
          <w:p w:rsidR="005C7B04" w:rsidRPr="0087755B" w:rsidRDefault="005C7B04" w:rsidP="008D5AE8">
            <w:pPr>
              <w:spacing w:line="276" w:lineRule="auto"/>
              <w:jc w:val="center"/>
              <w:rPr>
                <w:b/>
                <w:bCs w:val="0"/>
              </w:rPr>
            </w:pPr>
            <w:r w:rsidRPr="0087755B">
              <w:rPr>
                <w:rFonts w:cs="Arial"/>
                <w:b/>
                <w:sz w:val="20"/>
                <w:szCs w:val="20"/>
              </w:rPr>
              <w:t>CRITERI DI SELEZIONE DELLE OPERAZIONI</w:t>
            </w:r>
          </w:p>
        </w:tc>
        <w:tc>
          <w:tcPr>
            <w:tcW w:w="5031" w:type="dxa"/>
          </w:tcPr>
          <w:p w:rsidR="005C7B04" w:rsidRPr="0087755B" w:rsidRDefault="005C7B04" w:rsidP="008D5AE8">
            <w:pPr>
              <w:spacing w:line="276" w:lineRule="auto"/>
              <w:jc w:val="center"/>
              <w:rPr>
                <w:b/>
                <w:bCs w:val="0"/>
              </w:rPr>
            </w:pPr>
            <w:r w:rsidRPr="0087755B">
              <w:rPr>
                <w:b/>
              </w:rPr>
              <w:t>Nota metodologica</w:t>
            </w:r>
          </w:p>
        </w:tc>
      </w:tr>
      <w:tr w:rsidR="005C7B04" w:rsidTr="008D5AE8">
        <w:tc>
          <w:tcPr>
            <w:tcW w:w="9628" w:type="dxa"/>
            <w:gridSpan w:val="3"/>
          </w:tcPr>
          <w:p w:rsidR="005C7B04" w:rsidRDefault="005C7B04" w:rsidP="008D5AE8">
            <w:pPr>
              <w:spacing w:line="276" w:lineRule="auto"/>
              <w:rPr>
                <w:rFonts w:cstheme="minorHAnsi"/>
                <w:sz w:val="20"/>
                <w:szCs w:val="20"/>
              </w:rPr>
            </w:pPr>
            <w:r w:rsidRPr="007E6EDB">
              <w:rPr>
                <w:rFonts w:cs="Arial"/>
                <w:b/>
                <w:i/>
                <w:iCs/>
                <w:color w:val="000000"/>
                <w:sz w:val="20"/>
                <w:szCs w:val="20"/>
              </w:rPr>
              <w:t>CRITERI TRASVERSALI</w:t>
            </w:r>
          </w:p>
        </w:tc>
      </w:tr>
      <w:tr w:rsidR="005C7B04" w:rsidTr="008D5AE8">
        <w:tc>
          <w:tcPr>
            <w:tcW w:w="1672" w:type="dxa"/>
          </w:tcPr>
          <w:p w:rsidR="005C7B04" w:rsidRDefault="005C7B04" w:rsidP="008D5AE8">
            <w:pPr>
              <w:spacing w:line="276" w:lineRule="auto"/>
              <w:jc w:val="center"/>
              <w:rPr>
                <w:b/>
                <w:bCs w:val="0"/>
              </w:rPr>
            </w:pPr>
            <w:r w:rsidRPr="003D6599">
              <w:rPr>
                <w:rFonts w:cs="Arial"/>
                <w:sz w:val="20"/>
                <w:szCs w:val="20"/>
              </w:rPr>
              <w:t>T1</w:t>
            </w:r>
          </w:p>
        </w:tc>
        <w:tc>
          <w:tcPr>
            <w:tcW w:w="2925" w:type="dxa"/>
          </w:tcPr>
          <w:p w:rsidR="005C7B04" w:rsidRDefault="005C7B04" w:rsidP="008D5AE8">
            <w:pPr>
              <w:spacing w:line="276" w:lineRule="auto"/>
              <w:rPr>
                <w:b/>
                <w:bCs w:val="0"/>
              </w:rPr>
            </w:pPr>
            <w:r w:rsidRPr="007E6EDB">
              <w:rPr>
                <w:rFonts w:cs="Arial"/>
                <w:sz w:val="20"/>
                <w:szCs w:val="20"/>
              </w:rPr>
              <w:t>Il soggetto richiedente</w:t>
            </w:r>
            <w:r>
              <w:rPr>
                <w:rFonts w:cs="Arial"/>
                <w:sz w:val="20"/>
                <w:szCs w:val="20"/>
              </w:rPr>
              <w:t xml:space="preserve"> </w:t>
            </w:r>
            <w:r w:rsidRPr="007E6EDB">
              <w:rPr>
                <w:rFonts w:cs="Arial"/>
                <w:sz w:val="20"/>
                <w:szCs w:val="20"/>
              </w:rPr>
              <w:t>è di sesso femminile ovvero la maggioranza delle quote di rappresentanza negli organismi decisionali è detenuta da persone di sesso femminile</w:t>
            </w:r>
            <w:r>
              <w:rPr>
                <w:rFonts w:cs="Arial"/>
                <w:sz w:val="20"/>
                <w:szCs w:val="20"/>
              </w:rPr>
              <w:t xml:space="preserve">, ovvero la maggioranza della forza lavoro è di sesso femminile </w:t>
            </w:r>
          </w:p>
        </w:tc>
        <w:tc>
          <w:tcPr>
            <w:tcW w:w="5031" w:type="dxa"/>
          </w:tcPr>
          <w:p w:rsidR="005C7B04" w:rsidRPr="0087755B" w:rsidRDefault="005C7B04" w:rsidP="008D5AE8">
            <w:pPr>
              <w:spacing w:line="276" w:lineRule="auto"/>
            </w:pPr>
            <w:r>
              <w:rPr>
                <w:rFonts w:cstheme="minorHAnsi"/>
                <w:sz w:val="20"/>
                <w:szCs w:val="20"/>
              </w:rPr>
              <w:t>Il legale rappresentante è di sesso femminile, ovvero la maggioranza delle quote dell’organo decisionale è detenuta da persone di sesso femminile, ovvero l</w:t>
            </w:r>
            <w:r w:rsidRPr="005E69C6">
              <w:rPr>
                <w:rFonts w:cstheme="minorHAnsi"/>
                <w:sz w:val="20"/>
                <w:szCs w:val="20"/>
              </w:rPr>
              <w:t>a maggioranza della forza lavoro della componente femminile sulla forza lavoro complessiva del richiedente deve essere calcolata in termini di ULA; tale rapporto dovrà essere superiore al 50% per il conseguimento del valore pari ad 1 del coefficiente C</w:t>
            </w:r>
            <w:r>
              <w:rPr>
                <w:rFonts w:cstheme="minorHAnsi"/>
                <w:sz w:val="20"/>
                <w:szCs w:val="20"/>
              </w:rPr>
              <w:t>. Il criterio si applica solo qualora il richiedente sia un soggetto privato.</w:t>
            </w:r>
          </w:p>
        </w:tc>
      </w:tr>
      <w:tr w:rsidR="005C7B04" w:rsidTr="008D5AE8">
        <w:tc>
          <w:tcPr>
            <w:tcW w:w="1672" w:type="dxa"/>
          </w:tcPr>
          <w:p w:rsidR="005C7B04" w:rsidRPr="003D6599" w:rsidRDefault="005C7B04" w:rsidP="008D5AE8">
            <w:pPr>
              <w:spacing w:line="276" w:lineRule="auto"/>
              <w:jc w:val="center"/>
              <w:rPr>
                <w:rFonts w:cs="Arial"/>
                <w:sz w:val="20"/>
                <w:szCs w:val="20"/>
              </w:rPr>
            </w:pPr>
            <w:r w:rsidRPr="003D6599">
              <w:rPr>
                <w:rFonts w:cs="Arial"/>
                <w:sz w:val="20"/>
                <w:szCs w:val="20"/>
              </w:rPr>
              <w:t>T2</w:t>
            </w:r>
          </w:p>
        </w:tc>
        <w:tc>
          <w:tcPr>
            <w:tcW w:w="2925" w:type="dxa"/>
          </w:tcPr>
          <w:p w:rsidR="005C7B04" w:rsidRDefault="005C7B04" w:rsidP="008D5AE8">
            <w:pPr>
              <w:spacing w:line="276" w:lineRule="auto"/>
              <w:rPr>
                <w:b/>
                <w:bCs w:val="0"/>
              </w:rPr>
            </w:pPr>
            <w:r w:rsidRPr="007E6EDB">
              <w:rPr>
                <w:rFonts w:cs="Arial"/>
                <w:sz w:val="20"/>
                <w:szCs w:val="20"/>
              </w:rPr>
              <w:t>Minore età del rappresentante legale ovvero minore età media dei componenti degli organi decisional</w:t>
            </w:r>
            <w:r>
              <w:rPr>
                <w:rFonts w:cs="Arial"/>
                <w:sz w:val="20"/>
                <w:szCs w:val="20"/>
              </w:rPr>
              <w:t xml:space="preserve">i ovvero minore età della maggioranza della forza lavoro </w:t>
            </w:r>
          </w:p>
        </w:tc>
        <w:tc>
          <w:tcPr>
            <w:tcW w:w="5031" w:type="dxa"/>
          </w:tcPr>
          <w:p w:rsidR="005C7B04" w:rsidRPr="0087755B" w:rsidRDefault="005C7B04" w:rsidP="008D5AE8">
            <w:pPr>
              <w:spacing w:line="276" w:lineRule="auto"/>
            </w:pPr>
            <w:r>
              <w:rPr>
                <w:rFonts w:cstheme="minorHAnsi"/>
                <w:sz w:val="20"/>
                <w:szCs w:val="20"/>
              </w:rPr>
              <w:t>Minore età del legale rappresentante, ovvero minore età media dei componenti degli organi decisionali ovvero l</w:t>
            </w:r>
            <w:r w:rsidRPr="005E69C6">
              <w:rPr>
                <w:rFonts w:cstheme="minorHAnsi"/>
                <w:sz w:val="20"/>
                <w:szCs w:val="20"/>
              </w:rPr>
              <w:t>a minore età della forza lavoro, così come la forza lavoro totale, deve essere calcolata in termini di ULA; il rapporto tra la forza lavoro di unità lavorative con età inferiore o uguale ad anni 40 e la forza lavoro totale dovrà essere superiore al 50% per il conseguimento del valore pari ad 1 del coefficiente C</w:t>
            </w:r>
            <w:r>
              <w:rPr>
                <w:rFonts w:cstheme="minorHAnsi"/>
                <w:sz w:val="20"/>
                <w:szCs w:val="20"/>
              </w:rPr>
              <w:t>. Il criterio si applica solo qualora il richiedente sia un soggetto privato.</w:t>
            </w:r>
          </w:p>
        </w:tc>
      </w:tr>
      <w:tr w:rsidR="005C7B04" w:rsidTr="008D5AE8">
        <w:tc>
          <w:tcPr>
            <w:tcW w:w="9628" w:type="dxa"/>
            <w:gridSpan w:val="3"/>
          </w:tcPr>
          <w:p w:rsidR="005C7B04" w:rsidRDefault="005C7B04" w:rsidP="008D5AE8">
            <w:pPr>
              <w:spacing w:line="276" w:lineRule="auto"/>
              <w:rPr>
                <w:rFonts w:cstheme="minorHAnsi"/>
                <w:sz w:val="20"/>
                <w:szCs w:val="20"/>
              </w:rPr>
            </w:pPr>
            <w:r w:rsidRPr="007E6EDB">
              <w:rPr>
                <w:rFonts w:cs="Arial"/>
                <w:b/>
                <w:i/>
                <w:iCs/>
                <w:color w:val="000000"/>
                <w:sz w:val="20"/>
                <w:szCs w:val="20"/>
              </w:rPr>
              <w:t>CRITERI SPECIFICI DEL RICHIEDENTE</w:t>
            </w:r>
          </w:p>
        </w:tc>
      </w:tr>
      <w:tr w:rsidR="005C7B04" w:rsidTr="008D5AE8">
        <w:tc>
          <w:tcPr>
            <w:tcW w:w="1672" w:type="dxa"/>
          </w:tcPr>
          <w:p w:rsidR="005C7B04" w:rsidRDefault="005C7B04" w:rsidP="008D5AE8">
            <w:pPr>
              <w:spacing w:line="276" w:lineRule="auto"/>
              <w:rPr>
                <w:b/>
                <w:bCs w:val="0"/>
              </w:rPr>
            </w:pPr>
            <w:r>
              <w:rPr>
                <w:rFonts w:cs="Arial"/>
                <w:sz w:val="20"/>
                <w:szCs w:val="20"/>
              </w:rPr>
              <w:t>S</w:t>
            </w:r>
            <w:r w:rsidRPr="007E6EDB">
              <w:rPr>
                <w:rFonts w:cs="Arial"/>
                <w:sz w:val="20"/>
                <w:szCs w:val="20"/>
              </w:rPr>
              <w:t>R</w:t>
            </w:r>
            <w:r>
              <w:rPr>
                <w:rFonts w:cs="Arial"/>
                <w:sz w:val="20"/>
                <w:szCs w:val="20"/>
              </w:rPr>
              <w:t>1</w:t>
            </w:r>
          </w:p>
        </w:tc>
        <w:tc>
          <w:tcPr>
            <w:tcW w:w="2925" w:type="dxa"/>
          </w:tcPr>
          <w:p w:rsidR="005C7B04" w:rsidRDefault="005C7B04" w:rsidP="008D5AE8">
            <w:pPr>
              <w:spacing w:line="276" w:lineRule="auto"/>
              <w:rPr>
                <w:b/>
                <w:bCs w:val="0"/>
              </w:rPr>
            </w:pPr>
            <w:r w:rsidRPr="007E6EDB">
              <w:rPr>
                <w:rFonts w:cs="Arial"/>
                <w:sz w:val="20"/>
                <w:szCs w:val="20"/>
              </w:rPr>
              <w:t xml:space="preserve">Il richiedente è una Micro, Piccola e Media Impresa (PMI) </w:t>
            </w:r>
          </w:p>
        </w:tc>
        <w:tc>
          <w:tcPr>
            <w:tcW w:w="5031" w:type="dxa"/>
          </w:tcPr>
          <w:p w:rsidR="005C7B04" w:rsidRPr="007F1248" w:rsidRDefault="005C7B04" w:rsidP="008D5AE8">
            <w:pPr>
              <w:spacing w:line="276" w:lineRule="auto"/>
              <w:rPr>
                <w:rFonts w:cs="Arial"/>
                <w:sz w:val="20"/>
                <w:szCs w:val="20"/>
              </w:rPr>
            </w:pPr>
            <w:r w:rsidRPr="005E69C6">
              <w:rPr>
                <w:rFonts w:cstheme="minorHAnsi"/>
                <w:sz w:val="20"/>
                <w:szCs w:val="20"/>
              </w:rPr>
              <w:t xml:space="preserve">I dettagli sui parametri di riferimento </w:t>
            </w:r>
            <w:r w:rsidRPr="00906480">
              <w:rPr>
                <w:rFonts w:cstheme="minorHAnsi"/>
                <w:sz w:val="20"/>
                <w:szCs w:val="20"/>
              </w:rPr>
              <w:t>delle</w:t>
            </w:r>
            <w:r>
              <w:rPr>
                <w:rFonts w:cstheme="minorHAnsi"/>
                <w:sz w:val="20"/>
                <w:szCs w:val="20"/>
              </w:rPr>
              <w:t xml:space="preserve"> </w:t>
            </w:r>
            <w:r w:rsidRPr="00B202CA">
              <w:rPr>
                <w:rFonts w:cstheme="minorHAnsi"/>
                <w:sz w:val="20"/>
                <w:szCs w:val="20"/>
              </w:rPr>
              <w:t>PMI</w:t>
            </w:r>
            <w:r>
              <w:rPr>
                <w:rFonts w:cstheme="minorHAnsi"/>
                <w:sz w:val="20"/>
                <w:szCs w:val="20"/>
              </w:rPr>
              <w:t xml:space="preserve"> </w:t>
            </w:r>
            <w:r w:rsidRPr="00906480">
              <w:rPr>
                <w:rFonts w:cstheme="minorHAnsi"/>
                <w:sz w:val="20"/>
                <w:szCs w:val="20"/>
              </w:rPr>
              <w:t>sono contenuti nella Raccomandazione dell’</w:t>
            </w:r>
            <w:r w:rsidRPr="00B202CA">
              <w:rPr>
                <w:rFonts w:cstheme="minorHAnsi"/>
                <w:sz w:val="20"/>
                <w:szCs w:val="20"/>
              </w:rPr>
              <w:t>Unione Europa</w:t>
            </w:r>
            <w:r>
              <w:rPr>
                <w:rFonts w:cstheme="minorHAnsi"/>
                <w:sz w:val="20"/>
                <w:szCs w:val="20"/>
              </w:rPr>
              <w:t xml:space="preserve"> </w:t>
            </w:r>
            <w:r w:rsidRPr="00906480">
              <w:rPr>
                <w:rFonts w:cstheme="minorHAnsi"/>
                <w:sz w:val="20"/>
                <w:szCs w:val="20"/>
              </w:rPr>
              <w:t>n. 200</w:t>
            </w:r>
            <w:r w:rsidRPr="005E69C6">
              <w:rPr>
                <w:rFonts w:cstheme="minorHAnsi"/>
                <w:sz w:val="20"/>
                <w:szCs w:val="20"/>
              </w:rPr>
              <w:t>3/361/CE, recepita in Italia con il Decreto Ministeriale 18 aprile 2005. Il criterio mira a favorire le imprese aventi parametri di forza lavoro e consistenza dei bilanci più piccoli</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t>S</w:t>
            </w:r>
            <w:r w:rsidRPr="007E6EDB">
              <w:rPr>
                <w:rFonts w:cs="Arial"/>
                <w:color w:val="000000"/>
                <w:sz w:val="20"/>
                <w:szCs w:val="20"/>
              </w:rPr>
              <w:t>R</w:t>
            </w:r>
            <w:r>
              <w:rPr>
                <w:rFonts w:cs="Arial"/>
                <w:color w:val="000000"/>
                <w:sz w:val="20"/>
                <w:szCs w:val="20"/>
              </w:rPr>
              <w:t>2</w:t>
            </w:r>
          </w:p>
        </w:tc>
        <w:tc>
          <w:tcPr>
            <w:tcW w:w="2925" w:type="dxa"/>
          </w:tcPr>
          <w:p w:rsidR="005C7B04" w:rsidRDefault="005C7B04" w:rsidP="008D5AE8">
            <w:pPr>
              <w:spacing w:line="276" w:lineRule="auto"/>
              <w:rPr>
                <w:b/>
                <w:bCs w:val="0"/>
              </w:rPr>
            </w:pPr>
            <w:r>
              <w:rPr>
                <w:rFonts w:cs="Arial"/>
                <w:sz w:val="20"/>
                <w:szCs w:val="20"/>
              </w:rPr>
              <w:t xml:space="preserve">Il richiedente è in possesso della certificazione per la parità di </w:t>
            </w:r>
            <w:r>
              <w:rPr>
                <w:rFonts w:cs="Arial"/>
                <w:sz w:val="20"/>
                <w:szCs w:val="20"/>
              </w:rPr>
              <w:lastRenderedPageBreak/>
              <w:t>genere in base alla prassi UNI/PdR125:2022</w:t>
            </w:r>
          </w:p>
        </w:tc>
        <w:tc>
          <w:tcPr>
            <w:tcW w:w="5031" w:type="dxa"/>
          </w:tcPr>
          <w:p w:rsidR="005C7B04" w:rsidRPr="0087755B" w:rsidRDefault="005C7B04" w:rsidP="008D5AE8">
            <w:pPr>
              <w:spacing w:line="276" w:lineRule="auto"/>
            </w:pPr>
            <w:r w:rsidRPr="00294455">
              <w:rPr>
                <w:rFonts w:cs="Arial"/>
                <w:sz w:val="20"/>
                <w:szCs w:val="20"/>
              </w:rPr>
              <w:lastRenderedPageBreak/>
              <w:t xml:space="preserve">Riferimento alle linee guida sul sistema di gestione per la parità di genere previsto dall’UNI Ente Italiano di </w:t>
            </w:r>
            <w:r w:rsidRPr="00294455">
              <w:rPr>
                <w:rFonts w:cs="Arial"/>
                <w:sz w:val="20"/>
                <w:szCs w:val="20"/>
              </w:rPr>
              <w:lastRenderedPageBreak/>
              <w:t>Normazione</w:t>
            </w:r>
            <w:r>
              <w:t xml:space="preserve"> </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lastRenderedPageBreak/>
              <w:t>S</w:t>
            </w:r>
            <w:r w:rsidRPr="007E6EDB">
              <w:rPr>
                <w:rFonts w:cs="Arial"/>
                <w:color w:val="000000"/>
                <w:sz w:val="20"/>
                <w:szCs w:val="20"/>
              </w:rPr>
              <w:t>R</w:t>
            </w:r>
            <w:r>
              <w:rPr>
                <w:rFonts w:cs="Arial"/>
                <w:color w:val="000000"/>
                <w:sz w:val="20"/>
                <w:szCs w:val="20"/>
              </w:rPr>
              <w:t>3</w:t>
            </w:r>
          </w:p>
        </w:tc>
        <w:tc>
          <w:tcPr>
            <w:tcW w:w="2925" w:type="dxa"/>
          </w:tcPr>
          <w:p w:rsidR="005C7B04" w:rsidRDefault="005C7B04" w:rsidP="008D5AE8">
            <w:pPr>
              <w:spacing w:line="276" w:lineRule="auto"/>
              <w:rPr>
                <w:b/>
                <w:bCs w:val="0"/>
              </w:rPr>
            </w:pPr>
            <w:r>
              <w:rPr>
                <w:rFonts w:cs="Arial"/>
                <w:sz w:val="20"/>
                <w:szCs w:val="20"/>
              </w:rPr>
              <w:t xml:space="preserve">Esperienza del richiedente nel campo dell’inclusione sociale </w:t>
            </w:r>
          </w:p>
        </w:tc>
        <w:tc>
          <w:tcPr>
            <w:tcW w:w="5031" w:type="dxa"/>
          </w:tcPr>
          <w:p w:rsidR="005C7B04" w:rsidRPr="0087755B" w:rsidRDefault="005C7B04" w:rsidP="008D5AE8">
            <w:pPr>
              <w:spacing w:line="276" w:lineRule="auto"/>
            </w:pPr>
            <w:r w:rsidRPr="00FB1B54">
              <w:rPr>
                <w:sz w:val="20"/>
                <w:szCs w:val="20"/>
              </w:rPr>
              <w:t>Dovrà essere valutato se il richiedente ha partecipato a corsi di formazione ovvero ha lavorato nel campo del sociale, anche in maniera volontaria</w:t>
            </w:r>
            <w:r>
              <w:rPr>
                <w:sz w:val="20"/>
                <w:szCs w:val="20"/>
              </w:rPr>
              <w:t xml:space="preserve">, ovvero ha avviato processi di inclusione </w:t>
            </w:r>
            <w:r w:rsidR="00867DED">
              <w:rPr>
                <w:sz w:val="20"/>
                <w:szCs w:val="20"/>
              </w:rPr>
              <w:t>sociale.</w:t>
            </w:r>
            <w:r w:rsidRPr="00FB1B54">
              <w:rPr>
                <w:sz w:val="20"/>
                <w:szCs w:val="20"/>
              </w:rPr>
              <w:t xml:space="preserve"> Nel caso di imprese tale requisito per essere valutato con coefficiente C pari ad uno, può essere posseduto dal rappresentante legale, amministratore unico ovvero da uno dei componenti dell’organo decisionale.</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t>S</w:t>
            </w:r>
            <w:r w:rsidRPr="007E6EDB">
              <w:rPr>
                <w:rFonts w:cs="Arial"/>
                <w:color w:val="000000"/>
                <w:sz w:val="20"/>
                <w:szCs w:val="20"/>
              </w:rPr>
              <w:t>R</w:t>
            </w:r>
            <w:r>
              <w:rPr>
                <w:rFonts w:cs="Arial"/>
                <w:color w:val="000000"/>
                <w:sz w:val="20"/>
                <w:szCs w:val="20"/>
              </w:rPr>
              <w:t>4</w:t>
            </w:r>
          </w:p>
        </w:tc>
        <w:tc>
          <w:tcPr>
            <w:tcW w:w="2925" w:type="dxa"/>
          </w:tcPr>
          <w:p w:rsidR="005C7B04" w:rsidRDefault="005C7B04" w:rsidP="008D5AE8">
            <w:pPr>
              <w:spacing w:line="276" w:lineRule="auto"/>
              <w:rPr>
                <w:b/>
                <w:bCs w:val="0"/>
              </w:rPr>
            </w:pPr>
            <w:r w:rsidRPr="00A521C3">
              <w:rPr>
                <w:rFonts w:cs="Arial"/>
                <w:sz w:val="20"/>
                <w:szCs w:val="20"/>
              </w:rPr>
              <w:t>Numero di</w:t>
            </w:r>
            <w:r>
              <w:rPr>
                <w:rFonts w:cs="Arial"/>
                <w:sz w:val="20"/>
                <w:szCs w:val="20"/>
              </w:rPr>
              <w:t xml:space="preserve"> dipendenti presenti in azienda con disabilità </w:t>
            </w:r>
          </w:p>
        </w:tc>
        <w:tc>
          <w:tcPr>
            <w:tcW w:w="5031" w:type="dxa"/>
          </w:tcPr>
          <w:p w:rsidR="005C7B04" w:rsidRPr="0087755B" w:rsidRDefault="005C7B04" w:rsidP="008D5AE8">
            <w:pPr>
              <w:spacing w:line="276" w:lineRule="auto"/>
            </w:pPr>
            <w:r w:rsidRPr="005E69C6">
              <w:rPr>
                <w:rFonts w:cstheme="minorHAnsi"/>
                <w:sz w:val="20"/>
                <w:szCs w:val="20"/>
              </w:rPr>
              <w:t>Il parametro deve essere sempre calcolato in termini di ULA.</w:t>
            </w:r>
            <w:r w:rsidRPr="005E69C6">
              <w:rPr>
                <w:rFonts w:cstheme="minorHAnsi"/>
              </w:rPr>
              <w:t xml:space="preserve"> </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t>S</w:t>
            </w:r>
            <w:r w:rsidRPr="007E6EDB">
              <w:rPr>
                <w:rFonts w:cs="Arial"/>
                <w:color w:val="000000"/>
                <w:sz w:val="20"/>
                <w:szCs w:val="20"/>
              </w:rPr>
              <w:t>R</w:t>
            </w:r>
            <w:r>
              <w:rPr>
                <w:rFonts w:cs="Arial"/>
                <w:color w:val="000000"/>
                <w:sz w:val="20"/>
                <w:szCs w:val="20"/>
              </w:rPr>
              <w:t>6</w:t>
            </w:r>
          </w:p>
        </w:tc>
        <w:tc>
          <w:tcPr>
            <w:tcW w:w="2925" w:type="dxa"/>
          </w:tcPr>
          <w:p w:rsidR="005C7B04" w:rsidRDefault="005C7B04" w:rsidP="008D5AE8">
            <w:pPr>
              <w:spacing w:line="276" w:lineRule="auto"/>
              <w:rPr>
                <w:b/>
                <w:bCs w:val="0"/>
              </w:rPr>
            </w:pPr>
            <w:r>
              <w:rPr>
                <w:rFonts w:cs="Arial"/>
                <w:sz w:val="20"/>
                <w:szCs w:val="20"/>
              </w:rPr>
              <w:t xml:space="preserve">Il richiedente ha sede legale in uno dei Comuni ricadenti in Aree Marine Protette, ovvero in Zone Natura 2000 </w:t>
            </w:r>
          </w:p>
        </w:tc>
        <w:tc>
          <w:tcPr>
            <w:tcW w:w="5031" w:type="dxa"/>
          </w:tcPr>
          <w:p w:rsidR="005C7B04" w:rsidRPr="0087755B" w:rsidRDefault="005C7B04" w:rsidP="008D5AE8">
            <w:pPr>
              <w:spacing w:line="276" w:lineRule="auto"/>
            </w:pPr>
            <w:r w:rsidRPr="008E1FB2">
              <w:rPr>
                <w:sz w:val="20"/>
                <w:szCs w:val="20"/>
              </w:rPr>
              <w:t>L’iniziativa</w:t>
            </w:r>
            <w:r>
              <w:rPr>
                <w:sz w:val="20"/>
                <w:szCs w:val="20"/>
              </w:rPr>
              <w:t xml:space="preserve"> </w:t>
            </w:r>
            <w:r w:rsidRPr="008E1FB2">
              <w:rPr>
                <w:sz w:val="20"/>
                <w:szCs w:val="20"/>
              </w:rPr>
              <w:t>raggiungere il punteggio pari ad uno del coefficiente</w:t>
            </w:r>
            <w:r>
              <w:rPr>
                <w:sz w:val="20"/>
                <w:szCs w:val="20"/>
              </w:rPr>
              <w:t xml:space="preserve"> C,</w:t>
            </w:r>
            <w:r w:rsidRPr="008E1FB2">
              <w:rPr>
                <w:sz w:val="20"/>
                <w:szCs w:val="20"/>
              </w:rPr>
              <w:t xml:space="preserve"> </w:t>
            </w:r>
            <w:r>
              <w:rPr>
                <w:sz w:val="20"/>
                <w:szCs w:val="20"/>
              </w:rPr>
              <w:t>qualora il richiedente ha sede legale in uno del Comuni ricadenti in Aree Marine Protette, ovvero in zone Natura 2000, altrimenti il coefficiente assume valore 0</w:t>
            </w:r>
          </w:p>
        </w:tc>
      </w:tr>
      <w:tr w:rsidR="005C7B04" w:rsidTr="008D5AE8">
        <w:tc>
          <w:tcPr>
            <w:tcW w:w="1672" w:type="dxa"/>
          </w:tcPr>
          <w:p w:rsidR="005C7B04" w:rsidRPr="0080603B" w:rsidRDefault="005C7B04" w:rsidP="008D5AE8">
            <w:pPr>
              <w:spacing w:line="276" w:lineRule="auto"/>
              <w:rPr>
                <w:b/>
                <w:bCs w:val="0"/>
              </w:rPr>
            </w:pPr>
            <w:r w:rsidRPr="0002457F">
              <w:rPr>
                <w:rFonts w:cs="Arial"/>
                <w:color w:val="000000"/>
                <w:sz w:val="20"/>
                <w:szCs w:val="20"/>
              </w:rPr>
              <w:t>SR9</w:t>
            </w:r>
          </w:p>
        </w:tc>
        <w:tc>
          <w:tcPr>
            <w:tcW w:w="2925" w:type="dxa"/>
          </w:tcPr>
          <w:p w:rsidR="005C7B04" w:rsidRDefault="005C7B04" w:rsidP="008D5AE8">
            <w:pPr>
              <w:spacing w:line="276" w:lineRule="auto"/>
              <w:rPr>
                <w:b/>
                <w:bCs w:val="0"/>
              </w:rPr>
            </w:pPr>
            <w:r>
              <w:rPr>
                <w:rFonts w:cs="Arial"/>
                <w:sz w:val="20"/>
                <w:szCs w:val="20"/>
              </w:rPr>
              <w:t xml:space="preserve">L’iniziativa riguarda investimenti finalizzati ad una gestione sostenibile della pesca del nasello </w:t>
            </w:r>
            <w:r w:rsidRPr="004D62C0">
              <w:rPr>
                <w:rFonts w:cs="Arial"/>
                <w:iCs/>
                <w:sz w:val="20"/>
                <w:szCs w:val="20"/>
              </w:rPr>
              <w:t>nelle GSA 9,10 e 11 e in 17 e 18 con i sistemi GNS e LLS,</w:t>
            </w:r>
            <w:r>
              <w:rPr>
                <w:rFonts w:cs="Arial"/>
                <w:iCs/>
                <w:sz w:val="20"/>
                <w:szCs w:val="20"/>
              </w:rPr>
              <w:t xml:space="preserve"> mediante l</w:t>
            </w:r>
            <w:r w:rsidRPr="004D62C0">
              <w:rPr>
                <w:rFonts w:cs="Arial"/>
                <w:iCs/>
                <w:sz w:val="20"/>
                <w:szCs w:val="20"/>
              </w:rPr>
              <w:t xml:space="preserve">’adesione </w:t>
            </w:r>
            <w:r>
              <w:rPr>
                <w:rFonts w:cs="Arial"/>
                <w:iCs/>
                <w:sz w:val="20"/>
                <w:szCs w:val="20"/>
              </w:rPr>
              <w:t>alle</w:t>
            </w:r>
            <w:r w:rsidRPr="004D62C0">
              <w:rPr>
                <w:rFonts w:cs="Arial"/>
                <w:iCs/>
                <w:sz w:val="20"/>
                <w:szCs w:val="20"/>
              </w:rPr>
              <w:t xml:space="preserve"> misure tecniche dei relativi piani sui demersali </w:t>
            </w:r>
            <w:r>
              <w:rPr>
                <w:rFonts w:cs="Arial"/>
                <w:iCs/>
                <w:sz w:val="20"/>
                <w:szCs w:val="20"/>
              </w:rPr>
              <w:t>dell’</w:t>
            </w:r>
            <w:r w:rsidRPr="004D62C0">
              <w:rPr>
                <w:rFonts w:cs="Arial"/>
                <w:iCs/>
                <w:sz w:val="20"/>
                <w:szCs w:val="20"/>
              </w:rPr>
              <w:t xml:space="preserve">area </w:t>
            </w:r>
            <w:proofErr w:type="spellStart"/>
            <w:r w:rsidRPr="004D62C0">
              <w:rPr>
                <w:rFonts w:cs="Arial"/>
                <w:iCs/>
                <w:sz w:val="20"/>
                <w:szCs w:val="20"/>
              </w:rPr>
              <w:t>Westmed</w:t>
            </w:r>
            <w:proofErr w:type="spellEnd"/>
            <w:r w:rsidRPr="004D62C0">
              <w:rPr>
                <w:rFonts w:cs="Arial"/>
                <w:iCs/>
                <w:sz w:val="20"/>
                <w:szCs w:val="20"/>
              </w:rPr>
              <w:t xml:space="preserve"> e </w:t>
            </w:r>
            <w:r>
              <w:rPr>
                <w:rFonts w:cs="Arial"/>
                <w:iCs/>
                <w:sz w:val="20"/>
                <w:szCs w:val="20"/>
              </w:rPr>
              <w:t>dell’</w:t>
            </w:r>
            <w:r w:rsidRPr="004D62C0">
              <w:rPr>
                <w:rFonts w:cs="Arial"/>
                <w:iCs/>
                <w:sz w:val="20"/>
                <w:szCs w:val="20"/>
              </w:rPr>
              <w:t>Adriatico</w:t>
            </w:r>
          </w:p>
        </w:tc>
        <w:tc>
          <w:tcPr>
            <w:tcW w:w="5031" w:type="dxa"/>
          </w:tcPr>
          <w:p w:rsidR="005C7B04" w:rsidRPr="0087755B" w:rsidRDefault="005C7B04" w:rsidP="008D5AE8">
            <w:pPr>
              <w:spacing w:line="276" w:lineRule="auto"/>
            </w:pPr>
            <w:r w:rsidRPr="008E1FB2">
              <w:rPr>
                <w:sz w:val="20"/>
                <w:szCs w:val="20"/>
              </w:rPr>
              <w:t>L’iniziativa</w:t>
            </w:r>
            <w:r>
              <w:rPr>
                <w:sz w:val="20"/>
                <w:szCs w:val="20"/>
              </w:rPr>
              <w:t xml:space="preserve"> </w:t>
            </w:r>
            <w:r w:rsidRPr="008E1FB2">
              <w:rPr>
                <w:sz w:val="20"/>
                <w:szCs w:val="20"/>
              </w:rPr>
              <w:t>raggiunge il punteggio pari ad uno del coefficiente</w:t>
            </w:r>
            <w:r>
              <w:rPr>
                <w:sz w:val="20"/>
                <w:szCs w:val="20"/>
              </w:rPr>
              <w:t xml:space="preserve"> C,</w:t>
            </w:r>
            <w:r w:rsidRPr="008E1FB2">
              <w:rPr>
                <w:sz w:val="20"/>
                <w:szCs w:val="20"/>
              </w:rPr>
              <w:t xml:space="preserve"> </w:t>
            </w:r>
            <w:r>
              <w:rPr>
                <w:sz w:val="20"/>
                <w:szCs w:val="20"/>
              </w:rPr>
              <w:t>nel caso in cui aderisce volontariamente per un anno a far data dall’atto di concessione emesso dall’</w:t>
            </w:r>
            <w:proofErr w:type="spellStart"/>
            <w:r>
              <w:rPr>
                <w:sz w:val="20"/>
                <w:szCs w:val="20"/>
              </w:rPr>
              <w:t>AdG</w:t>
            </w:r>
            <w:proofErr w:type="spellEnd"/>
            <w:r>
              <w:rPr>
                <w:sz w:val="20"/>
                <w:szCs w:val="20"/>
              </w:rPr>
              <w:t xml:space="preserve"> ovvero OO.II. di una misura tecnica vigente per la pesca dei demersali nella GSA di iscrizione, altrimenti il coefficiente assume valore 0. L’eventuale vincolo previsto per l’anno dovrà essere annotato sui documenti di bordo.</w:t>
            </w:r>
          </w:p>
        </w:tc>
      </w:tr>
      <w:tr w:rsidR="005C7B04" w:rsidTr="008D5AE8">
        <w:tc>
          <w:tcPr>
            <w:tcW w:w="1672" w:type="dxa"/>
          </w:tcPr>
          <w:p w:rsidR="005C7B04" w:rsidRPr="0080603B" w:rsidRDefault="005C7B04" w:rsidP="008D5AE8">
            <w:pPr>
              <w:spacing w:line="276" w:lineRule="auto"/>
              <w:rPr>
                <w:b/>
                <w:bCs w:val="0"/>
              </w:rPr>
            </w:pPr>
            <w:r w:rsidRPr="00F50D00">
              <w:rPr>
                <w:rFonts w:cs="Arial"/>
                <w:color w:val="000000"/>
                <w:sz w:val="20"/>
                <w:szCs w:val="20"/>
              </w:rPr>
              <w:t>SR10</w:t>
            </w:r>
          </w:p>
        </w:tc>
        <w:tc>
          <w:tcPr>
            <w:tcW w:w="2925" w:type="dxa"/>
          </w:tcPr>
          <w:p w:rsidR="005C7B04" w:rsidRDefault="005C7B04" w:rsidP="008D5AE8">
            <w:pPr>
              <w:spacing w:line="276" w:lineRule="auto"/>
              <w:rPr>
                <w:b/>
                <w:bCs w:val="0"/>
              </w:rPr>
            </w:pPr>
            <w:r>
              <w:rPr>
                <w:rFonts w:cs="Arial"/>
                <w:sz w:val="20"/>
                <w:szCs w:val="20"/>
              </w:rPr>
              <w:t xml:space="preserve">Adesione volontaria ad un fermo temporaneo di almeno 15 giorni per il sistema GNS e LLS per la GSA 17 e 18 da effettuare nel periodo 1° febbraio al 30 aprile   </w:t>
            </w:r>
          </w:p>
        </w:tc>
        <w:tc>
          <w:tcPr>
            <w:tcW w:w="5031" w:type="dxa"/>
          </w:tcPr>
          <w:p w:rsidR="005C7B04" w:rsidRPr="0087755B" w:rsidRDefault="005C7B04" w:rsidP="008D5AE8">
            <w:pPr>
              <w:spacing w:line="276" w:lineRule="auto"/>
            </w:pPr>
            <w:r w:rsidRPr="008E1FB2">
              <w:rPr>
                <w:sz w:val="20"/>
                <w:szCs w:val="20"/>
              </w:rPr>
              <w:t>L’iniziativa</w:t>
            </w:r>
            <w:r>
              <w:rPr>
                <w:sz w:val="20"/>
                <w:szCs w:val="20"/>
              </w:rPr>
              <w:t xml:space="preserve"> </w:t>
            </w:r>
            <w:r w:rsidRPr="008E1FB2">
              <w:rPr>
                <w:sz w:val="20"/>
                <w:szCs w:val="20"/>
              </w:rPr>
              <w:t>raggiunge il punteggio pari ad uno del coefficiente</w:t>
            </w:r>
            <w:r>
              <w:rPr>
                <w:sz w:val="20"/>
                <w:szCs w:val="20"/>
              </w:rPr>
              <w:t xml:space="preserve"> C,</w:t>
            </w:r>
            <w:r w:rsidRPr="008E1FB2">
              <w:rPr>
                <w:sz w:val="20"/>
                <w:szCs w:val="20"/>
              </w:rPr>
              <w:t xml:space="preserve"> </w:t>
            </w:r>
            <w:r>
              <w:rPr>
                <w:sz w:val="20"/>
                <w:szCs w:val="20"/>
              </w:rPr>
              <w:t>nel caso effettua volontariamente un periodo di arresto temporaneo di almeno 15 gg nell’arco di un anno a far data dall’atto di concessione emesso dall’</w:t>
            </w:r>
            <w:proofErr w:type="spellStart"/>
            <w:r>
              <w:rPr>
                <w:sz w:val="20"/>
                <w:szCs w:val="20"/>
              </w:rPr>
              <w:t>AdG</w:t>
            </w:r>
            <w:proofErr w:type="spellEnd"/>
            <w:r>
              <w:rPr>
                <w:sz w:val="20"/>
                <w:szCs w:val="20"/>
              </w:rPr>
              <w:t xml:space="preserve"> ovvero OO.II., altrimenti il coefficiente assume valore 0. L’eventuale vincolo previsto per l’anno dovrà essere annotato sui documenti di bordo.</w:t>
            </w:r>
          </w:p>
        </w:tc>
      </w:tr>
      <w:tr w:rsidR="005C7B04" w:rsidTr="008D5AE8">
        <w:tc>
          <w:tcPr>
            <w:tcW w:w="1672" w:type="dxa"/>
          </w:tcPr>
          <w:p w:rsidR="005C7B04" w:rsidRPr="0080603B" w:rsidRDefault="005C7B04" w:rsidP="008D5AE8">
            <w:pPr>
              <w:spacing w:line="276" w:lineRule="auto"/>
              <w:rPr>
                <w:b/>
                <w:bCs w:val="0"/>
              </w:rPr>
            </w:pPr>
            <w:r w:rsidRPr="00F50D00">
              <w:rPr>
                <w:rFonts w:cs="Arial"/>
                <w:color w:val="000000"/>
                <w:sz w:val="20"/>
                <w:szCs w:val="20"/>
              </w:rPr>
              <w:t>SR1</w:t>
            </w:r>
            <w:r>
              <w:rPr>
                <w:rFonts w:cs="Arial"/>
                <w:color w:val="000000"/>
                <w:sz w:val="20"/>
                <w:szCs w:val="20"/>
              </w:rPr>
              <w:t>1</w:t>
            </w:r>
          </w:p>
        </w:tc>
        <w:tc>
          <w:tcPr>
            <w:tcW w:w="2925" w:type="dxa"/>
          </w:tcPr>
          <w:p w:rsidR="005C7B04" w:rsidRDefault="005C7B04" w:rsidP="008D5AE8">
            <w:pPr>
              <w:spacing w:line="276" w:lineRule="auto"/>
              <w:rPr>
                <w:b/>
                <w:bCs w:val="0"/>
              </w:rPr>
            </w:pPr>
            <w:r>
              <w:rPr>
                <w:rFonts w:cs="Arial"/>
                <w:sz w:val="20"/>
                <w:szCs w:val="20"/>
              </w:rPr>
              <w:t xml:space="preserve">Diminuzione di almeno 5 giorni/mese di attività di pesca ai piccoli pelagici rispetto quanto riportato nel </w:t>
            </w:r>
            <w:r w:rsidRPr="00BD54D1">
              <w:rPr>
                <w:rFonts w:cs="Arial"/>
                <w:sz w:val="20"/>
                <w:szCs w:val="20"/>
              </w:rPr>
              <w:t xml:space="preserve">DM n.217685 del 13.5.2022 e </w:t>
            </w:r>
            <w:proofErr w:type="spellStart"/>
            <w:r w:rsidRPr="00BD54D1">
              <w:rPr>
                <w:rFonts w:cs="Arial"/>
                <w:sz w:val="20"/>
                <w:szCs w:val="20"/>
              </w:rPr>
              <w:t>ss.mm.ii</w:t>
            </w:r>
            <w:proofErr w:type="spellEnd"/>
            <w:r>
              <w:rPr>
                <w:rFonts w:cs="Arial"/>
                <w:sz w:val="20"/>
                <w:szCs w:val="20"/>
              </w:rPr>
              <w:t xml:space="preserve"> in tutte le </w:t>
            </w:r>
            <w:r w:rsidRPr="004929BC">
              <w:rPr>
                <w:rFonts w:cs="Arial"/>
                <w:sz w:val="20"/>
                <w:szCs w:val="20"/>
              </w:rPr>
              <w:t xml:space="preserve">GSA </w:t>
            </w:r>
            <w:r>
              <w:rPr>
                <w:rFonts w:cs="Arial"/>
                <w:sz w:val="20"/>
                <w:szCs w:val="20"/>
              </w:rPr>
              <w:t xml:space="preserve">per i sistemi </w:t>
            </w:r>
            <w:r w:rsidRPr="00BD54D1">
              <w:rPr>
                <w:rFonts w:cs="Arial"/>
                <w:sz w:val="20"/>
                <w:szCs w:val="20"/>
              </w:rPr>
              <w:t>PTM, OTM, PS e LA</w:t>
            </w:r>
          </w:p>
        </w:tc>
        <w:tc>
          <w:tcPr>
            <w:tcW w:w="5031" w:type="dxa"/>
          </w:tcPr>
          <w:p w:rsidR="005C7B04" w:rsidRPr="0087755B" w:rsidRDefault="005C7B04" w:rsidP="008D5AE8">
            <w:pPr>
              <w:spacing w:line="276" w:lineRule="auto"/>
            </w:pPr>
            <w:r w:rsidRPr="008E1FB2">
              <w:rPr>
                <w:sz w:val="20"/>
                <w:szCs w:val="20"/>
              </w:rPr>
              <w:t>L’iniziativa</w:t>
            </w:r>
            <w:r>
              <w:rPr>
                <w:sz w:val="20"/>
                <w:szCs w:val="20"/>
              </w:rPr>
              <w:t xml:space="preserve"> </w:t>
            </w:r>
            <w:r w:rsidRPr="008E1FB2">
              <w:rPr>
                <w:sz w:val="20"/>
                <w:szCs w:val="20"/>
              </w:rPr>
              <w:t>raggiunge il punteggio pari ad uno del coefficiente</w:t>
            </w:r>
            <w:r>
              <w:rPr>
                <w:sz w:val="20"/>
                <w:szCs w:val="20"/>
              </w:rPr>
              <w:t xml:space="preserve"> C,</w:t>
            </w:r>
            <w:r w:rsidRPr="008E1FB2">
              <w:rPr>
                <w:sz w:val="20"/>
                <w:szCs w:val="20"/>
              </w:rPr>
              <w:t xml:space="preserve"> </w:t>
            </w:r>
            <w:r>
              <w:rPr>
                <w:sz w:val="20"/>
                <w:szCs w:val="20"/>
              </w:rPr>
              <w:t>nel caso effettua volontariamente un periodo aggiuntivo di almeno 5 giorni/mese di sospensione dell’attività nell’arco di un anno a far data dall’atto di concessione emesso dall’</w:t>
            </w:r>
            <w:proofErr w:type="spellStart"/>
            <w:r>
              <w:rPr>
                <w:sz w:val="20"/>
                <w:szCs w:val="20"/>
              </w:rPr>
              <w:t>AdG</w:t>
            </w:r>
            <w:proofErr w:type="spellEnd"/>
            <w:r>
              <w:rPr>
                <w:sz w:val="20"/>
                <w:szCs w:val="20"/>
              </w:rPr>
              <w:t xml:space="preserve"> ovvero OO.II., altrimenti il coefficiente assume valore 0. L’eventuale vincolo previsto per l’anno dovrà essere annotato sui documenti di bordo.</w:t>
            </w:r>
          </w:p>
        </w:tc>
      </w:tr>
      <w:tr w:rsidR="005C7B04" w:rsidTr="008D5AE8">
        <w:tc>
          <w:tcPr>
            <w:tcW w:w="1672" w:type="dxa"/>
          </w:tcPr>
          <w:p w:rsidR="005C7B04" w:rsidRPr="0080603B" w:rsidRDefault="005C7B04" w:rsidP="008D5AE8">
            <w:pPr>
              <w:spacing w:line="276" w:lineRule="auto"/>
              <w:rPr>
                <w:b/>
                <w:bCs w:val="0"/>
              </w:rPr>
            </w:pPr>
            <w:r w:rsidRPr="00F50D00">
              <w:rPr>
                <w:rFonts w:cs="Arial"/>
                <w:color w:val="000000"/>
                <w:sz w:val="20"/>
                <w:szCs w:val="20"/>
              </w:rPr>
              <w:t>SR1</w:t>
            </w:r>
            <w:r>
              <w:rPr>
                <w:rFonts w:cs="Arial"/>
                <w:color w:val="000000"/>
                <w:sz w:val="20"/>
                <w:szCs w:val="20"/>
              </w:rPr>
              <w:t>2</w:t>
            </w:r>
          </w:p>
        </w:tc>
        <w:tc>
          <w:tcPr>
            <w:tcW w:w="2925" w:type="dxa"/>
          </w:tcPr>
          <w:p w:rsidR="005C7B04" w:rsidRDefault="005C7B04" w:rsidP="008D5AE8">
            <w:pPr>
              <w:spacing w:line="276" w:lineRule="auto"/>
              <w:rPr>
                <w:b/>
                <w:bCs w:val="0"/>
              </w:rPr>
            </w:pPr>
            <w:r>
              <w:rPr>
                <w:rFonts w:cs="Arial"/>
                <w:sz w:val="20"/>
                <w:szCs w:val="20"/>
              </w:rPr>
              <w:t xml:space="preserve">Incremento di almeno 15 giorni di interruzione dell’attività di pesca di acciughe e/o sardine da </w:t>
            </w:r>
            <w:r>
              <w:rPr>
                <w:rFonts w:cs="Arial"/>
                <w:sz w:val="20"/>
                <w:szCs w:val="20"/>
              </w:rPr>
              <w:lastRenderedPageBreak/>
              <w:t xml:space="preserve">rispettare prima, ovvero dopo il periodo stabilito rispetto quanto riportato nel </w:t>
            </w:r>
            <w:r w:rsidRPr="00BD54D1">
              <w:rPr>
                <w:rFonts w:cs="Arial"/>
                <w:sz w:val="20"/>
                <w:szCs w:val="20"/>
              </w:rPr>
              <w:t xml:space="preserve">DM n.217685 del 13.5.2022 e </w:t>
            </w:r>
            <w:proofErr w:type="spellStart"/>
            <w:r w:rsidRPr="00BD54D1">
              <w:rPr>
                <w:rFonts w:cs="Arial"/>
                <w:sz w:val="20"/>
                <w:szCs w:val="20"/>
              </w:rPr>
              <w:t>ss.mm.ii</w:t>
            </w:r>
            <w:proofErr w:type="spellEnd"/>
            <w:r>
              <w:rPr>
                <w:rFonts w:cs="Arial"/>
                <w:sz w:val="20"/>
                <w:szCs w:val="20"/>
              </w:rPr>
              <w:t xml:space="preserve"> per le </w:t>
            </w:r>
            <w:r w:rsidRPr="004929BC">
              <w:rPr>
                <w:rFonts w:cs="Arial"/>
                <w:sz w:val="20"/>
                <w:szCs w:val="20"/>
              </w:rPr>
              <w:t>GSA</w:t>
            </w:r>
            <w:r>
              <w:rPr>
                <w:rFonts w:cs="Arial"/>
                <w:sz w:val="20"/>
                <w:szCs w:val="20"/>
              </w:rPr>
              <w:t xml:space="preserve"> 17 e 18</w:t>
            </w:r>
            <w:r w:rsidRPr="004929BC">
              <w:rPr>
                <w:rFonts w:cs="Arial"/>
                <w:sz w:val="20"/>
                <w:szCs w:val="20"/>
              </w:rPr>
              <w:t xml:space="preserve"> </w:t>
            </w:r>
            <w:r>
              <w:rPr>
                <w:rFonts w:cs="Arial"/>
                <w:sz w:val="20"/>
                <w:szCs w:val="20"/>
              </w:rPr>
              <w:t xml:space="preserve">per i sistemi </w:t>
            </w:r>
            <w:r w:rsidRPr="00BD54D1">
              <w:rPr>
                <w:rFonts w:cs="Arial"/>
                <w:sz w:val="20"/>
                <w:szCs w:val="20"/>
              </w:rPr>
              <w:t>PTM, OTM, PS e LA</w:t>
            </w:r>
          </w:p>
        </w:tc>
        <w:tc>
          <w:tcPr>
            <w:tcW w:w="5031" w:type="dxa"/>
          </w:tcPr>
          <w:p w:rsidR="005C7B04" w:rsidRPr="0087755B" w:rsidRDefault="005C7B04" w:rsidP="008D5AE8">
            <w:pPr>
              <w:spacing w:line="276" w:lineRule="auto"/>
            </w:pPr>
            <w:r w:rsidRPr="008E1FB2">
              <w:rPr>
                <w:sz w:val="20"/>
                <w:szCs w:val="20"/>
              </w:rPr>
              <w:lastRenderedPageBreak/>
              <w:t>L’iniziativa</w:t>
            </w:r>
            <w:r>
              <w:rPr>
                <w:sz w:val="20"/>
                <w:szCs w:val="20"/>
              </w:rPr>
              <w:t xml:space="preserve"> </w:t>
            </w:r>
            <w:r w:rsidRPr="008E1FB2">
              <w:rPr>
                <w:sz w:val="20"/>
                <w:szCs w:val="20"/>
              </w:rPr>
              <w:t>raggiunge il punteggio pari ad uno del coefficiente</w:t>
            </w:r>
            <w:r>
              <w:rPr>
                <w:sz w:val="20"/>
                <w:szCs w:val="20"/>
              </w:rPr>
              <w:t xml:space="preserve"> C,</w:t>
            </w:r>
            <w:r w:rsidRPr="008E1FB2">
              <w:rPr>
                <w:sz w:val="20"/>
                <w:szCs w:val="20"/>
              </w:rPr>
              <w:t xml:space="preserve"> </w:t>
            </w:r>
            <w:r>
              <w:rPr>
                <w:sz w:val="20"/>
                <w:szCs w:val="20"/>
              </w:rPr>
              <w:t xml:space="preserve">nel caso effettua volontariamente un periodo aggiuntivo di almeno 15 giorni di sospensione </w:t>
            </w:r>
            <w:r>
              <w:rPr>
                <w:sz w:val="20"/>
                <w:szCs w:val="20"/>
              </w:rPr>
              <w:lastRenderedPageBreak/>
              <w:t>dell’attività nell’arco di un anno a far data dall’atto di concessione emesso dall’</w:t>
            </w:r>
            <w:proofErr w:type="spellStart"/>
            <w:r>
              <w:rPr>
                <w:sz w:val="20"/>
                <w:szCs w:val="20"/>
              </w:rPr>
              <w:t>AdG</w:t>
            </w:r>
            <w:proofErr w:type="spellEnd"/>
            <w:r>
              <w:rPr>
                <w:sz w:val="20"/>
                <w:szCs w:val="20"/>
              </w:rPr>
              <w:t xml:space="preserve"> ovvero OO.II., da effettuare prima ovvero dopo quello obbligatorio previsto dal</w:t>
            </w:r>
            <w:r w:rsidRPr="00BD54D1">
              <w:rPr>
                <w:rFonts w:cs="Arial"/>
                <w:sz w:val="20"/>
                <w:szCs w:val="20"/>
              </w:rPr>
              <w:t xml:space="preserve"> DM n.217685 del 13.5.2022</w:t>
            </w:r>
            <w:r>
              <w:rPr>
                <w:sz w:val="20"/>
                <w:szCs w:val="20"/>
              </w:rPr>
              <w:t>, altrimenti il coefficiente assume valore 0. L’eventuale vincolo previsto per l’anno dovrà essere annotato sui documenti di bordo.</w:t>
            </w:r>
          </w:p>
        </w:tc>
      </w:tr>
      <w:tr w:rsidR="005C7B04" w:rsidTr="008D5AE8">
        <w:tc>
          <w:tcPr>
            <w:tcW w:w="1672" w:type="dxa"/>
          </w:tcPr>
          <w:p w:rsidR="005C7B04" w:rsidRPr="00F50D00" w:rsidRDefault="005C7B04" w:rsidP="008D5AE8">
            <w:pPr>
              <w:spacing w:line="276" w:lineRule="auto"/>
              <w:rPr>
                <w:rFonts w:cs="Arial"/>
                <w:color w:val="000000"/>
                <w:sz w:val="20"/>
                <w:szCs w:val="20"/>
              </w:rPr>
            </w:pPr>
            <w:r>
              <w:rPr>
                <w:rFonts w:cs="Arial"/>
                <w:color w:val="000000"/>
                <w:sz w:val="20"/>
                <w:szCs w:val="20"/>
              </w:rPr>
              <w:lastRenderedPageBreak/>
              <w:t>SR13</w:t>
            </w:r>
          </w:p>
        </w:tc>
        <w:tc>
          <w:tcPr>
            <w:tcW w:w="2925" w:type="dxa"/>
          </w:tcPr>
          <w:p w:rsidR="005C7B04" w:rsidRDefault="005C7B04" w:rsidP="008D5AE8">
            <w:pPr>
              <w:spacing w:line="276" w:lineRule="auto"/>
              <w:rPr>
                <w:rFonts w:cs="Arial"/>
                <w:sz w:val="20"/>
                <w:szCs w:val="20"/>
              </w:rPr>
            </w:pPr>
            <w:r>
              <w:rPr>
                <w:rFonts w:cs="Arial"/>
                <w:sz w:val="20"/>
                <w:szCs w:val="20"/>
              </w:rPr>
              <w:t>Il richiedente ha partecipato o sta partecipando ad attività di recupero di rifiuti raccolti in mare, nei laghi, nei fiumi e nelle lagune</w:t>
            </w:r>
          </w:p>
        </w:tc>
        <w:tc>
          <w:tcPr>
            <w:tcW w:w="5031" w:type="dxa"/>
          </w:tcPr>
          <w:p w:rsidR="005C7B04" w:rsidRPr="008E1FB2" w:rsidRDefault="005C7B04" w:rsidP="008D5AE8">
            <w:pPr>
              <w:spacing w:line="276" w:lineRule="auto"/>
              <w:rPr>
                <w:sz w:val="20"/>
                <w:szCs w:val="20"/>
              </w:rPr>
            </w:pPr>
            <w:r>
              <w:rPr>
                <w:rFonts w:cs="Arial"/>
                <w:sz w:val="20"/>
                <w:szCs w:val="20"/>
              </w:rPr>
              <w:t xml:space="preserve">Qualora il richiedente </w:t>
            </w:r>
            <w:r w:rsidR="00867DED">
              <w:rPr>
                <w:rFonts w:cs="Arial"/>
                <w:sz w:val="20"/>
                <w:szCs w:val="20"/>
              </w:rPr>
              <w:t>abbia partecipato o sta partecipando</w:t>
            </w:r>
            <w:r>
              <w:rPr>
                <w:rFonts w:cs="Arial"/>
                <w:sz w:val="20"/>
                <w:szCs w:val="20"/>
              </w:rPr>
              <w:t xml:space="preserve"> ad attività di recupero di rifiuti raccolti in mare, nei laghi, nei fiumi e nelle lagune</w:t>
            </w:r>
            <w:r>
              <w:rPr>
                <w:sz w:val="20"/>
                <w:szCs w:val="20"/>
              </w:rPr>
              <w:t xml:space="preserve"> il valore del coefficiente C ottiene il valore pari ad 1, in caso contrario il valore attribuito al coefficiente C è pari a 0. Tale criterio è richiesto quale adempimento da parte del Masaf in attuazione della Legge </w:t>
            </w:r>
            <w:proofErr w:type="spellStart"/>
            <w:r>
              <w:rPr>
                <w:sz w:val="20"/>
                <w:szCs w:val="20"/>
              </w:rPr>
              <w:t>Salvamare</w:t>
            </w:r>
            <w:proofErr w:type="spellEnd"/>
            <w:r>
              <w:rPr>
                <w:sz w:val="20"/>
                <w:szCs w:val="20"/>
              </w:rPr>
              <w:t xml:space="preserve"> 17 maggio 2022 n.60</w:t>
            </w:r>
          </w:p>
        </w:tc>
      </w:tr>
      <w:tr w:rsidR="005C7B04" w:rsidTr="008D5AE8">
        <w:tc>
          <w:tcPr>
            <w:tcW w:w="9628" w:type="dxa"/>
            <w:gridSpan w:val="3"/>
          </w:tcPr>
          <w:p w:rsidR="005C7B04" w:rsidRDefault="005C7B04" w:rsidP="008D5AE8">
            <w:pPr>
              <w:spacing w:line="276" w:lineRule="auto"/>
              <w:rPr>
                <w:rFonts w:cs="Arial"/>
                <w:sz w:val="20"/>
                <w:szCs w:val="20"/>
              </w:rPr>
            </w:pPr>
            <w:r w:rsidRPr="007E6EDB">
              <w:rPr>
                <w:rFonts w:cs="Arial"/>
                <w:b/>
                <w:i/>
                <w:iCs/>
                <w:color w:val="000000"/>
                <w:sz w:val="20"/>
                <w:szCs w:val="20"/>
              </w:rPr>
              <w:t xml:space="preserve">CRITERI </w:t>
            </w:r>
            <w:r>
              <w:rPr>
                <w:rFonts w:cs="Arial"/>
                <w:b/>
                <w:i/>
                <w:iCs/>
                <w:color w:val="000000"/>
                <w:sz w:val="20"/>
                <w:szCs w:val="20"/>
              </w:rPr>
              <w:t>QUALITATIVI DELLA PROPOSTA PROGETTUALE</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t>Q1</w:t>
            </w:r>
          </w:p>
        </w:tc>
        <w:tc>
          <w:tcPr>
            <w:tcW w:w="2925" w:type="dxa"/>
          </w:tcPr>
          <w:p w:rsidR="005C7B04" w:rsidRDefault="005C7B04" w:rsidP="008D5AE8">
            <w:pPr>
              <w:spacing w:line="276" w:lineRule="auto"/>
              <w:rPr>
                <w:b/>
                <w:bCs w:val="0"/>
              </w:rPr>
            </w:pPr>
            <w:r>
              <w:rPr>
                <w:rFonts w:cs="Arial"/>
                <w:iCs/>
                <w:sz w:val="20"/>
                <w:szCs w:val="20"/>
              </w:rPr>
              <w:t>Coerenza con gli obiettivi dell’intervento</w:t>
            </w:r>
          </w:p>
        </w:tc>
        <w:tc>
          <w:tcPr>
            <w:tcW w:w="5031" w:type="dxa"/>
          </w:tcPr>
          <w:p w:rsidR="005C7B04" w:rsidRPr="00922D68" w:rsidRDefault="005C7B04" w:rsidP="008D5AE8">
            <w:pPr>
              <w:spacing w:line="276" w:lineRule="auto"/>
              <w:rPr>
                <w:sz w:val="20"/>
                <w:szCs w:val="20"/>
              </w:rPr>
            </w:pPr>
            <w:r w:rsidRPr="00960236">
              <w:rPr>
                <w:sz w:val="20"/>
                <w:szCs w:val="20"/>
              </w:rPr>
              <w:t xml:space="preserve">Il livello di coerenza è valutato in: alto quando il progetto è coerente </w:t>
            </w:r>
            <w:r>
              <w:rPr>
                <w:sz w:val="20"/>
                <w:szCs w:val="20"/>
              </w:rPr>
              <w:t>e pienamente rispondente alla necessità di rendere competitivo, resiliente e sostenibile il settore della pesca</w:t>
            </w:r>
            <w:r w:rsidRPr="00960236">
              <w:rPr>
                <w:sz w:val="20"/>
                <w:szCs w:val="20"/>
              </w:rPr>
              <w:t xml:space="preserve">, medio </w:t>
            </w:r>
            <w:r>
              <w:rPr>
                <w:sz w:val="20"/>
                <w:szCs w:val="20"/>
              </w:rPr>
              <w:t xml:space="preserve">quando non è del tutto rispondente alle esigenze del settore </w:t>
            </w:r>
            <w:r w:rsidRPr="00960236">
              <w:rPr>
                <w:sz w:val="20"/>
                <w:szCs w:val="20"/>
              </w:rPr>
              <w:t>e basso</w:t>
            </w:r>
            <w:r>
              <w:rPr>
                <w:sz w:val="20"/>
                <w:szCs w:val="20"/>
              </w:rPr>
              <w:t xml:space="preserve"> quando centra parzialmente l’obiettivo dell’azione.</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t>Q2</w:t>
            </w:r>
          </w:p>
        </w:tc>
        <w:tc>
          <w:tcPr>
            <w:tcW w:w="2925" w:type="dxa"/>
          </w:tcPr>
          <w:p w:rsidR="005C7B04" w:rsidRDefault="005C7B04" w:rsidP="008D5AE8">
            <w:pPr>
              <w:spacing w:line="276" w:lineRule="auto"/>
              <w:rPr>
                <w:b/>
                <w:bCs w:val="0"/>
              </w:rPr>
            </w:pPr>
            <w:r>
              <w:rPr>
                <w:rFonts w:cs="Arial"/>
                <w:iCs/>
                <w:sz w:val="20"/>
                <w:szCs w:val="20"/>
              </w:rPr>
              <w:t>Livello di innovazione tecnologica mediante la valutazione del costo degli investimenti a carattere innovativo sul costo totale dell’investimento</w:t>
            </w:r>
          </w:p>
        </w:tc>
        <w:tc>
          <w:tcPr>
            <w:tcW w:w="5031" w:type="dxa"/>
          </w:tcPr>
          <w:p w:rsidR="005C7B04" w:rsidRPr="00954C87" w:rsidRDefault="005C7B04" w:rsidP="008D5AE8">
            <w:pPr>
              <w:spacing w:line="276" w:lineRule="auto"/>
              <w:rPr>
                <w:sz w:val="20"/>
                <w:szCs w:val="20"/>
              </w:rPr>
            </w:pPr>
            <w:r w:rsidRPr="00954C87">
              <w:rPr>
                <w:sz w:val="20"/>
                <w:szCs w:val="20"/>
              </w:rPr>
              <w:t>Il criterio mira a</w:t>
            </w:r>
            <w:r>
              <w:rPr>
                <w:sz w:val="20"/>
                <w:szCs w:val="20"/>
              </w:rPr>
              <w:t xml:space="preserve"> misurare</w:t>
            </w:r>
            <w:r w:rsidRPr="00954C87">
              <w:rPr>
                <w:sz w:val="20"/>
                <w:szCs w:val="20"/>
              </w:rPr>
              <w:t xml:space="preserve"> il livello di innovazione tecnologica della proposta e si valuta mediante </w:t>
            </w:r>
            <w:r>
              <w:rPr>
                <w:sz w:val="20"/>
                <w:szCs w:val="20"/>
              </w:rPr>
              <w:t>il calcolo della</w:t>
            </w:r>
            <w:r w:rsidRPr="00954C87">
              <w:rPr>
                <w:sz w:val="20"/>
                <w:szCs w:val="20"/>
              </w:rPr>
              <w:t xml:space="preserve"> percentuale della spesa prevista per investimenti quali acquisto di nuove attrezzature, apparecchiature tecnologiche/strumenti digitali/</w:t>
            </w:r>
            <w:r>
              <w:rPr>
                <w:sz w:val="20"/>
                <w:szCs w:val="20"/>
              </w:rPr>
              <w:t>ICT nonché investimenti immateriali in R&amp;S specifiche per innovare l’impresa.</w:t>
            </w:r>
          </w:p>
        </w:tc>
      </w:tr>
      <w:tr w:rsidR="005C7B04" w:rsidTr="008D5AE8">
        <w:tc>
          <w:tcPr>
            <w:tcW w:w="1672" w:type="dxa"/>
          </w:tcPr>
          <w:p w:rsidR="005C7B04" w:rsidRDefault="005C7B04" w:rsidP="008D5AE8">
            <w:pPr>
              <w:spacing w:line="276" w:lineRule="auto"/>
              <w:rPr>
                <w:b/>
                <w:bCs w:val="0"/>
              </w:rPr>
            </w:pPr>
            <w:r w:rsidRPr="0091096C">
              <w:rPr>
                <w:rFonts w:cs="Arial"/>
                <w:color w:val="000000"/>
                <w:sz w:val="20"/>
                <w:szCs w:val="20"/>
              </w:rPr>
              <w:t>Q3</w:t>
            </w:r>
          </w:p>
        </w:tc>
        <w:tc>
          <w:tcPr>
            <w:tcW w:w="2925" w:type="dxa"/>
          </w:tcPr>
          <w:p w:rsidR="005C7B04" w:rsidRDefault="005C7B04" w:rsidP="008D5AE8">
            <w:pPr>
              <w:spacing w:line="276" w:lineRule="auto"/>
              <w:rPr>
                <w:b/>
                <w:bCs w:val="0"/>
              </w:rPr>
            </w:pPr>
            <w:r>
              <w:rPr>
                <w:rFonts w:cs="Arial"/>
                <w:iCs/>
                <w:sz w:val="20"/>
                <w:szCs w:val="20"/>
              </w:rPr>
              <w:t xml:space="preserve">Numero di nuovi posti di lavoro assegnati a donne (PD)/numero di nuovi posti di lavoro (PT) </w:t>
            </w:r>
          </w:p>
        </w:tc>
        <w:tc>
          <w:tcPr>
            <w:tcW w:w="5031" w:type="dxa"/>
          </w:tcPr>
          <w:p w:rsidR="005C7B04" w:rsidRPr="0087755B" w:rsidRDefault="005C7B04" w:rsidP="008D5AE8">
            <w:pPr>
              <w:spacing w:line="276" w:lineRule="auto"/>
            </w:pPr>
            <w:r w:rsidRPr="005E69C6">
              <w:rPr>
                <w:rFonts w:cstheme="minorHAnsi"/>
                <w:sz w:val="20"/>
                <w:szCs w:val="20"/>
              </w:rPr>
              <w:t>I posti di lavoro sono computati mediante l’utilizzo delle ULA e si riferiscono ai posti di lavoro creati a seguito della realizzazione dell’operazione</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t>Q4</w:t>
            </w:r>
          </w:p>
        </w:tc>
        <w:tc>
          <w:tcPr>
            <w:tcW w:w="2925" w:type="dxa"/>
          </w:tcPr>
          <w:p w:rsidR="005C7B04" w:rsidRDefault="005C7B04" w:rsidP="008D5AE8">
            <w:pPr>
              <w:spacing w:line="276" w:lineRule="auto"/>
              <w:rPr>
                <w:b/>
                <w:bCs w:val="0"/>
              </w:rPr>
            </w:pPr>
            <w:r>
              <w:rPr>
                <w:rFonts w:cs="Arial"/>
                <w:iCs/>
                <w:sz w:val="20"/>
                <w:szCs w:val="20"/>
              </w:rPr>
              <w:t xml:space="preserve">Numero di nuovi posti di lavoro assegnati a giovani (PG)/numero di nuovi posti di lavoro (PT) </w:t>
            </w:r>
          </w:p>
        </w:tc>
        <w:tc>
          <w:tcPr>
            <w:tcW w:w="5031" w:type="dxa"/>
          </w:tcPr>
          <w:p w:rsidR="005C7B04" w:rsidRPr="0087755B" w:rsidRDefault="005C7B04" w:rsidP="008D5AE8">
            <w:pPr>
              <w:spacing w:line="276" w:lineRule="auto"/>
            </w:pPr>
            <w:r w:rsidRPr="005E69C6">
              <w:rPr>
                <w:rFonts w:cstheme="minorHAnsi"/>
                <w:sz w:val="20"/>
                <w:szCs w:val="20"/>
              </w:rPr>
              <w:t>I posti di lavoro sono computati mediante l’utilizzo delle ULA e si riferiscono ai posti di lavoro creati a seguito della realizzazione dell’operazione</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t>Q5</w:t>
            </w:r>
          </w:p>
        </w:tc>
        <w:tc>
          <w:tcPr>
            <w:tcW w:w="2925" w:type="dxa"/>
          </w:tcPr>
          <w:p w:rsidR="005C7B04" w:rsidRDefault="005C7B04" w:rsidP="008D5AE8">
            <w:pPr>
              <w:spacing w:line="276" w:lineRule="auto"/>
              <w:rPr>
                <w:b/>
                <w:bCs w:val="0"/>
              </w:rPr>
            </w:pPr>
            <w:r>
              <w:rPr>
                <w:rFonts w:cs="Arial"/>
                <w:iCs/>
                <w:sz w:val="20"/>
                <w:szCs w:val="20"/>
              </w:rPr>
              <w:t>L’iniziativa prevede azioni specifiche ovvero soluzioni innovative per l’inclusione delle persone con disabilità</w:t>
            </w:r>
          </w:p>
        </w:tc>
        <w:tc>
          <w:tcPr>
            <w:tcW w:w="5031" w:type="dxa"/>
          </w:tcPr>
          <w:p w:rsidR="005C7B04" w:rsidRPr="0087755B" w:rsidRDefault="005C7B04" w:rsidP="008D5AE8">
            <w:pPr>
              <w:spacing w:line="276" w:lineRule="auto"/>
            </w:pPr>
            <w:r>
              <w:rPr>
                <w:sz w:val="20"/>
                <w:szCs w:val="20"/>
              </w:rPr>
              <w:t>Il criterio mira a favorire operazioni che tendono ad innovare la propria organizzazione lavorativa e le strutture per favorire l’inclusione sociale, quale ad esempio quelle legate al rafforzamento delle competenze digitali (</w:t>
            </w:r>
            <w:r w:rsidRPr="00954C87">
              <w:rPr>
                <w:i/>
                <w:iCs/>
                <w:sz w:val="20"/>
                <w:szCs w:val="20"/>
              </w:rPr>
              <w:t>smart working skills</w:t>
            </w:r>
            <w:r>
              <w:rPr>
                <w:sz w:val="20"/>
                <w:szCs w:val="20"/>
              </w:rPr>
              <w:t>).</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t>Q6</w:t>
            </w:r>
          </w:p>
        </w:tc>
        <w:tc>
          <w:tcPr>
            <w:tcW w:w="2925" w:type="dxa"/>
          </w:tcPr>
          <w:p w:rsidR="005C7B04" w:rsidRDefault="005C7B04" w:rsidP="008D5AE8">
            <w:pPr>
              <w:spacing w:line="276" w:lineRule="auto"/>
              <w:rPr>
                <w:b/>
                <w:bCs w:val="0"/>
              </w:rPr>
            </w:pPr>
            <w:r w:rsidRPr="006D662D">
              <w:rPr>
                <w:rFonts w:cs="Arial"/>
                <w:iCs/>
                <w:sz w:val="20"/>
                <w:szCs w:val="20"/>
              </w:rPr>
              <w:t xml:space="preserve">Età dell'imbarcazione </w:t>
            </w:r>
            <w:r>
              <w:rPr>
                <w:rFonts w:cs="Arial"/>
                <w:iCs/>
                <w:sz w:val="20"/>
                <w:szCs w:val="20"/>
              </w:rPr>
              <w:t xml:space="preserve">coinvolta nell’iniziativa </w:t>
            </w:r>
            <w:r w:rsidRPr="006D662D">
              <w:rPr>
                <w:rFonts w:cs="Arial"/>
                <w:iCs/>
                <w:sz w:val="20"/>
                <w:szCs w:val="20"/>
              </w:rPr>
              <w:t xml:space="preserve">calcolata secondo quanto previsto dall'art. 6 del Reg. (CEE) n. 2930/1986, abrogato e sostituito dal Reg. </w:t>
            </w:r>
            <w:r w:rsidRPr="006D662D">
              <w:rPr>
                <w:rFonts w:cs="Arial"/>
                <w:iCs/>
                <w:sz w:val="20"/>
                <w:szCs w:val="20"/>
              </w:rPr>
              <w:lastRenderedPageBreak/>
              <w:t>(UE) 1130/2017, che definisce le caratteristiche dei pescherecci, e senza rilevanza della frazione di anno</w:t>
            </w:r>
            <w:r>
              <w:rPr>
                <w:rFonts w:cs="Arial"/>
                <w:iCs/>
                <w:sz w:val="20"/>
                <w:szCs w:val="20"/>
              </w:rPr>
              <w:t>. Nel caso del coinvolgimento di più imbarcazioni si utilizza il valore medio dell’età</w:t>
            </w:r>
          </w:p>
        </w:tc>
        <w:tc>
          <w:tcPr>
            <w:tcW w:w="5031" w:type="dxa"/>
          </w:tcPr>
          <w:p w:rsidR="005C7B04" w:rsidRPr="0087755B" w:rsidRDefault="005C7B04" w:rsidP="008D5AE8">
            <w:pPr>
              <w:spacing w:line="276" w:lineRule="auto"/>
            </w:pPr>
            <w:r>
              <w:rPr>
                <w:sz w:val="20"/>
                <w:szCs w:val="20"/>
              </w:rPr>
              <w:lastRenderedPageBreak/>
              <w:t xml:space="preserve">Il criterio mira a favorire operazioni relative ad imbarcazioni più obsolete; a tal fine il coefficiente C assume valore pari a 0 per un numero minimo di anni di entrata in servizio dell’imbarcazione oggetto dell’intervento e valore pari ad 1 nel caso di imbarcazioni </w:t>
            </w:r>
            <w:r>
              <w:rPr>
                <w:sz w:val="20"/>
                <w:szCs w:val="20"/>
              </w:rPr>
              <w:lastRenderedPageBreak/>
              <w:t xml:space="preserve">con un numero massimo di anni di attività. Nel caso in cui l’iniziativa prevede il coinvolgimento di più imbarcazioni si calcola la media dell’età di entrata in servizio. </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lastRenderedPageBreak/>
              <w:t>Q7</w:t>
            </w:r>
          </w:p>
        </w:tc>
        <w:tc>
          <w:tcPr>
            <w:tcW w:w="2925" w:type="dxa"/>
          </w:tcPr>
          <w:p w:rsidR="005C7B04" w:rsidRDefault="005C7B04" w:rsidP="008D5AE8">
            <w:pPr>
              <w:spacing w:line="276" w:lineRule="auto"/>
              <w:rPr>
                <w:b/>
                <w:bCs w:val="0"/>
              </w:rPr>
            </w:pPr>
            <w:r>
              <w:rPr>
                <w:rFonts w:cs="Arial"/>
                <w:iCs/>
                <w:sz w:val="20"/>
                <w:szCs w:val="20"/>
              </w:rPr>
              <w:t>L’operazione prevede investimenti finalizzati allo stoccaggio e trattamento dei rifiuti recuperati durante l’attività di pesca</w:t>
            </w:r>
          </w:p>
        </w:tc>
        <w:tc>
          <w:tcPr>
            <w:tcW w:w="5031" w:type="dxa"/>
          </w:tcPr>
          <w:p w:rsidR="005C7B04" w:rsidRPr="0087755B" w:rsidRDefault="005C7B04" w:rsidP="008D5AE8">
            <w:pPr>
              <w:spacing w:line="276" w:lineRule="auto"/>
            </w:pPr>
            <w:r>
              <w:rPr>
                <w:rFonts w:cstheme="minorHAnsi"/>
                <w:sz w:val="20"/>
                <w:szCs w:val="20"/>
              </w:rPr>
              <w:t>Il calcolo del coefficiente è valutato come rapporto tra il costo degli investimenti finalizzati allo stoccaggio e trattamento dei rifiuti recuperati durante le operazioni di pesca sia a bordo che nei siti di sbarco, sul costo totale degli investimenti previsti</w:t>
            </w:r>
          </w:p>
        </w:tc>
      </w:tr>
      <w:tr w:rsidR="005C7B04" w:rsidTr="008D5AE8">
        <w:tc>
          <w:tcPr>
            <w:tcW w:w="1672" w:type="dxa"/>
          </w:tcPr>
          <w:p w:rsidR="005C7B04" w:rsidRDefault="005C7B04" w:rsidP="008D5AE8">
            <w:pPr>
              <w:spacing w:line="276" w:lineRule="auto"/>
              <w:rPr>
                <w:rFonts w:cs="Arial"/>
                <w:color w:val="000000"/>
                <w:sz w:val="20"/>
                <w:szCs w:val="20"/>
              </w:rPr>
            </w:pPr>
            <w:r>
              <w:rPr>
                <w:rFonts w:cs="Arial"/>
                <w:color w:val="000000"/>
                <w:sz w:val="20"/>
                <w:szCs w:val="20"/>
              </w:rPr>
              <w:t>Q8</w:t>
            </w:r>
          </w:p>
        </w:tc>
        <w:tc>
          <w:tcPr>
            <w:tcW w:w="2925" w:type="dxa"/>
          </w:tcPr>
          <w:p w:rsidR="005C7B04" w:rsidRDefault="005C7B04" w:rsidP="008D5AE8">
            <w:pPr>
              <w:spacing w:line="276" w:lineRule="auto"/>
              <w:rPr>
                <w:rFonts w:cs="Arial"/>
                <w:iCs/>
                <w:sz w:val="20"/>
                <w:szCs w:val="20"/>
              </w:rPr>
            </w:pPr>
            <w:r>
              <w:rPr>
                <w:rFonts w:cs="Arial"/>
                <w:iCs/>
                <w:sz w:val="20"/>
                <w:szCs w:val="20"/>
              </w:rPr>
              <w:t xml:space="preserve">L’iniziativa capitalizza attività già </w:t>
            </w:r>
            <w:r w:rsidRPr="001F1373">
              <w:rPr>
                <w:rFonts w:cs="Arial"/>
                <w:iCs/>
                <w:sz w:val="20"/>
                <w:szCs w:val="20"/>
              </w:rPr>
              <w:t xml:space="preserve">realizzate </w:t>
            </w:r>
            <w:r>
              <w:rPr>
                <w:rFonts w:cs="Arial"/>
                <w:iCs/>
                <w:sz w:val="20"/>
                <w:szCs w:val="20"/>
              </w:rPr>
              <w:t>cofinanziate dal FEAMP o da altri Fondi/Programmi UE o nazionali quali ad esempio Interreg, LIFE, Horizon</w:t>
            </w:r>
          </w:p>
        </w:tc>
        <w:tc>
          <w:tcPr>
            <w:tcW w:w="5031" w:type="dxa"/>
          </w:tcPr>
          <w:p w:rsidR="005C7B04" w:rsidRDefault="005C7B04" w:rsidP="008D5AE8">
            <w:pPr>
              <w:spacing w:line="276" w:lineRule="auto"/>
              <w:rPr>
                <w:rFonts w:cstheme="minorHAnsi"/>
                <w:sz w:val="20"/>
                <w:szCs w:val="20"/>
              </w:rPr>
            </w:pPr>
            <w:r w:rsidRPr="005E69C6">
              <w:rPr>
                <w:rFonts w:cstheme="minorHAnsi"/>
                <w:sz w:val="20"/>
                <w:szCs w:val="20"/>
              </w:rPr>
              <w:t xml:space="preserve">Il beneficiario, per l’ottenimento del valore del coefficiente pari ad 1, deve realizzare un’operazione </w:t>
            </w:r>
            <w:r>
              <w:rPr>
                <w:rFonts w:cstheme="minorHAnsi"/>
                <w:sz w:val="20"/>
                <w:szCs w:val="20"/>
              </w:rPr>
              <w:t xml:space="preserve">che valorizza, diffonde, riusa, trasferisce risultati/output di </w:t>
            </w:r>
            <w:r w:rsidRPr="005E69C6">
              <w:rPr>
                <w:rFonts w:cstheme="minorHAnsi"/>
                <w:sz w:val="20"/>
                <w:szCs w:val="20"/>
              </w:rPr>
              <w:t xml:space="preserve">un’altra </w:t>
            </w:r>
            <w:r>
              <w:rPr>
                <w:rFonts w:cstheme="minorHAnsi"/>
                <w:sz w:val="20"/>
                <w:szCs w:val="20"/>
              </w:rPr>
              <w:t xml:space="preserve">operazione </w:t>
            </w:r>
            <w:r w:rsidRPr="005E69C6">
              <w:rPr>
                <w:rFonts w:cstheme="minorHAnsi"/>
                <w:sz w:val="20"/>
                <w:szCs w:val="20"/>
              </w:rPr>
              <w:t xml:space="preserve">finanziata </w:t>
            </w:r>
            <w:r>
              <w:rPr>
                <w:rFonts w:cstheme="minorHAnsi"/>
                <w:sz w:val="20"/>
                <w:szCs w:val="20"/>
              </w:rPr>
              <w:t xml:space="preserve">dal FEAMP </w:t>
            </w:r>
            <w:r>
              <w:rPr>
                <w:rFonts w:cstheme="minorHAnsi"/>
                <w:color w:val="000000"/>
                <w:sz w:val="20"/>
                <w:szCs w:val="20"/>
              </w:rPr>
              <w:t>o</w:t>
            </w:r>
            <w:r w:rsidRPr="005E69C6">
              <w:rPr>
                <w:rFonts w:cstheme="minorHAnsi"/>
                <w:color w:val="000000"/>
                <w:sz w:val="20"/>
                <w:szCs w:val="20"/>
              </w:rPr>
              <w:t xml:space="preserve"> </w:t>
            </w:r>
            <w:r>
              <w:rPr>
                <w:rFonts w:cstheme="minorHAnsi"/>
                <w:color w:val="000000"/>
                <w:sz w:val="20"/>
                <w:szCs w:val="20"/>
              </w:rPr>
              <w:t xml:space="preserve">da </w:t>
            </w:r>
            <w:r w:rsidRPr="005E69C6">
              <w:rPr>
                <w:rFonts w:cstheme="minorHAnsi"/>
                <w:color w:val="000000"/>
                <w:sz w:val="20"/>
                <w:szCs w:val="20"/>
              </w:rPr>
              <w:t>altri Fondi</w:t>
            </w:r>
            <w:r>
              <w:rPr>
                <w:rFonts w:cstheme="minorHAnsi"/>
                <w:color w:val="000000"/>
                <w:sz w:val="20"/>
                <w:szCs w:val="20"/>
              </w:rPr>
              <w:t xml:space="preserve">/Programmi UE o nazionali </w:t>
            </w:r>
            <w:r>
              <w:rPr>
                <w:rFonts w:cs="Arial"/>
                <w:iCs/>
                <w:sz w:val="20"/>
                <w:szCs w:val="20"/>
              </w:rPr>
              <w:t>quali ad esempio Interreg, LIFE, Horizon</w:t>
            </w:r>
          </w:p>
        </w:tc>
      </w:tr>
      <w:tr w:rsidR="005C7B04" w:rsidTr="008D5AE8">
        <w:tc>
          <w:tcPr>
            <w:tcW w:w="1672" w:type="dxa"/>
          </w:tcPr>
          <w:p w:rsidR="005C7B04" w:rsidRDefault="005C7B04" w:rsidP="008D5AE8">
            <w:pPr>
              <w:spacing w:line="276" w:lineRule="auto"/>
              <w:rPr>
                <w:rFonts w:cs="Arial"/>
                <w:color w:val="000000"/>
                <w:sz w:val="20"/>
                <w:szCs w:val="20"/>
              </w:rPr>
            </w:pPr>
            <w:r>
              <w:rPr>
                <w:rFonts w:cs="Arial"/>
                <w:color w:val="000000"/>
                <w:sz w:val="20"/>
                <w:szCs w:val="20"/>
              </w:rPr>
              <w:t>Q9</w:t>
            </w:r>
          </w:p>
        </w:tc>
        <w:tc>
          <w:tcPr>
            <w:tcW w:w="2925" w:type="dxa"/>
          </w:tcPr>
          <w:p w:rsidR="005C7B04" w:rsidRDefault="005C7B04" w:rsidP="008D5AE8">
            <w:pPr>
              <w:spacing w:line="276" w:lineRule="auto"/>
              <w:rPr>
                <w:rFonts w:cs="Arial"/>
                <w:iCs/>
                <w:sz w:val="20"/>
                <w:szCs w:val="20"/>
              </w:rPr>
            </w:pPr>
            <w:r w:rsidRPr="005E69C6">
              <w:rPr>
                <w:rFonts w:cstheme="minorHAnsi"/>
                <w:color w:val="000000"/>
                <w:sz w:val="20"/>
                <w:szCs w:val="20"/>
              </w:rPr>
              <w:t>L’intervento prevede azioni complementari e/o sinergiche a quelle finanziate con altri Fondi dell’Unione Europea</w:t>
            </w:r>
            <w:r>
              <w:rPr>
                <w:rFonts w:cstheme="minorHAnsi"/>
                <w:color w:val="000000"/>
                <w:sz w:val="20"/>
                <w:szCs w:val="20"/>
              </w:rPr>
              <w:t>/nazionali</w:t>
            </w:r>
            <w:r w:rsidRPr="005E69C6">
              <w:rPr>
                <w:rFonts w:cstheme="minorHAnsi"/>
                <w:color w:val="000000"/>
                <w:sz w:val="20"/>
                <w:szCs w:val="20"/>
              </w:rPr>
              <w:t xml:space="preserve"> o Strategie macroregionali</w:t>
            </w:r>
          </w:p>
        </w:tc>
        <w:tc>
          <w:tcPr>
            <w:tcW w:w="5031" w:type="dxa"/>
          </w:tcPr>
          <w:p w:rsidR="005C7B04" w:rsidRDefault="005C7B04" w:rsidP="008D5AE8">
            <w:pPr>
              <w:spacing w:line="276" w:lineRule="auto"/>
              <w:rPr>
                <w:rFonts w:cstheme="minorHAnsi"/>
                <w:sz w:val="20"/>
                <w:szCs w:val="20"/>
              </w:rPr>
            </w:pPr>
            <w:r w:rsidRPr="005E69C6">
              <w:rPr>
                <w:rFonts w:cstheme="minorHAnsi"/>
                <w:sz w:val="20"/>
                <w:szCs w:val="20"/>
              </w:rPr>
              <w:t xml:space="preserve">Il beneficiario, per l’ottenimento del valore del coefficiente pari ad 1, deve realizzare un’operazione complementare ovvero sinergica ad almeno un’altra finanziata </w:t>
            </w:r>
            <w:r w:rsidRPr="005E69C6">
              <w:rPr>
                <w:rFonts w:cstheme="minorHAnsi"/>
                <w:color w:val="000000"/>
                <w:sz w:val="20"/>
                <w:szCs w:val="20"/>
              </w:rPr>
              <w:t xml:space="preserve">con altri Fondi dell’Unione </w:t>
            </w:r>
            <w:r>
              <w:rPr>
                <w:rFonts w:cstheme="minorHAnsi"/>
                <w:color w:val="000000"/>
                <w:sz w:val="20"/>
                <w:szCs w:val="20"/>
              </w:rPr>
              <w:t xml:space="preserve">o nazionali </w:t>
            </w:r>
            <w:r w:rsidRPr="005E69C6">
              <w:rPr>
                <w:rFonts w:cstheme="minorHAnsi"/>
                <w:color w:val="000000"/>
                <w:sz w:val="20"/>
                <w:szCs w:val="20"/>
              </w:rPr>
              <w:t xml:space="preserve">o </w:t>
            </w:r>
            <w:r>
              <w:rPr>
                <w:rFonts w:cstheme="minorHAnsi"/>
                <w:color w:val="000000"/>
                <w:sz w:val="20"/>
                <w:szCs w:val="20"/>
              </w:rPr>
              <w:t xml:space="preserve">che contribuisce all’implementazione delle </w:t>
            </w:r>
            <w:r w:rsidRPr="005E69C6">
              <w:rPr>
                <w:rFonts w:cstheme="minorHAnsi"/>
                <w:color w:val="000000"/>
                <w:sz w:val="20"/>
                <w:szCs w:val="20"/>
              </w:rPr>
              <w:t>Strategie macroregionali</w:t>
            </w:r>
            <w:r>
              <w:rPr>
                <w:rFonts w:cstheme="minorHAnsi"/>
                <w:color w:val="000000"/>
                <w:sz w:val="20"/>
                <w:szCs w:val="20"/>
              </w:rPr>
              <w:t xml:space="preserve"> e di bacino marittimo</w:t>
            </w:r>
          </w:p>
        </w:tc>
      </w:tr>
      <w:tr w:rsidR="005C7B04" w:rsidTr="008D5AE8">
        <w:tc>
          <w:tcPr>
            <w:tcW w:w="1672" w:type="dxa"/>
          </w:tcPr>
          <w:p w:rsidR="005C7B04" w:rsidRDefault="005C7B04" w:rsidP="008D5AE8">
            <w:pPr>
              <w:spacing w:line="276" w:lineRule="auto"/>
              <w:rPr>
                <w:rFonts w:cs="Arial"/>
                <w:color w:val="000000"/>
                <w:sz w:val="20"/>
                <w:szCs w:val="20"/>
              </w:rPr>
            </w:pPr>
            <w:r>
              <w:rPr>
                <w:rFonts w:cs="Arial"/>
                <w:color w:val="000000"/>
                <w:sz w:val="20"/>
                <w:szCs w:val="20"/>
              </w:rPr>
              <w:t>Q10</w:t>
            </w:r>
          </w:p>
        </w:tc>
        <w:tc>
          <w:tcPr>
            <w:tcW w:w="2925" w:type="dxa"/>
          </w:tcPr>
          <w:p w:rsidR="005C7B04" w:rsidRDefault="005C7B04" w:rsidP="008D5AE8">
            <w:pPr>
              <w:spacing w:line="276" w:lineRule="auto"/>
              <w:rPr>
                <w:rFonts w:cs="Arial"/>
                <w:iCs/>
                <w:sz w:val="20"/>
                <w:szCs w:val="20"/>
              </w:rPr>
            </w:pPr>
            <w:r w:rsidRPr="00650037">
              <w:rPr>
                <w:rFonts w:cstheme="minorHAnsi"/>
                <w:iCs/>
                <w:sz w:val="20"/>
                <w:szCs w:val="20"/>
              </w:rPr>
              <w:t>L’in</w:t>
            </w:r>
            <w:r>
              <w:rPr>
                <w:rFonts w:cstheme="minorHAnsi"/>
                <w:iCs/>
                <w:sz w:val="20"/>
                <w:szCs w:val="20"/>
              </w:rPr>
              <w:t>tervento</w:t>
            </w:r>
            <w:r w:rsidRPr="00650037">
              <w:rPr>
                <w:rFonts w:cstheme="minorHAnsi"/>
                <w:iCs/>
                <w:sz w:val="20"/>
                <w:szCs w:val="20"/>
              </w:rPr>
              <w:t xml:space="preserve"> ricade in uno dei Comuni individuati nella SNAI ovvero riguarda iniziative coerenti con la SNAI </w:t>
            </w:r>
          </w:p>
        </w:tc>
        <w:tc>
          <w:tcPr>
            <w:tcW w:w="5031" w:type="dxa"/>
          </w:tcPr>
          <w:p w:rsidR="005C7B04" w:rsidRDefault="005C7B04" w:rsidP="008D5AE8">
            <w:pPr>
              <w:spacing w:line="276" w:lineRule="auto"/>
              <w:rPr>
                <w:rFonts w:cstheme="minorHAnsi"/>
                <w:sz w:val="20"/>
                <w:szCs w:val="20"/>
              </w:rPr>
            </w:pPr>
            <w:r w:rsidRPr="005E69C6">
              <w:rPr>
                <w:rFonts w:cstheme="minorHAnsi"/>
                <w:sz w:val="20"/>
                <w:szCs w:val="20"/>
              </w:rPr>
              <w:t>Per l’ottenimento del valore del coefficiente C pari ad 1 l’i</w:t>
            </w:r>
            <w:r>
              <w:rPr>
                <w:rFonts w:cstheme="minorHAnsi"/>
                <w:sz w:val="20"/>
                <w:szCs w:val="20"/>
              </w:rPr>
              <w:t xml:space="preserve">ntervento </w:t>
            </w:r>
            <w:r w:rsidRPr="005E69C6">
              <w:rPr>
                <w:rFonts w:cstheme="minorHAnsi"/>
                <w:sz w:val="20"/>
                <w:szCs w:val="20"/>
              </w:rPr>
              <w:t>deve riguardare iniziative relative alla S</w:t>
            </w:r>
            <w:r>
              <w:rPr>
                <w:rFonts w:cstheme="minorHAnsi"/>
                <w:sz w:val="20"/>
                <w:szCs w:val="20"/>
              </w:rPr>
              <w:t xml:space="preserve">trategia </w:t>
            </w:r>
            <w:r w:rsidRPr="005E69C6">
              <w:rPr>
                <w:rFonts w:cstheme="minorHAnsi"/>
                <w:sz w:val="20"/>
                <w:szCs w:val="20"/>
              </w:rPr>
              <w:t>N</w:t>
            </w:r>
            <w:r>
              <w:rPr>
                <w:rFonts w:cstheme="minorHAnsi"/>
                <w:sz w:val="20"/>
                <w:szCs w:val="20"/>
              </w:rPr>
              <w:t xml:space="preserve">azionale per le </w:t>
            </w:r>
            <w:r w:rsidRPr="005E69C6">
              <w:rPr>
                <w:rFonts w:cstheme="minorHAnsi"/>
                <w:sz w:val="20"/>
                <w:szCs w:val="20"/>
              </w:rPr>
              <w:t>A</w:t>
            </w:r>
            <w:r>
              <w:rPr>
                <w:rFonts w:cstheme="minorHAnsi"/>
                <w:sz w:val="20"/>
                <w:szCs w:val="20"/>
              </w:rPr>
              <w:t xml:space="preserve">ree </w:t>
            </w:r>
            <w:r w:rsidRPr="005E69C6">
              <w:rPr>
                <w:rFonts w:cstheme="minorHAnsi"/>
                <w:sz w:val="20"/>
                <w:szCs w:val="20"/>
              </w:rPr>
              <w:t>I</w:t>
            </w:r>
            <w:r>
              <w:rPr>
                <w:rFonts w:cstheme="minorHAnsi"/>
                <w:sz w:val="20"/>
                <w:szCs w:val="20"/>
              </w:rPr>
              <w:t>nterne</w:t>
            </w:r>
            <w:r w:rsidRPr="005E69C6">
              <w:rPr>
                <w:rFonts w:cstheme="minorHAnsi"/>
                <w:sz w:val="20"/>
                <w:szCs w:val="20"/>
              </w:rPr>
              <w:t xml:space="preserve"> (es investimenti in uno dei comuni della SNAI ovvero attività che riguardano la SNAI)</w:t>
            </w:r>
            <w:r>
              <w:rPr>
                <w:rFonts w:cstheme="minorHAnsi"/>
                <w:sz w:val="20"/>
                <w:szCs w:val="20"/>
              </w:rPr>
              <w:t>.</w:t>
            </w:r>
          </w:p>
        </w:tc>
      </w:tr>
      <w:tr w:rsidR="005C7B04" w:rsidTr="008D5AE8">
        <w:tc>
          <w:tcPr>
            <w:tcW w:w="9628" w:type="dxa"/>
            <w:gridSpan w:val="3"/>
          </w:tcPr>
          <w:p w:rsidR="005C7B04" w:rsidRPr="005E69C6" w:rsidRDefault="005C7B04" w:rsidP="008D5AE8">
            <w:pPr>
              <w:spacing w:line="276" w:lineRule="auto"/>
              <w:rPr>
                <w:rFonts w:cstheme="minorHAnsi"/>
                <w:sz w:val="20"/>
                <w:szCs w:val="20"/>
              </w:rPr>
            </w:pPr>
            <w:r w:rsidRPr="007E6EDB">
              <w:rPr>
                <w:rFonts w:cs="Arial"/>
                <w:b/>
                <w:i/>
                <w:iCs/>
                <w:color w:val="000000"/>
                <w:sz w:val="20"/>
                <w:szCs w:val="20"/>
              </w:rPr>
              <w:t xml:space="preserve">CRITERI </w:t>
            </w:r>
            <w:r>
              <w:rPr>
                <w:rFonts w:cs="Arial"/>
                <w:b/>
                <w:i/>
                <w:iCs/>
                <w:color w:val="000000"/>
                <w:sz w:val="20"/>
                <w:szCs w:val="20"/>
              </w:rPr>
              <w:t>SPECIFICI DELLE OPERAZIONI ATTIVATE</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t>SO1</w:t>
            </w:r>
          </w:p>
        </w:tc>
        <w:tc>
          <w:tcPr>
            <w:tcW w:w="2925" w:type="dxa"/>
          </w:tcPr>
          <w:p w:rsidR="005C7B04" w:rsidRDefault="005C7B04" w:rsidP="008D5AE8">
            <w:pPr>
              <w:spacing w:line="276" w:lineRule="auto"/>
              <w:rPr>
                <w:b/>
                <w:bCs w:val="0"/>
              </w:rPr>
            </w:pPr>
            <w:r w:rsidRPr="0092007E">
              <w:rPr>
                <w:rFonts w:cs="Arial"/>
                <w:iCs/>
                <w:sz w:val="20"/>
                <w:szCs w:val="20"/>
              </w:rPr>
              <w:t xml:space="preserve">Numero di </w:t>
            </w:r>
            <w:r>
              <w:rPr>
                <w:rFonts w:cs="Arial"/>
                <w:iCs/>
                <w:sz w:val="20"/>
                <w:szCs w:val="20"/>
              </w:rPr>
              <w:t xml:space="preserve">tipologie di </w:t>
            </w:r>
            <w:r w:rsidRPr="0092007E">
              <w:rPr>
                <w:rFonts w:cs="Arial"/>
                <w:iCs/>
                <w:sz w:val="20"/>
                <w:szCs w:val="20"/>
              </w:rPr>
              <w:t>operazioni attivate</w:t>
            </w:r>
          </w:p>
        </w:tc>
        <w:tc>
          <w:tcPr>
            <w:tcW w:w="5031" w:type="dxa"/>
          </w:tcPr>
          <w:p w:rsidR="005C7B04" w:rsidRPr="00C67CC5" w:rsidRDefault="005C7B04" w:rsidP="008D5AE8">
            <w:pPr>
              <w:spacing w:line="276" w:lineRule="auto"/>
              <w:rPr>
                <w:color w:val="244061" w:themeColor="accent1" w:themeShade="80"/>
              </w:rPr>
            </w:pPr>
            <w:r>
              <w:rPr>
                <w:sz w:val="20"/>
                <w:szCs w:val="20"/>
              </w:rPr>
              <w:t xml:space="preserve">La metodologia di calcolo del criterio dipende dal numero delle operazioni attivabili dall’intervento; </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t>SO2</w:t>
            </w:r>
          </w:p>
        </w:tc>
        <w:tc>
          <w:tcPr>
            <w:tcW w:w="2925" w:type="dxa"/>
          </w:tcPr>
          <w:p w:rsidR="005C7B04" w:rsidRDefault="005C7B04" w:rsidP="008D5AE8">
            <w:pPr>
              <w:spacing w:line="276" w:lineRule="auto"/>
              <w:rPr>
                <w:b/>
                <w:bCs w:val="0"/>
              </w:rPr>
            </w:pPr>
            <w:r w:rsidRPr="0092007E">
              <w:rPr>
                <w:rFonts w:cs="Arial"/>
                <w:iCs/>
                <w:sz w:val="20"/>
                <w:szCs w:val="20"/>
              </w:rPr>
              <w:t>L’iniziativa riguarda</w:t>
            </w:r>
            <w:r>
              <w:rPr>
                <w:rFonts w:cs="Arial"/>
                <w:iCs/>
                <w:sz w:val="20"/>
                <w:szCs w:val="20"/>
              </w:rPr>
              <w:t xml:space="preserve"> investimenti per lo stoccaggio ovvero per la commercializzazione del prodotto soggetto ad obbligo di </w:t>
            </w:r>
            <w:r w:rsidRPr="00D40165">
              <w:rPr>
                <w:rFonts w:cs="Arial"/>
                <w:iCs/>
                <w:sz w:val="20"/>
                <w:szCs w:val="20"/>
              </w:rPr>
              <w:t>sbarco</w:t>
            </w:r>
          </w:p>
        </w:tc>
        <w:tc>
          <w:tcPr>
            <w:tcW w:w="5031" w:type="dxa"/>
          </w:tcPr>
          <w:p w:rsidR="005C7B04" w:rsidRPr="008E1FB2" w:rsidRDefault="005C7B04" w:rsidP="008D5AE8">
            <w:pPr>
              <w:rPr>
                <w:sz w:val="20"/>
                <w:szCs w:val="20"/>
              </w:rPr>
            </w:pPr>
            <w:r w:rsidRPr="008E1FB2">
              <w:rPr>
                <w:sz w:val="20"/>
                <w:szCs w:val="20"/>
              </w:rPr>
              <w:t>L’iniziativa</w:t>
            </w:r>
            <w:r>
              <w:rPr>
                <w:sz w:val="20"/>
                <w:szCs w:val="20"/>
              </w:rPr>
              <w:t>,</w:t>
            </w:r>
            <w:r w:rsidRPr="008E1FB2">
              <w:rPr>
                <w:sz w:val="20"/>
                <w:szCs w:val="20"/>
              </w:rPr>
              <w:t xml:space="preserve"> per raggiungere il punteggio pari ad uno del coefficiente</w:t>
            </w:r>
            <w:r>
              <w:rPr>
                <w:sz w:val="20"/>
                <w:szCs w:val="20"/>
              </w:rPr>
              <w:t>,</w:t>
            </w:r>
            <w:r w:rsidRPr="008E1FB2">
              <w:rPr>
                <w:sz w:val="20"/>
                <w:szCs w:val="20"/>
              </w:rPr>
              <w:t xml:space="preserve"> dovrà prevedere </w:t>
            </w:r>
            <w:r>
              <w:rPr>
                <w:sz w:val="20"/>
                <w:szCs w:val="20"/>
              </w:rPr>
              <w:t xml:space="preserve">investimenti per lo stoccaggio a bordo, ovvero della commercializzazione, della produzione soggetta ad obbligo di sbarco, </w:t>
            </w:r>
            <w:r w:rsidRPr="00D40165">
              <w:rPr>
                <w:sz w:val="20"/>
                <w:szCs w:val="20"/>
              </w:rPr>
              <w:t>cui all’art.15, Reg.1380/2013 e agli artt.49 bis e quater, Reg. (UE) 812/2015</w:t>
            </w:r>
            <w:r>
              <w:rPr>
                <w:sz w:val="20"/>
                <w:szCs w:val="20"/>
              </w:rPr>
              <w:t>; altrimenti il valore del coefficiente assume valore pari a 0</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t>S</w:t>
            </w:r>
            <w:r w:rsidRPr="007E6EDB">
              <w:rPr>
                <w:rFonts w:cs="Arial"/>
                <w:color w:val="000000"/>
                <w:sz w:val="20"/>
                <w:szCs w:val="20"/>
              </w:rPr>
              <w:t>O</w:t>
            </w:r>
            <w:r>
              <w:rPr>
                <w:rFonts w:cs="Arial"/>
                <w:color w:val="000000"/>
                <w:sz w:val="20"/>
                <w:szCs w:val="20"/>
              </w:rPr>
              <w:t>3</w:t>
            </w:r>
          </w:p>
        </w:tc>
        <w:tc>
          <w:tcPr>
            <w:tcW w:w="2925" w:type="dxa"/>
          </w:tcPr>
          <w:p w:rsidR="005C7B04" w:rsidRPr="00A640E7" w:rsidRDefault="005C7B04" w:rsidP="008D5AE8">
            <w:pPr>
              <w:spacing w:line="276" w:lineRule="auto"/>
              <w:rPr>
                <w:rFonts w:cs="Arial"/>
                <w:iCs/>
                <w:sz w:val="20"/>
                <w:szCs w:val="20"/>
              </w:rPr>
            </w:pPr>
            <w:r w:rsidRPr="001B0AC1">
              <w:rPr>
                <w:rFonts w:cs="Arial"/>
                <w:sz w:val="20"/>
                <w:szCs w:val="20"/>
              </w:rPr>
              <w:t>L</w:t>
            </w:r>
            <w:r>
              <w:rPr>
                <w:rFonts w:cs="Arial"/>
                <w:sz w:val="20"/>
                <w:szCs w:val="20"/>
              </w:rPr>
              <w:t>’</w:t>
            </w:r>
            <w:r w:rsidRPr="001B0AC1">
              <w:rPr>
                <w:rFonts w:cs="Arial"/>
                <w:sz w:val="20"/>
                <w:szCs w:val="20"/>
              </w:rPr>
              <w:t xml:space="preserve">iniziativa prevede investimenti finalizzati a migliorare la qualità </w:t>
            </w:r>
            <w:r>
              <w:rPr>
                <w:rFonts w:cs="Arial"/>
                <w:sz w:val="20"/>
                <w:szCs w:val="20"/>
              </w:rPr>
              <w:t xml:space="preserve">e la sicurezza igienica </w:t>
            </w:r>
            <w:r w:rsidRPr="001B0AC1">
              <w:rPr>
                <w:rFonts w:cs="Arial"/>
                <w:sz w:val="20"/>
                <w:szCs w:val="20"/>
              </w:rPr>
              <w:t xml:space="preserve">delle produzioni </w:t>
            </w:r>
            <w:r>
              <w:rPr>
                <w:rFonts w:cs="Arial"/>
                <w:sz w:val="20"/>
                <w:szCs w:val="20"/>
              </w:rPr>
              <w:t>sia a bordo, che a terra</w:t>
            </w:r>
          </w:p>
        </w:tc>
        <w:tc>
          <w:tcPr>
            <w:tcW w:w="5031" w:type="dxa"/>
          </w:tcPr>
          <w:p w:rsidR="005C7B04" w:rsidRPr="0087755B" w:rsidRDefault="005C7B04" w:rsidP="008D5AE8">
            <w:pPr>
              <w:spacing w:line="276" w:lineRule="auto"/>
            </w:pPr>
            <w:r>
              <w:rPr>
                <w:sz w:val="20"/>
                <w:szCs w:val="20"/>
              </w:rPr>
              <w:t xml:space="preserve">Il valore del coefficiente C è dato dal rapporto della spesa prevista relativamente agli investimenti finalizzati a migliorare la qualità </w:t>
            </w:r>
            <w:r>
              <w:rPr>
                <w:rFonts w:cs="Arial"/>
                <w:sz w:val="20"/>
                <w:szCs w:val="20"/>
              </w:rPr>
              <w:t xml:space="preserve">e la sicurezza igienica </w:t>
            </w:r>
            <w:r w:rsidRPr="001B0AC1">
              <w:rPr>
                <w:rFonts w:cs="Arial"/>
                <w:sz w:val="20"/>
                <w:szCs w:val="20"/>
              </w:rPr>
              <w:t xml:space="preserve">delle produzioni </w:t>
            </w:r>
            <w:r>
              <w:rPr>
                <w:rFonts w:cs="Arial"/>
                <w:sz w:val="20"/>
                <w:szCs w:val="20"/>
              </w:rPr>
              <w:t>sia a bordo, che a terra</w:t>
            </w:r>
            <w:r>
              <w:rPr>
                <w:sz w:val="20"/>
                <w:szCs w:val="20"/>
              </w:rPr>
              <w:t xml:space="preserve"> sul totale dell’investimento del progetto </w:t>
            </w:r>
          </w:p>
        </w:tc>
      </w:tr>
      <w:tr w:rsidR="005C7B04" w:rsidTr="008D5AE8">
        <w:tc>
          <w:tcPr>
            <w:tcW w:w="1672" w:type="dxa"/>
          </w:tcPr>
          <w:p w:rsidR="005C7B04" w:rsidRDefault="005C7B04" w:rsidP="008D5AE8">
            <w:pPr>
              <w:spacing w:line="276" w:lineRule="auto"/>
              <w:rPr>
                <w:b/>
                <w:bCs w:val="0"/>
              </w:rPr>
            </w:pPr>
            <w:r>
              <w:rPr>
                <w:rFonts w:cs="Arial"/>
                <w:color w:val="000000"/>
                <w:sz w:val="20"/>
                <w:szCs w:val="20"/>
              </w:rPr>
              <w:lastRenderedPageBreak/>
              <w:t>S</w:t>
            </w:r>
            <w:r w:rsidRPr="007E6EDB">
              <w:rPr>
                <w:rFonts w:cs="Arial"/>
                <w:color w:val="000000"/>
                <w:sz w:val="20"/>
                <w:szCs w:val="20"/>
              </w:rPr>
              <w:t>O</w:t>
            </w:r>
            <w:r>
              <w:rPr>
                <w:rFonts w:cs="Arial"/>
                <w:color w:val="000000"/>
                <w:sz w:val="20"/>
                <w:szCs w:val="20"/>
              </w:rPr>
              <w:t>4</w:t>
            </w:r>
          </w:p>
        </w:tc>
        <w:tc>
          <w:tcPr>
            <w:tcW w:w="2925" w:type="dxa"/>
          </w:tcPr>
          <w:p w:rsidR="005C7B04" w:rsidRDefault="005C7B04" w:rsidP="008D5AE8">
            <w:pPr>
              <w:spacing w:line="276" w:lineRule="auto"/>
              <w:rPr>
                <w:b/>
                <w:bCs w:val="0"/>
              </w:rPr>
            </w:pPr>
            <w:r w:rsidRPr="001B0AC1">
              <w:rPr>
                <w:rFonts w:cs="Arial"/>
                <w:sz w:val="20"/>
                <w:szCs w:val="20"/>
              </w:rPr>
              <w:t xml:space="preserve">L'iniziativa prevede </w:t>
            </w:r>
            <w:r>
              <w:rPr>
                <w:rFonts w:cs="Arial"/>
                <w:sz w:val="20"/>
                <w:szCs w:val="20"/>
              </w:rPr>
              <w:t>investimenti a bordo delle imbarcazioni da pesca per migliorarne la sicurezza</w:t>
            </w:r>
          </w:p>
        </w:tc>
        <w:tc>
          <w:tcPr>
            <w:tcW w:w="5031" w:type="dxa"/>
          </w:tcPr>
          <w:p w:rsidR="005C7B04" w:rsidRPr="0087755B" w:rsidRDefault="005C7B04" w:rsidP="008D5AE8">
            <w:pPr>
              <w:spacing w:line="276" w:lineRule="auto"/>
            </w:pPr>
            <w:r>
              <w:rPr>
                <w:sz w:val="20"/>
                <w:szCs w:val="20"/>
              </w:rPr>
              <w:t xml:space="preserve">Il valore del coefficiente C è dato dal rapporto della spesa prevista relativamente agli investimenti finalizzati a migliorare la </w:t>
            </w:r>
            <w:r>
              <w:rPr>
                <w:rFonts w:cs="Arial"/>
                <w:sz w:val="20"/>
                <w:szCs w:val="20"/>
              </w:rPr>
              <w:t xml:space="preserve">sicurezza a bordo, </w:t>
            </w:r>
            <w:r>
              <w:rPr>
                <w:sz w:val="20"/>
                <w:szCs w:val="20"/>
              </w:rPr>
              <w:t>sul totale dell’investimento del progetto</w:t>
            </w:r>
          </w:p>
        </w:tc>
      </w:tr>
      <w:tr w:rsidR="005C7B04" w:rsidTr="008D5AE8">
        <w:tc>
          <w:tcPr>
            <w:tcW w:w="1672" w:type="dxa"/>
          </w:tcPr>
          <w:p w:rsidR="005C7B04" w:rsidRDefault="005C7B04" w:rsidP="008D5AE8">
            <w:pPr>
              <w:spacing w:line="276" w:lineRule="auto"/>
              <w:rPr>
                <w:b/>
                <w:bCs w:val="0"/>
              </w:rPr>
            </w:pPr>
            <w:r>
              <w:rPr>
                <w:rFonts w:cs="Arial"/>
                <w:sz w:val="20"/>
                <w:szCs w:val="20"/>
              </w:rPr>
              <w:t>SO5</w:t>
            </w:r>
          </w:p>
        </w:tc>
        <w:tc>
          <w:tcPr>
            <w:tcW w:w="2925" w:type="dxa"/>
          </w:tcPr>
          <w:p w:rsidR="005C7B04" w:rsidRDefault="005C7B04" w:rsidP="008D5AE8">
            <w:pPr>
              <w:spacing w:line="276" w:lineRule="auto"/>
              <w:rPr>
                <w:b/>
                <w:bCs w:val="0"/>
              </w:rPr>
            </w:pPr>
            <w:r w:rsidRPr="001B0AC1">
              <w:rPr>
                <w:rFonts w:cs="Arial"/>
                <w:sz w:val="20"/>
                <w:szCs w:val="20"/>
              </w:rPr>
              <w:t xml:space="preserve">L'iniziativa prevede </w:t>
            </w:r>
            <w:r>
              <w:rPr>
                <w:rFonts w:cs="Arial"/>
                <w:sz w:val="20"/>
                <w:szCs w:val="20"/>
              </w:rPr>
              <w:t>investimenti a bordo delle imbarcazioni da pesca per migliorare le condizioni di lavoro</w:t>
            </w:r>
          </w:p>
        </w:tc>
        <w:tc>
          <w:tcPr>
            <w:tcW w:w="5031" w:type="dxa"/>
          </w:tcPr>
          <w:p w:rsidR="005C7B04" w:rsidRPr="0087755B" w:rsidRDefault="005C7B04" w:rsidP="008D5AE8">
            <w:pPr>
              <w:spacing w:line="276" w:lineRule="auto"/>
            </w:pPr>
            <w:r>
              <w:rPr>
                <w:sz w:val="20"/>
                <w:szCs w:val="20"/>
              </w:rPr>
              <w:t>Il valore del coefficiente C è dato dal rapporto della spesa prevista relativamente agli investimenti finalizzati a migliorare le condizioni di lavoro</w:t>
            </w:r>
            <w:r>
              <w:rPr>
                <w:rFonts w:cs="Arial"/>
                <w:sz w:val="20"/>
                <w:szCs w:val="20"/>
              </w:rPr>
              <w:t xml:space="preserve"> a bordo, </w:t>
            </w:r>
            <w:r>
              <w:rPr>
                <w:sz w:val="20"/>
                <w:szCs w:val="20"/>
              </w:rPr>
              <w:t>sul totale dell’investimento del progetto</w:t>
            </w:r>
          </w:p>
        </w:tc>
      </w:tr>
      <w:tr w:rsidR="005C7B04" w:rsidTr="008D5AE8">
        <w:tc>
          <w:tcPr>
            <w:tcW w:w="1672" w:type="dxa"/>
          </w:tcPr>
          <w:p w:rsidR="005C7B04" w:rsidRDefault="005C7B04" w:rsidP="008D5AE8">
            <w:pPr>
              <w:spacing w:line="276" w:lineRule="auto"/>
              <w:rPr>
                <w:b/>
                <w:bCs w:val="0"/>
              </w:rPr>
            </w:pPr>
            <w:r>
              <w:rPr>
                <w:rFonts w:cs="Arial"/>
                <w:sz w:val="20"/>
                <w:szCs w:val="20"/>
              </w:rPr>
              <w:t>S</w:t>
            </w:r>
            <w:r w:rsidRPr="007E6EDB">
              <w:rPr>
                <w:rFonts w:cs="Arial"/>
                <w:sz w:val="20"/>
                <w:szCs w:val="20"/>
              </w:rPr>
              <w:t>O</w:t>
            </w:r>
            <w:r>
              <w:rPr>
                <w:rFonts w:cs="Arial"/>
                <w:sz w:val="20"/>
                <w:szCs w:val="20"/>
              </w:rPr>
              <w:t>9</w:t>
            </w:r>
          </w:p>
        </w:tc>
        <w:tc>
          <w:tcPr>
            <w:tcW w:w="2925" w:type="dxa"/>
          </w:tcPr>
          <w:p w:rsidR="005C7B04" w:rsidRDefault="005C7B04" w:rsidP="008D5AE8">
            <w:pPr>
              <w:spacing w:line="276" w:lineRule="auto"/>
              <w:rPr>
                <w:b/>
                <w:bCs w:val="0"/>
              </w:rPr>
            </w:pPr>
            <w:r w:rsidRPr="001B0AC1">
              <w:rPr>
                <w:rFonts w:cs="Arial"/>
                <w:sz w:val="20"/>
                <w:szCs w:val="20"/>
              </w:rPr>
              <w:t xml:space="preserve">L'iniziativa prevede </w:t>
            </w:r>
            <w:r>
              <w:rPr>
                <w:rFonts w:cs="Arial"/>
                <w:sz w:val="20"/>
                <w:szCs w:val="20"/>
              </w:rPr>
              <w:t>investimenti in innovazione per dotare le imbarcazioni da pesca di guide e manuali sulla salute e sulla sicurezza delle attività di pesca e/o l’</w:t>
            </w:r>
            <w:r w:rsidRPr="002B5522">
              <w:rPr>
                <w:rFonts w:cs="Arial"/>
                <w:sz w:val="20"/>
                <w:szCs w:val="20"/>
              </w:rPr>
              <w:t>organizzazione di corsi sulla sicurezza per gli equipaggi dei pescherecci</w:t>
            </w:r>
          </w:p>
        </w:tc>
        <w:tc>
          <w:tcPr>
            <w:tcW w:w="5031" w:type="dxa"/>
          </w:tcPr>
          <w:p w:rsidR="005C7B04" w:rsidRPr="0087755B" w:rsidRDefault="005C7B04" w:rsidP="008D5AE8">
            <w:pPr>
              <w:spacing w:line="276" w:lineRule="auto"/>
            </w:pPr>
            <w:r w:rsidRPr="008E1FB2">
              <w:rPr>
                <w:sz w:val="20"/>
                <w:szCs w:val="20"/>
              </w:rPr>
              <w:t>L’iniziativa</w:t>
            </w:r>
            <w:r>
              <w:rPr>
                <w:sz w:val="20"/>
                <w:szCs w:val="20"/>
              </w:rPr>
              <w:t xml:space="preserve"> </w:t>
            </w:r>
            <w:r w:rsidRPr="008E1FB2">
              <w:rPr>
                <w:sz w:val="20"/>
                <w:szCs w:val="20"/>
              </w:rPr>
              <w:t xml:space="preserve">raggiunge il punteggio pari ad </w:t>
            </w:r>
            <w:r>
              <w:rPr>
                <w:sz w:val="20"/>
                <w:szCs w:val="20"/>
              </w:rPr>
              <w:t>1</w:t>
            </w:r>
            <w:r w:rsidRPr="008E1FB2">
              <w:rPr>
                <w:sz w:val="20"/>
                <w:szCs w:val="20"/>
              </w:rPr>
              <w:t xml:space="preserve"> del coefficiente</w:t>
            </w:r>
            <w:r>
              <w:rPr>
                <w:sz w:val="20"/>
                <w:szCs w:val="20"/>
              </w:rPr>
              <w:t xml:space="preserve"> C,</w:t>
            </w:r>
            <w:r w:rsidRPr="008E1FB2">
              <w:rPr>
                <w:sz w:val="20"/>
                <w:szCs w:val="20"/>
              </w:rPr>
              <w:t xml:space="preserve"> </w:t>
            </w:r>
            <w:r>
              <w:rPr>
                <w:sz w:val="20"/>
                <w:szCs w:val="20"/>
              </w:rPr>
              <w:t xml:space="preserve">nel caso l’iniziativa preveda </w:t>
            </w:r>
            <w:r>
              <w:rPr>
                <w:rFonts w:cs="Arial"/>
                <w:sz w:val="20"/>
                <w:szCs w:val="20"/>
              </w:rPr>
              <w:t xml:space="preserve">investimenti in innovazione per dotare le imbarcazioni da pesca di guide e </w:t>
            </w:r>
            <w:r w:rsidR="00867DED">
              <w:rPr>
                <w:rFonts w:cs="Arial"/>
                <w:sz w:val="20"/>
                <w:szCs w:val="20"/>
              </w:rPr>
              <w:t>manuali sulla</w:t>
            </w:r>
            <w:r>
              <w:rPr>
                <w:rFonts w:cs="Arial"/>
                <w:sz w:val="20"/>
                <w:szCs w:val="20"/>
              </w:rPr>
              <w:t xml:space="preserve"> salute e sulla sicurezza delle attività di pesca</w:t>
            </w:r>
            <w:r>
              <w:rPr>
                <w:sz w:val="20"/>
                <w:szCs w:val="20"/>
              </w:rPr>
              <w:t xml:space="preserve"> </w:t>
            </w:r>
            <w:r>
              <w:rPr>
                <w:rFonts w:cs="Arial"/>
                <w:sz w:val="20"/>
                <w:szCs w:val="20"/>
              </w:rPr>
              <w:t>e/o l’</w:t>
            </w:r>
            <w:r w:rsidRPr="002B5522">
              <w:rPr>
                <w:rFonts w:cs="Arial"/>
                <w:sz w:val="20"/>
                <w:szCs w:val="20"/>
              </w:rPr>
              <w:t>organizzazione di corsi sulla sicurezza per gli equipaggi dei pescherecci</w:t>
            </w:r>
            <w:r>
              <w:rPr>
                <w:sz w:val="20"/>
                <w:szCs w:val="20"/>
              </w:rPr>
              <w:t xml:space="preserve"> altrimenti il coefficiente assume valore 0. </w:t>
            </w:r>
          </w:p>
        </w:tc>
      </w:tr>
      <w:tr w:rsidR="005C7B04" w:rsidTr="008D5AE8">
        <w:tc>
          <w:tcPr>
            <w:tcW w:w="1672" w:type="dxa"/>
          </w:tcPr>
          <w:p w:rsidR="005C7B04" w:rsidRDefault="005C7B04" w:rsidP="008D5AE8">
            <w:pPr>
              <w:spacing w:line="276" w:lineRule="auto"/>
              <w:rPr>
                <w:b/>
                <w:bCs w:val="0"/>
              </w:rPr>
            </w:pPr>
            <w:r>
              <w:rPr>
                <w:rFonts w:cs="Arial"/>
                <w:sz w:val="20"/>
                <w:szCs w:val="20"/>
              </w:rPr>
              <w:t>S</w:t>
            </w:r>
            <w:r w:rsidRPr="007E6EDB">
              <w:rPr>
                <w:rFonts w:cs="Arial"/>
                <w:sz w:val="20"/>
                <w:szCs w:val="20"/>
              </w:rPr>
              <w:t>O</w:t>
            </w:r>
            <w:r>
              <w:rPr>
                <w:rFonts w:cs="Arial"/>
                <w:sz w:val="20"/>
                <w:szCs w:val="20"/>
              </w:rPr>
              <w:t>11</w:t>
            </w:r>
          </w:p>
        </w:tc>
        <w:tc>
          <w:tcPr>
            <w:tcW w:w="2925" w:type="dxa"/>
          </w:tcPr>
          <w:p w:rsidR="005C7B04" w:rsidRDefault="005C7B04" w:rsidP="008D5AE8">
            <w:pPr>
              <w:spacing w:line="276" w:lineRule="auto"/>
              <w:rPr>
                <w:b/>
                <w:bCs w:val="0"/>
              </w:rPr>
            </w:pPr>
            <w:r>
              <w:rPr>
                <w:rFonts w:cs="Arial"/>
                <w:sz w:val="20"/>
                <w:szCs w:val="20"/>
              </w:rPr>
              <w:t xml:space="preserve">L’iniziativa prevede l’acquisto ed installazione di strumenti (hardware) e software per l’acquisizione di dati meteo marini ed oceanografici anche per supportare la rete </w:t>
            </w:r>
            <w:proofErr w:type="spellStart"/>
            <w:r>
              <w:rPr>
                <w:rFonts w:cs="Arial"/>
                <w:sz w:val="20"/>
                <w:szCs w:val="20"/>
              </w:rPr>
              <w:t>EMODnet</w:t>
            </w:r>
            <w:proofErr w:type="spellEnd"/>
          </w:p>
        </w:tc>
        <w:tc>
          <w:tcPr>
            <w:tcW w:w="5031" w:type="dxa"/>
          </w:tcPr>
          <w:p w:rsidR="005C7B04" w:rsidRPr="0087755B" w:rsidRDefault="005C7B04" w:rsidP="008D5AE8">
            <w:pPr>
              <w:spacing w:line="276" w:lineRule="auto"/>
            </w:pPr>
            <w:r w:rsidRPr="008E1FB2">
              <w:rPr>
                <w:sz w:val="20"/>
                <w:szCs w:val="20"/>
              </w:rPr>
              <w:t>L’iniziativa</w:t>
            </w:r>
            <w:r>
              <w:rPr>
                <w:sz w:val="20"/>
                <w:szCs w:val="20"/>
              </w:rPr>
              <w:t xml:space="preserve"> </w:t>
            </w:r>
            <w:r w:rsidRPr="008E1FB2">
              <w:rPr>
                <w:sz w:val="20"/>
                <w:szCs w:val="20"/>
              </w:rPr>
              <w:t xml:space="preserve">raggiunge il punteggio pari ad </w:t>
            </w:r>
            <w:r>
              <w:rPr>
                <w:sz w:val="20"/>
                <w:szCs w:val="20"/>
              </w:rPr>
              <w:t>1</w:t>
            </w:r>
            <w:r w:rsidRPr="008E1FB2">
              <w:rPr>
                <w:sz w:val="20"/>
                <w:szCs w:val="20"/>
              </w:rPr>
              <w:t xml:space="preserve"> del coefficiente</w:t>
            </w:r>
            <w:r>
              <w:rPr>
                <w:sz w:val="20"/>
                <w:szCs w:val="20"/>
              </w:rPr>
              <w:t xml:space="preserve"> C,</w:t>
            </w:r>
            <w:r w:rsidRPr="008E1FB2">
              <w:rPr>
                <w:sz w:val="20"/>
                <w:szCs w:val="20"/>
              </w:rPr>
              <w:t xml:space="preserve"> </w:t>
            </w:r>
            <w:r>
              <w:rPr>
                <w:sz w:val="20"/>
                <w:szCs w:val="20"/>
              </w:rPr>
              <w:t xml:space="preserve">nel caso l’iniziativa prevede </w:t>
            </w:r>
            <w:r>
              <w:rPr>
                <w:rFonts w:cs="Arial"/>
                <w:sz w:val="20"/>
                <w:szCs w:val="20"/>
              </w:rPr>
              <w:t xml:space="preserve">l’acquisto ed installazione di strumenti (hardware) e software per l’acquisizione di dati meteo marini ed oceanografici anche per supportare la rete </w:t>
            </w:r>
            <w:proofErr w:type="spellStart"/>
            <w:r>
              <w:rPr>
                <w:rFonts w:cs="Arial"/>
                <w:sz w:val="20"/>
                <w:szCs w:val="20"/>
              </w:rPr>
              <w:t>EMODnet</w:t>
            </w:r>
            <w:proofErr w:type="spellEnd"/>
            <w:r>
              <w:rPr>
                <w:sz w:val="20"/>
                <w:szCs w:val="20"/>
              </w:rPr>
              <w:t>, altrimenti il coefficiente assume valore 0.</w:t>
            </w:r>
          </w:p>
        </w:tc>
      </w:tr>
      <w:tr w:rsidR="005C7B04" w:rsidTr="008D5AE8">
        <w:tc>
          <w:tcPr>
            <w:tcW w:w="1672" w:type="dxa"/>
          </w:tcPr>
          <w:p w:rsidR="005C7B04" w:rsidRDefault="005C7B04" w:rsidP="008D5AE8">
            <w:pPr>
              <w:spacing w:line="276" w:lineRule="auto"/>
              <w:rPr>
                <w:rFonts w:cs="Arial"/>
                <w:sz w:val="20"/>
                <w:szCs w:val="20"/>
              </w:rPr>
            </w:pPr>
            <w:r>
              <w:rPr>
                <w:rFonts w:cs="Arial"/>
                <w:sz w:val="20"/>
                <w:szCs w:val="20"/>
              </w:rPr>
              <w:t>SO12</w:t>
            </w:r>
          </w:p>
        </w:tc>
        <w:tc>
          <w:tcPr>
            <w:tcW w:w="2925" w:type="dxa"/>
          </w:tcPr>
          <w:p w:rsidR="005C7B04" w:rsidRDefault="005C7B04" w:rsidP="008D5AE8">
            <w:pPr>
              <w:spacing w:line="276" w:lineRule="auto"/>
              <w:rPr>
                <w:rFonts w:cs="Arial"/>
                <w:sz w:val="20"/>
                <w:szCs w:val="20"/>
              </w:rPr>
            </w:pPr>
            <w:r w:rsidRPr="00D53C8A">
              <w:rPr>
                <w:rFonts w:cs="Arial"/>
                <w:sz w:val="20"/>
                <w:szCs w:val="20"/>
              </w:rPr>
              <w:t>L’iniziativa riguarda gli investimenti destinati a migliorare l’efficienza energetica e la decarbonizzazione delle imprese del settore della pesca</w:t>
            </w:r>
            <w:r>
              <w:rPr>
                <w:rFonts w:cs="Arial"/>
                <w:sz w:val="20"/>
                <w:szCs w:val="20"/>
              </w:rPr>
              <w:t xml:space="preserve"> </w:t>
            </w:r>
          </w:p>
        </w:tc>
        <w:tc>
          <w:tcPr>
            <w:tcW w:w="5031" w:type="dxa"/>
          </w:tcPr>
          <w:p w:rsidR="005C7B04" w:rsidRPr="008E1FB2" w:rsidRDefault="005C7B04" w:rsidP="008D5AE8">
            <w:pPr>
              <w:spacing w:line="276" w:lineRule="auto"/>
              <w:rPr>
                <w:sz w:val="20"/>
                <w:szCs w:val="20"/>
              </w:rPr>
            </w:pPr>
            <w:r>
              <w:rPr>
                <w:sz w:val="20"/>
                <w:szCs w:val="20"/>
              </w:rPr>
              <w:t xml:space="preserve">Il valore del coefficiente C è dato dal rapporto della spesa prevista relativamente agli investimenti </w:t>
            </w:r>
            <w:r w:rsidRPr="00D53C8A">
              <w:rPr>
                <w:rFonts w:cs="Arial"/>
                <w:sz w:val="20"/>
                <w:szCs w:val="20"/>
              </w:rPr>
              <w:t>destinati a migliorare l’efficienza energetica e</w:t>
            </w:r>
            <w:r>
              <w:rPr>
                <w:rFonts w:cs="Arial"/>
                <w:sz w:val="20"/>
                <w:szCs w:val="20"/>
              </w:rPr>
              <w:t>/o</w:t>
            </w:r>
            <w:r w:rsidRPr="00D53C8A">
              <w:rPr>
                <w:rFonts w:cs="Arial"/>
                <w:sz w:val="20"/>
                <w:szCs w:val="20"/>
              </w:rPr>
              <w:t xml:space="preserve"> la decarbonizzazione delle imprese del settore della pesca</w:t>
            </w:r>
            <w:r>
              <w:rPr>
                <w:sz w:val="20"/>
                <w:szCs w:val="20"/>
              </w:rPr>
              <w:t>, sul totale dell’investimento del progetto</w:t>
            </w:r>
          </w:p>
        </w:tc>
      </w:tr>
    </w:tbl>
    <w:p w:rsidR="007671F4" w:rsidRDefault="007671F4" w:rsidP="0034527F">
      <w:pPr>
        <w:spacing w:line="192" w:lineRule="auto"/>
      </w:pPr>
    </w:p>
    <w:p w:rsidR="0034527F" w:rsidRPr="007671F4" w:rsidRDefault="0034527F" w:rsidP="007671F4">
      <w:pPr>
        <w:suppressAutoHyphens w:val="0"/>
        <w:spacing w:before="0"/>
        <w:jc w:val="left"/>
      </w:pPr>
      <w:r>
        <w:rPr>
          <w:b/>
          <w:sz w:val="28"/>
          <w:szCs w:val="28"/>
          <w:shd w:val="clear" w:color="auto" w:fill="C0C0C0"/>
        </w:rPr>
        <w:t>A7</w:t>
      </w:r>
      <w:r w:rsidRPr="00971582">
        <w:rPr>
          <w:b/>
          <w:sz w:val="28"/>
          <w:szCs w:val="28"/>
          <w:shd w:val="clear" w:color="auto" w:fill="C0C0C0"/>
        </w:rPr>
        <w:t xml:space="preserve"> </w:t>
      </w:r>
      <w:r>
        <w:rPr>
          <w:b/>
          <w:sz w:val="28"/>
          <w:szCs w:val="28"/>
          <w:shd w:val="clear" w:color="auto" w:fill="C0C0C0"/>
        </w:rPr>
        <w:t>–</w:t>
      </w:r>
      <w:r w:rsidRPr="00971582">
        <w:rPr>
          <w:b/>
          <w:sz w:val="28"/>
          <w:szCs w:val="28"/>
          <w:shd w:val="clear" w:color="auto" w:fill="C0C0C0"/>
        </w:rPr>
        <w:t xml:space="preserve"> </w:t>
      </w:r>
      <w:r>
        <w:rPr>
          <w:b/>
          <w:sz w:val="28"/>
          <w:szCs w:val="28"/>
          <w:shd w:val="clear" w:color="auto" w:fill="C0C0C0"/>
        </w:rPr>
        <w:t>INDICATORI PREVISIONALI DI PROGETTO</w:t>
      </w:r>
    </w:p>
    <w:p w:rsidR="0034527F" w:rsidRPr="006066AE" w:rsidRDefault="0034527F" w:rsidP="0034527F">
      <w:pPr>
        <w:rPr>
          <w:b/>
          <w:sz w:val="18"/>
          <w:szCs w:val="18"/>
          <w:shd w:val="clear" w:color="auto" w:fill="C0C0C0"/>
        </w:rPr>
      </w:pPr>
    </w:p>
    <w:p w:rsidR="0034527F" w:rsidRDefault="0034527F" w:rsidP="0034527F">
      <w:pPr>
        <w:spacing w:before="0" w:line="192" w:lineRule="auto"/>
        <w:rPr>
          <w:rFonts w:cs="Tahoma"/>
          <w:b/>
        </w:rPr>
      </w:pPr>
      <w:r w:rsidRPr="00442EE4">
        <w:rPr>
          <w:rFonts w:cs="Tahoma"/>
          <w:b/>
        </w:rPr>
        <w:t xml:space="preserve">TAB A.7.1.   Elenco degli indicatori </w:t>
      </w:r>
      <w:r w:rsidR="00442EE4" w:rsidRPr="00442EE4">
        <w:rPr>
          <w:rFonts w:cs="Tahoma"/>
          <w:b/>
        </w:rPr>
        <w:t xml:space="preserve">di risultato </w:t>
      </w:r>
      <w:r w:rsidRPr="00442EE4">
        <w:rPr>
          <w:rFonts w:cs="Tahoma"/>
          <w:b/>
        </w:rPr>
        <w:t>previsionali di progetto</w:t>
      </w:r>
      <w:r w:rsidRPr="00ED4592">
        <w:rPr>
          <w:rFonts w:cs="Tahoma"/>
          <w:b/>
        </w:rPr>
        <w:t xml:space="preserve"> </w:t>
      </w:r>
      <w:r w:rsidR="00A73E8E">
        <w:rPr>
          <w:rFonts w:cs="Tahoma"/>
          <w:b/>
        </w:rPr>
        <w:t>di progetto presenti nel PN FEAMPA 2021-2027</w:t>
      </w:r>
    </w:p>
    <w:p w:rsidR="00442EE4" w:rsidRDefault="00442EE4" w:rsidP="0034527F">
      <w:pPr>
        <w:spacing w:before="0" w:line="192" w:lineRule="auto"/>
        <w:rPr>
          <w:rFonts w:cs="Tahoma"/>
          <w:b/>
        </w:rPr>
      </w:pPr>
    </w:p>
    <w:tbl>
      <w:tblPr>
        <w:tblStyle w:val="Grigliatabella"/>
        <w:tblW w:w="9634" w:type="dxa"/>
        <w:tblLook w:val="04A0" w:firstRow="1" w:lastRow="0" w:firstColumn="1" w:lastColumn="0" w:noHBand="0" w:noVBand="1"/>
      </w:tblPr>
      <w:tblGrid>
        <w:gridCol w:w="1838"/>
        <w:gridCol w:w="1559"/>
        <w:gridCol w:w="3119"/>
        <w:gridCol w:w="1984"/>
        <w:gridCol w:w="1134"/>
      </w:tblGrid>
      <w:tr w:rsidR="00442EE4" w:rsidRPr="00D57C16" w:rsidTr="00442EE4">
        <w:tc>
          <w:tcPr>
            <w:tcW w:w="1838" w:type="dxa"/>
            <w:vAlign w:val="center"/>
          </w:tcPr>
          <w:p w:rsidR="00442EE4" w:rsidRPr="00D57C16" w:rsidRDefault="00442EE4" w:rsidP="00442EE4">
            <w:pPr>
              <w:spacing w:line="276" w:lineRule="auto"/>
              <w:jc w:val="center"/>
              <w:rPr>
                <w:b/>
                <w:bCs w:val="0"/>
              </w:rPr>
            </w:pPr>
            <w:r>
              <w:rPr>
                <w:b/>
              </w:rPr>
              <w:t>CODICE OPERAZIONE</w:t>
            </w:r>
          </w:p>
        </w:tc>
        <w:tc>
          <w:tcPr>
            <w:tcW w:w="1559" w:type="dxa"/>
            <w:vAlign w:val="center"/>
          </w:tcPr>
          <w:p w:rsidR="00442EE4" w:rsidRDefault="00442EE4" w:rsidP="00442EE4">
            <w:pPr>
              <w:spacing w:line="276" w:lineRule="auto"/>
              <w:jc w:val="center"/>
              <w:rPr>
                <w:b/>
                <w:bCs w:val="0"/>
              </w:rPr>
            </w:pPr>
            <w:r w:rsidRPr="00D57C16">
              <w:rPr>
                <w:b/>
              </w:rPr>
              <w:t>CODICE</w:t>
            </w:r>
          </w:p>
          <w:p w:rsidR="00442EE4" w:rsidRPr="00D57C16" w:rsidRDefault="00442EE4" w:rsidP="00442EE4">
            <w:pPr>
              <w:spacing w:line="276" w:lineRule="auto"/>
              <w:jc w:val="center"/>
              <w:rPr>
                <w:b/>
                <w:bCs w:val="0"/>
              </w:rPr>
            </w:pPr>
            <w:r>
              <w:rPr>
                <w:b/>
              </w:rPr>
              <w:t>INDICATORE</w:t>
            </w:r>
          </w:p>
        </w:tc>
        <w:tc>
          <w:tcPr>
            <w:tcW w:w="3119" w:type="dxa"/>
            <w:vAlign w:val="center"/>
          </w:tcPr>
          <w:p w:rsidR="00442EE4" w:rsidRPr="00D57C16" w:rsidRDefault="00442EE4" w:rsidP="00442EE4">
            <w:pPr>
              <w:spacing w:line="276" w:lineRule="auto"/>
              <w:jc w:val="center"/>
              <w:rPr>
                <w:b/>
                <w:bCs w:val="0"/>
              </w:rPr>
            </w:pPr>
            <w:r>
              <w:rPr>
                <w:b/>
              </w:rPr>
              <w:t>DESCRIZIONE</w:t>
            </w:r>
          </w:p>
        </w:tc>
        <w:tc>
          <w:tcPr>
            <w:tcW w:w="1984" w:type="dxa"/>
            <w:vAlign w:val="center"/>
          </w:tcPr>
          <w:p w:rsidR="00442EE4" w:rsidRPr="00D57C16" w:rsidRDefault="00442EE4" w:rsidP="00442EE4">
            <w:pPr>
              <w:spacing w:line="276" w:lineRule="auto"/>
              <w:jc w:val="center"/>
              <w:rPr>
                <w:b/>
              </w:rPr>
            </w:pPr>
            <w:r w:rsidRPr="00D57C16">
              <w:rPr>
                <w:b/>
              </w:rPr>
              <w:t>UNITA</w:t>
            </w:r>
            <w:r>
              <w:rPr>
                <w:b/>
              </w:rPr>
              <w:t>’</w:t>
            </w:r>
            <w:r w:rsidRPr="00D57C16">
              <w:rPr>
                <w:b/>
              </w:rPr>
              <w:t xml:space="preserve"> DI MISURA</w:t>
            </w:r>
          </w:p>
        </w:tc>
        <w:tc>
          <w:tcPr>
            <w:tcW w:w="1134" w:type="dxa"/>
            <w:vAlign w:val="center"/>
          </w:tcPr>
          <w:p w:rsidR="00442EE4" w:rsidRPr="00D57C16" w:rsidRDefault="00442EE4" w:rsidP="00442EE4">
            <w:pPr>
              <w:spacing w:line="276" w:lineRule="auto"/>
              <w:jc w:val="center"/>
              <w:rPr>
                <w:b/>
                <w:bCs w:val="0"/>
              </w:rPr>
            </w:pPr>
            <w:r>
              <w:rPr>
                <w:b/>
              </w:rPr>
              <w:t>VALORE</w:t>
            </w:r>
          </w:p>
        </w:tc>
      </w:tr>
      <w:tr w:rsidR="00442EE4" w:rsidTr="00442EE4">
        <w:tc>
          <w:tcPr>
            <w:tcW w:w="1838" w:type="dxa"/>
            <w:vAlign w:val="center"/>
          </w:tcPr>
          <w:p w:rsidR="00442EE4" w:rsidRDefault="00A73E8E" w:rsidP="00442EE4">
            <w:pPr>
              <w:spacing w:line="276" w:lineRule="auto"/>
              <w:jc w:val="center"/>
            </w:pPr>
            <w:r>
              <w:t>03</w:t>
            </w:r>
            <w:r w:rsidR="00442EE4">
              <w:t>, 07</w:t>
            </w:r>
          </w:p>
        </w:tc>
        <w:tc>
          <w:tcPr>
            <w:tcW w:w="1559" w:type="dxa"/>
            <w:vAlign w:val="center"/>
          </w:tcPr>
          <w:p w:rsidR="00442EE4" w:rsidRDefault="00442EE4" w:rsidP="00442EE4">
            <w:pPr>
              <w:spacing w:line="276" w:lineRule="auto"/>
              <w:jc w:val="center"/>
            </w:pPr>
            <w:r>
              <w:t>CR 04</w:t>
            </w:r>
          </w:p>
        </w:tc>
        <w:tc>
          <w:tcPr>
            <w:tcW w:w="3119" w:type="dxa"/>
            <w:vAlign w:val="center"/>
          </w:tcPr>
          <w:p w:rsidR="00442EE4" w:rsidRDefault="00442EE4" w:rsidP="00442EE4">
            <w:pPr>
              <w:spacing w:line="276" w:lineRule="auto"/>
              <w:jc w:val="center"/>
            </w:pPr>
            <w:r w:rsidRPr="000F75B9">
              <w:rPr>
                <w:color w:val="000000"/>
                <w:sz w:val="22"/>
                <w:szCs w:val="22"/>
              </w:rPr>
              <w:t>Imprese con un fatturato elevato</w:t>
            </w:r>
            <w:r>
              <w:rPr>
                <w:color w:val="000000"/>
                <w:sz w:val="22"/>
                <w:szCs w:val="22"/>
              </w:rPr>
              <w:t xml:space="preserve"> (si prevede un aumento di fatturato a seguito dell’intervento?)</w:t>
            </w:r>
          </w:p>
        </w:tc>
        <w:tc>
          <w:tcPr>
            <w:tcW w:w="1984" w:type="dxa"/>
            <w:vAlign w:val="center"/>
          </w:tcPr>
          <w:p w:rsidR="00442EE4" w:rsidRDefault="00442EE4" w:rsidP="00442EE4">
            <w:pPr>
              <w:spacing w:line="276" w:lineRule="auto"/>
            </w:pPr>
            <w:r>
              <w:t>SI=1</w:t>
            </w:r>
          </w:p>
          <w:p w:rsidR="00442EE4" w:rsidRDefault="00442EE4" w:rsidP="00442EE4">
            <w:pPr>
              <w:spacing w:line="276" w:lineRule="auto"/>
            </w:pPr>
            <w:r>
              <w:t>NO=0</w:t>
            </w:r>
          </w:p>
        </w:tc>
        <w:tc>
          <w:tcPr>
            <w:tcW w:w="1134" w:type="dxa"/>
            <w:vAlign w:val="center"/>
          </w:tcPr>
          <w:p w:rsidR="00442EE4" w:rsidRDefault="00442EE4" w:rsidP="00442EE4">
            <w:pPr>
              <w:spacing w:line="276" w:lineRule="auto"/>
            </w:pPr>
          </w:p>
        </w:tc>
      </w:tr>
      <w:tr w:rsidR="00442EE4" w:rsidTr="00442EE4">
        <w:tc>
          <w:tcPr>
            <w:tcW w:w="1838" w:type="dxa"/>
            <w:vAlign w:val="center"/>
          </w:tcPr>
          <w:p w:rsidR="00442EE4" w:rsidRDefault="00A73E8E" w:rsidP="00442EE4">
            <w:pPr>
              <w:spacing w:line="276" w:lineRule="auto"/>
              <w:jc w:val="center"/>
            </w:pPr>
            <w:r>
              <w:t xml:space="preserve">04, </w:t>
            </w:r>
            <w:r w:rsidR="00442EE4">
              <w:t>54, 55</w:t>
            </w:r>
          </w:p>
        </w:tc>
        <w:tc>
          <w:tcPr>
            <w:tcW w:w="1559" w:type="dxa"/>
            <w:vAlign w:val="center"/>
          </w:tcPr>
          <w:p w:rsidR="00442EE4" w:rsidRDefault="00442EE4" w:rsidP="00442EE4">
            <w:pPr>
              <w:spacing w:line="276" w:lineRule="auto"/>
              <w:jc w:val="center"/>
            </w:pPr>
            <w:r>
              <w:t>CR 08</w:t>
            </w:r>
          </w:p>
        </w:tc>
        <w:tc>
          <w:tcPr>
            <w:tcW w:w="3119" w:type="dxa"/>
            <w:vAlign w:val="center"/>
          </w:tcPr>
          <w:p w:rsidR="00442EE4" w:rsidRDefault="00442EE4" w:rsidP="00442EE4">
            <w:pPr>
              <w:spacing w:line="276" w:lineRule="auto"/>
              <w:jc w:val="center"/>
            </w:pPr>
            <w:r w:rsidRPr="00E30B0C">
              <w:rPr>
                <w:color w:val="000000"/>
                <w:sz w:val="22"/>
                <w:szCs w:val="22"/>
              </w:rPr>
              <w:t>Persone beneficiarie</w:t>
            </w:r>
          </w:p>
        </w:tc>
        <w:tc>
          <w:tcPr>
            <w:tcW w:w="1984" w:type="dxa"/>
            <w:vAlign w:val="center"/>
          </w:tcPr>
          <w:p w:rsidR="00442EE4" w:rsidRDefault="00442EE4" w:rsidP="00442EE4">
            <w:pPr>
              <w:spacing w:line="276" w:lineRule="auto"/>
            </w:pPr>
            <w:r>
              <w:t xml:space="preserve">Numero di persone </w:t>
            </w:r>
            <w:r>
              <w:lastRenderedPageBreak/>
              <w:t>(imbarcate sulle barche oggetto di investimento)</w:t>
            </w:r>
          </w:p>
        </w:tc>
        <w:tc>
          <w:tcPr>
            <w:tcW w:w="1134" w:type="dxa"/>
            <w:vAlign w:val="center"/>
          </w:tcPr>
          <w:p w:rsidR="00442EE4" w:rsidRDefault="00442EE4" w:rsidP="00442EE4">
            <w:pPr>
              <w:spacing w:line="276" w:lineRule="auto"/>
            </w:pPr>
          </w:p>
        </w:tc>
      </w:tr>
    </w:tbl>
    <w:p w:rsidR="00BC03D8" w:rsidRDefault="00BC03D8" w:rsidP="0034527F">
      <w:pPr>
        <w:spacing w:before="0" w:line="192" w:lineRule="auto"/>
        <w:rPr>
          <w:rFonts w:cs="Tahoma"/>
          <w:b/>
        </w:rPr>
      </w:pPr>
    </w:p>
    <w:p w:rsidR="00442EE4" w:rsidRDefault="00442EE4" w:rsidP="0034527F">
      <w:pPr>
        <w:spacing w:before="0" w:line="192" w:lineRule="auto"/>
        <w:rPr>
          <w:rFonts w:cs="Tahoma"/>
          <w:b/>
        </w:rPr>
      </w:pPr>
      <w:r w:rsidRPr="00442EE4">
        <w:rPr>
          <w:rFonts w:cs="Tahoma"/>
          <w:b/>
        </w:rPr>
        <w:t>TAB A.7.</w:t>
      </w:r>
      <w:r>
        <w:rPr>
          <w:rFonts w:cs="Tahoma"/>
          <w:b/>
        </w:rPr>
        <w:t>2</w:t>
      </w:r>
      <w:r w:rsidRPr="00442EE4">
        <w:rPr>
          <w:rFonts w:cs="Tahoma"/>
          <w:b/>
        </w:rPr>
        <w:t xml:space="preserve">.   Elenco degli indicatori di risultato </w:t>
      </w:r>
      <w:r>
        <w:rPr>
          <w:rFonts w:cs="Tahoma"/>
          <w:b/>
        </w:rPr>
        <w:t xml:space="preserve">aggiuntivi </w:t>
      </w:r>
      <w:r w:rsidRPr="00442EE4">
        <w:rPr>
          <w:rFonts w:cs="Tahoma"/>
          <w:b/>
        </w:rPr>
        <w:t>di progetto</w:t>
      </w:r>
      <w:r w:rsidRPr="00ED4592">
        <w:rPr>
          <w:rFonts w:cs="Tahoma"/>
          <w:b/>
        </w:rPr>
        <w:t xml:space="preserve"> </w:t>
      </w:r>
      <w:r w:rsidR="00A73E8E">
        <w:rPr>
          <w:rFonts w:cs="Tahoma"/>
          <w:b/>
        </w:rPr>
        <w:t xml:space="preserve">per </w:t>
      </w:r>
      <w:proofErr w:type="spellStart"/>
      <w:r w:rsidR="00A73E8E">
        <w:rPr>
          <w:rFonts w:cs="Tahoma"/>
          <w:b/>
        </w:rPr>
        <w:t>Infosys</w:t>
      </w:r>
      <w:proofErr w:type="spellEnd"/>
    </w:p>
    <w:p w:rsidR="00BC03D8" w:rsidRDefault="00BC03D8" w:rsidP="0034527F">
      <w:pPr>
        <w:spacing w:before="0" w:line="192" w:lineRule="auto"/>
        <w:rPr>
          <w:rFonts w:cs="Tahoma"/>
          <w:b/>
        </w:rPr>
      </w:pPr>
    </w:p>
    <w:tbl>
      <w:tblPr>
        <w:tblStyle w:val="Grigliatabella"/>
        <w:tblW w:w="9634" w:type="dxa"/>
        <w:tblLayout w:type="fixed"/>
        <w:tblLook w:val="04A0" w:firstRow="1" w:lastRow="0" w:firstColumn="1" w:lastColumn="0" w:noHBand="0" w:noVBand="1"/>
      </w:tblPr>
      <w:tblGrid>
        <w:gridCol w:w="1696"/>
        <w:gridCol w:w="1701"/>
        <w:gridCol w:w="3684"/>
        <w:gridCol w:w="1419"/>
        <w:gridCol w:w="1134"/>
      </w:tblGrid>
      <w:tr w:rsidR="00973F1D" w:rsidRPr="00944BA0" w:rsidTr="00973F1D">
        <w:tc>
          <w:tcPr>
            <w:tcW w:w="1696" w:type="dxa"/>
            <w:vAlign w:val="center"/>
          </w:tcPr>
          <w:p w:rsidR="00973F1D" w:rsidRPr="00944BA0" w:rsidRDefault="00973F1D" w:rsidP="00973F1D">
            <w:pPr>
              <w:spacing w:line="276" w:lineRule="auto"/>
              <w:jc w:val="center"/>
              <w:rPr>
                <w:b/>
                <w:bCs w:val="0"/>
              </w:rPr>
            </w:pPr>
            <w:r w:rsidRPr="00944BA0">
              <w:rPr>
                <w:b/>
              </w:rPr>
              <w:t>CODICE OPERAZIONE</w:t>
            </w:r>
          </w:p>
        </w:tc>
        <w:tc>
          <w:tcPr>
            <w:tcW w:w="1701" w:type="dxa"/>
            <w:vAlign w:val="center"/>
          </w:tcPr>
          <w:p w:rsidR="00973F1D" w:rsidRPr="00944BA0" w:rsidRDefault="00973F1D" w:rsidP="00973F1D">
            <w:pPr>
              <w:spacing w:line="276" w:lineRule="auto"/>
              <w:jc w:val="center"/>
              <w:rPr>
                <w:b/>
                <w:bCs w:val="0"/>
              </w:rPr>
            </w:pPr>
            <w:r w:rsidRPr="00944BA0">
              <w:rPr>
                <w:b/>
              </w:rPr>
              <w:t>CODICE</w:t>
            </w:r>
          </w:p>
          <w:p w:rsidR="00973F1D" w:rsidRPr="00944BA0" w:rsidRDefault="00973F1D" w:rsidP="00973F1D">
            <w:pPr>
              <w:spacing w:line="276" w:lineRule="auto"/>
              <w:jc w:val="center"/>
              <w:rPr>
                <w:b/>
                <w:bCs w:val="0"/>
              </w:rPr>
            </w:pPr>
            <w:r w:rsidRPr="00944BA0">
              <w:rPr>
                <w:b/>
              </w:rPr>
              <w:t>INDICATORE</w:t>
            </w:r>
          </w:p>
        </w:tc>
        <w:tc>
          <w:tcPr>
            <w:tcW w:w="3684" w:type="dxa"/>
            <w:vAlign w:val="center"/>
          </w:tcPr>
          <w:p w:rsidR="00973F1D" w:rsidRPr="00944BA0" w:rsidRDefault="00973F1D" w:rsidP="00973F1D">
            <w:pPr>
              <w:spacing w:line="276" w:lineRule="auto"/>
              <w:jc w:val="center"/>
              <w:rPr>
                <w:b/>
                <w:bCs w:val="0"/>
              </w:rPr>
            </w:pPr>
            <w:r w:rsidRPr="00944BA0">
              <w:rPr>
                <w:b/>
              </w:rPr>
              <w:t>DESCRIZIONE</w:t>
            </w:r>
          </w:p>
        </w:tc>
        <w:tc>
          <w:tcPr>
            <w:tcW w:w="1419" w:type="dxa"/>
            <w:vAlign w:val="center"/>
          </w:tcPr>
          <w:p w:rsidR="00973F1D" w:rsidRPr="00944BA0" w:rsidRDefault="00973F1D" w:rsidP="00973F1D">
            <w:pPr>
              <w:spacing w:line="276" w:lineRule="auto"/>
              <w:jc w:val="center"/>
              <w:rPr>
                <w:b/>
              </w:rPr>
            </w:pPr>
            <w:r w:rsidRPr="00944BA0">
              <w:rPr>
                <w:b/>
              </w:rPr>
              <w:t>UNITA</w:t>
            </w:r>
            <w:r>
              <w:rPr>
                <w:b/>
              </w:rPr>
              <w:t>’</w:t>
            </w:r>
            <w:r w:rsidRPr="00944BA0">
              <w:rPr>
                <w:b/>
              </w:rPr>
              <w:t xml:space="preserve"> DI MISURA</w:t>
            </w:r>
          </w:p>
        </w:tc>
        <w:tc>
          <w:tcPr>
            <w:tcW w:w="1134" w:type="dxa"/>
            <w:vAlign w:val="center"/>
          </w:tcPr>
          <w:p w:rsidR="00973F1D" w:rsidRPr="00944BA0" w:rsidRDefault="00973F1D" w:rsidP="00973F1D">
            <w:pPr>
              <w:spacing w:line="276" w:lineRule="auto"/>
              <w:jc w:val="center"/>
              <w:rPr>
                <w:b/>
                <w:bCs w:val="0"/>
              </w:rPr>
            </w:pPr>
            <w:r>
              <w:rPr>
                <w:b/>
              </w:rPr>
              <w:t>Valore</w:t>
            </w:r>
          </w:p>
        </w:tc>
      </w:tr>
      <w:tr w:rsidR="00973F1D" w:rsidRPr="00944BA0" w:rsidTr="00973F1D">
        <w:tc>
          <w:tcPr>
            <w:tcW w:w="1696" w:type="dxa"/>
            <w:vAlign w:val="center"/>
          </w:tcPr>
          <w:p w:rsidR="00973F1D" w:rsidRDefault="00A73E8E" w:rsidP="00973F1D">
            <w:pPr>
              <w:spacing w:line="276" w:lineRule="auto"/>
              <w:jc w:val="center"/>
            </w:pPr>
            <w:r>
              <w:t>0</w:t>
            </w:r>
            <w:r w:rsidR="00973F1D">
              <w:t>2</w:t>
            </w:r>
          </w:p>
        </w:tc>
        <w:tc>
          <w:tcPr>
            <w:tcW w:w="1701" w:type="dxa"/>
            <w:vAlign w:val="center"/>
          </w:tcPr>
          <w:p w:rsidR="00973F1D" w:rsidRPr="00944BA0" w:rsidRDefault="00973F1D" w:rsidP="00973F1D">
            <w:pPr>
              <w:spacing w:line="276" w:lineRule="auto"/>
              <w:jc w:val="center"/>
            </w:pPr>
            <w:r>
              <w:t>CR 10</w:t>
            </w:r>
          </w:p>
        </w:tc>
        <w:tc>
          <w:tcPr>
            <w:tcW w:w="3684" w:type="dxa"/>
            <w:vAlign w:val="center"/>
          </w:tcPr>
          <w:p w:rsidR="00973F1D" w:rsidRPr="00771724" w:rsidRDefault="00973F1D" w:rsidP="00973F1D">
            <w:pPr>
              <w:spacing w:line="276" w:lineRule="auto"/>
              <w:jc w:val="center"/>
            </w:pPr>
            <w:r>
              <w:t xml:space="preserve">Azioni che contribuiscono a un buono stato ecologico, compresi il ripristino della natura, la conservazione, la protezione degli ecosistemi, la biodiversità, la salute ed il benessere degli animali ( </w:t>
            </w:r>
          </w:p>
        </w:tc>
        <w:tc>
          <w:tcPr>
            <w:tcW w:w="1419" w:type="dxa"/>
            <w:vAlign w:val="center"/>
          </w:tcPr>
          <w:p w:rsidR="00973F1D" w:rsidRDefault="00973F1D" w:rsidP="00973F1D">
            <w:pPr>
              <w:spacing w:line="276" w:lineRule="auto"/>
            </w:pPr>
            <w:r>
              <w:t>SI=1</w:t>
            </w:r>
          </w:p>
          <w:p w:rsidR="00973F1D" w:rsidRDefault="00973F1D" w:rsidP="00973F1D">
            <w:pPr>
              <w:spacing w:line="276" w:lineRule="auto"/>
            </w:pPr>
            <w:r>
              <w:t>NO=0</w:t>
            </w:r>
          </w:p>
        </w:tc>
        <w:tc>
          <w:tcPr>
            <w:tcW w:w="1134" w:type="dxa"/>
            <w:vAlign w:val="center"/>
          </w:tcPr>
          <w:p w:rsidR="00973F1D" w:rsidRDefault="00973F1D" w:rsidP="00973F1D">
            <w:pPr>
              <w:spacing w:line="276" w:lineRule="auto"/>
            </w:pPr>
          </w:p>
        </w:tc>
      </w:tr>
      <w:tr w:rsidR="00973F1D" w:rsidRPr="00944BA0" w:rsidTr="00973F1D">
        <w:tc>
          <w:tcPr>
            <w:tcW w:w="1696" w:type="dxa"/>
            <w:vAlign w:val="center"/>
          </w:tcPr>
          <w:p w:rsidR="00973F1D" w:rsidRDefault="00A73E8E" w:rsidP="00973F1D">
            <w:pPr>
              <w:spacing w:line="276" w:lineRule="auto"/>
              <w:jc w:val="center"/>
            </w:pPr>
            <w:r>
              <w:t>0</w:t>
            </w:r>
            <w:r w:rsidR="00973F1D">
              <w:t>1</w:t>
            </w:r>
          </w:p>
        </w:tc>
        <w:tc>
          <w:tcPr>
            <w:tcW w:w="1701" w:type="dxa"/>
            <w:vAlign w:val="center"/>
          </w:tcPr>
          <w:p w:rsidR="00973F1D" w:rsidRPr="00944BA0" w:rsidRDefault="00973F1D" w:rsidP="00973F1D">
            <w:pPr>
              <w:spacing w:line="276" w:lineRule="auto"/>
              <w:jc w:val="center"/>
            </w:pPr>
            <w:r>
              <w:t>CR 18</w:t>
            </w:r>
          </w:p>
        </w:tc>
        <w:tc>
          <w:tcPr>
            <w:tcW w:w="3684" w:type="dxa"/>
            <w:vAlign w:val="center"/>
          </w:tcPr>
          <w:p w:rsidR="00973F1D" w:rsidRPr="00CB0AAD" w:rsidRDefault="00973F1D" w:rsidP="00973F1D">
            <w:pPr>
              <w:spacing w:line="276" w:lineRule="auto"/>
              <w:jc w:val="center"/>
            </w:pPr>
            <w:r>
              <w:t>Consumo di energia che comporta riduzione delle emissioni di CO2</w:t>
            </w:r>
          </w:p>
        </w:tc>
        <w:tc>
          <w:tcPr>
            <w:tcW w:w="1419" w:type="dxa"/>
            <w:vAlign w:val="center"/>
          </w:tcPr>
          <w:p w:rsidR="00973F1D" w:rsidRDefault="00973F1D" w:rsidP="00973F1D">
            <w:pPr>
              <w:spacing w:line="276" w:lineRule="auto"/>
            </w:pPr>
            <w:r>
              <w:t>kWh/tonnellate</w:t>
            </w:r>
          </w:p>
        </w:tc>
        <w:tc>
          <w:tcPr>
            <w:tcW w:w="1134" w:type="dxa"/>
            <w:vAlign w:val="center"/>
          </w:tcPr>
          <w:p w:rsidR="00973F1D" w:rsidRDefault="00973F1D" w:rsidP="00973F1D">
            <w:pPr>
              <w:spacing w:line="276" w:lineRule="auto"/>
            </w:pPr>
          </w:p>
        </w:tc>
      </w:tr>
    </w:tbl>
    <w:p w:rsidR="00442EE4" w:rsidRDefault="00442EE4" w:rsidP="0034527F">
      <w:pPr>
        <w:spacing w:before="0" w:line="192" w:lineRule="auto"/>
        <w:rPr>
          <w:rFonts w:cs="Tahoma"/>
          <w:b/>
        </w:rPr>
      </w:pPr>
    </w:p>
    <w:p w:rsidR="00442EE4" w:rsidRDefault="00442EE4" w:rsidP="0034527F">
      <w:pPr>
        <w:spacing w:before="0" w:line="192" w:lineRule="auto"/>
        <w:rPr>
          <w:rFonts w:cs="Tahoma"/>
          <w:b/>
        </w:rPr>
      </w:pPr>
    </w:p>
    <w:p w:rsidR="0034527F" w:rsidRDefault="0034527F" w:rsidP="0034527F">
      <w:pPr>
        <w:suppressAutoHyphens w:val="0"/>
        <w:spacing w:before="0" w:line="192" w:lineRule="auto"/>
        <w:rPr>
          <w:b/>
          <w:sz w:val="28"/>
          <w:szCs w:val="28"/>
          <w:shd w:val="clear" w:color="auto" w:fill="C0C0C0"/>
        </w:rPr>
      </w:pPr>
    </w:p>
    <w:p w:rsidR="0034527F" w:rsidRDefault="0034527F" w:rsidP="0034527F">
      <w:pPr>
        <w:suppressAutoHyphens w:val="0"/>
        <w:spacing w:before="0" w:line="192" w:lineRule="auto"/>
        <w:rPr>
          <w:b/>
          <w:sz w:val="28"/>
          <w:szCs w:val="28"/>
          <w:shd w:val="clear" w:color="auto" w:fill="C0C0C0"/>
        </w:rPr>
      </w:pPr>
    </w:p>
    <w:p w:rsidR="0034527F" w:rsidRPr="002B1EF2" w:rsidRDefault="0034527F" w:rsidP="0034527F">
      <w:pPr>
        <w:snapToGrid w:val="0"/>
        <w:ind w:left="5580"/>
        <w:jc w:val="center"/>
        <w:rPr>
          <w:rFonts w:ascii="Tahoma" w:hAnsi="Tahoma" w:cs="Tahoma"/>
          <w:b/>
          <w:sz w:val="18"/>
          <w:szCs w:val="18"/>
        </w:rPr>
      </w:pPr>
      <w:r w:rsidRPr="002B1EF2">
        <w:rPr>
          <w:rFonts w:ascii="Tahoma" w:hAnsi="Tahoma" w:cs="Tahoma"/>
          <w:b/>
          <w:sz w:val="18"/>
          <w:szCs w:val="18"/>
        </w:rPr>
        <w:t>IL TECNICO PROGETTISTA</w:t>
      </w:r>
    </w:p>
    <w:p w:rsidR="0034527F" w:rsidRPr="00183E72" w:rsidRDefault="0034527F" w:rsidP="0034527F">
      <w:pPr>
        <w:snapToGrid w:val="0"/>
        <w:spacing w:before="0"/>
        <w:ind w:left="5579"/>
        <w:jc w:val="center"/>
        <w:rPr>
          <w:rFonts w:ascii="Tahoma" w:hAnsi="Tahoma" w:cs="Tahoma"/>
          <w:b/>
          <w:i/>
          <w:sz w:val="16"/>
          <w:szCs w:val="16"/>
        </w:rPr>
      </w:pPr>
      <w:r w:rsidRPr="00183E72">
        <w:rPr>
          <w:rFonts w:ascii="Tahoma" w:hAnsi="Tahoma" w:cs="Tahoma"/>
          <w:b/>
          <w:i/>
          <w:sz w:val="16"/>
          <w:szCs w:val="16"/>
        </w:rPr>
        <w:t>(nome e cognome)</w:t>
      </w:r>
    </w:p>
    <w:p w:rsidR="0034527F" w:rsidRPr="00183E72" w:rsidRDefault="0034527F" w:rsidP="0034527F">
      <w:pPr>
        <w:snapToGrid w:val="0"/>
        <w:spacing w:before="0"/>
        <w:ind w:left="5579"/>
        <w:jc w:val="center"/>
        <w:rPr>
          <w:rFonts w:ascii="Tahoma" w:hAnsi="Tahoma" w:cs="Tahoma"/>
          <w:b/>
          <w:sz w:val="18"/>
          <w:szCs w:val="18"/>
        </w:rPr>
      </w:pPr>
      <w:r w:rsidRPr="00183E72">
        <w:rPr>
          <w:rFonts w:ascii="Tahoma" w:hAnsi="Tahoma" w:cs="Tahoma"/>
          <w:b/>
          <w:i/>
          <w:sz w:val="16"/>
          <w:szCs w:val="16"/>
        </w:rPr>
        <w:t>(TIMBRO)</w:t>
      </w:r>
    </w:p>
    <w:p w:rsidR="0034527F" w:rsidRDefault="005E1A45" w:rsidP="005E1A45">
      <w:pPr>
        <w:suppressAutoHyphens w:val="0"/>
        <w:spacing w:before="0" w:line="192" w:lineRule="auto"/>
        <w:rPr>
          <w:b/>
          <w:sz w:val="28"/>
          <w:szCs w:val="28"/>
          <w:shd w:val="clear" w:color="auto" w:fill="C0C0C0"/>
        </w:rPr>
      </w:pPr>
      <w:r w:rsidRPr="00971582">
        <w:rPr>
          <w:b/>
          <w:sz w:val="28"/>
          <w:szCs w:val="28"/>
          <w:shd w:val="clear" w:color="auto" w:fill="C0C0C0"/>
        </w:rPr>
        <w:br w:type="page"/>
      </w:r>
    </w:p>
    <w:p w:rsidR="000352AA" w:rsidRPr="00971582" w:rsidRDefault="00D113D8" w:rsidP="005E1A45">
      <w:pPr>
        <w:suppressAutoHyphens w:val="0"/>
        <w:spacing w:before="0" w:line="192" w:lineRule="auto"/>
        <w:rPr>
          <w:b/>
          <w:sz w:val="28"/>
          <w:szCs w:val="28"/>
          <w:shd w:val="clear" w:color="auto" w:fill="C0C0C0"/>
        </w:rPr>
      </w:pPr>
      <w:r>
        <w:rPr>
          <w:b/>
          <w:sz w:val="28"/>
          <w:szCs w:val="28"/>
          <w:shd w:val="clear" w:color="auto" w:fill="C0C0C0"/>
        </w:rPr>
        <w:lastRenderedPageBreak/>
        <w:t>A</w:t>
      </w:r>
      <w:r w:rsidR="0034527F">
        <w:rPr>
          <w:b/>
          <w:sz w:val="28"/>
          <w:szCs w:val="28"/>
          <w:shd w:val="clear" w:color="auto" w:fill="C0C0C0"/>
        </w:rPr>
        <w:t>8</w:t>
      </w:r>
      <w:r w:rsidR="000352AA" w:rsidRPr="00971582">
        <w:rPr>
          <w:b/>
          <w:sz w:val="28"/>
          <w:szCs w:val="28"/>
          <w:shd w:val="clear" w:color="auto" w:fill="C0C0C0"/>
        </w:rPr>
        <w:t xml:space="preserve"> - ASSEVERAZIONI DEL TECNICO PROGETTISTA</w:t>
      </w:r>
    </w:p>
    <w:p w:rsidR="000352AA" w:rsidRPr="00002D46" w:rsidRDefault="000352AA">
      <w:pPr>
        <w:autoSpaceDE w:val="0"/>
        <w:ind w:right="431"/>
        <w:rPr>
          <w:rFonts w:ascii="Tahoma" w:hAnsi="Tahoma" w:cs="Tahoma"/>
          <w:b/>
          <w:color w:val="000000"/>
        </w:rPr>
      </w:pPr>
    </w:p>
    <w:p w:rsidR="000352AA" w:rsidRPr="00971582" w:rsidRDefault="000352AA">
      <w:pPr>
        <w:autoSpaceDE w:val="0"/>
        <w:ind w:right="431"/>
        <w:rPr>
          <w:sz w:val="20"/>
          <w:szCs w:val="20"/>
        </w:rPr>
      </w:pPr>
      <w:r w:rsidRPr="00971582">
        <w:rPr>
          <w:color w:val="000000"/>
          <w:sz w:val="20"/>
          <w:szCs w:val="20"/>
        </w:rPr>
        <w:t>Il/la sottoscritto/a _________________</w:t>
      </w:r>
      <w:r w:rsidRPr="00971582">
        <w:rPr>
          <w:color w:val="000000"/>
          <w:sz w:val="20"/>
          <w:szCs w:val="20"/>
        </w:rPr>
        <w:softHyphen/>
      </w:r>
      <w:r w:rsidRPr="00971582">
        <w:rPr>
          <w:color w:val="000000"/>
          <w:sz w:val="20"/>
          <w:szCs w:val="20"/>
        </w:rPr>
        <w:softHyphen/>
      </w:r>
      <w:r w:rsidRPr="00971582">
        <w:rPr>
          <w:color w:val="000000"/>
          <w:sz w:val="20"/>
          <w:szCs w:val="20"/>
        </w:rPr>
        <w:softHyphen/>
        <w:t xml:space="preserve">  nato/a </w:t>
      </w:r>
      <w:proofErr w:type="spellStart"/>
      <w:r w:rsidRPr="00971582">
        <w:rPr>
          <w:color w:val="000000"/>
          <w:sz w:val="20"/>
          <w:szCs w:val="20"/>
        </w:rPr>
        <w:t>a</w:t>
      </w:r>
      <w:proofErr w:type="spellEnd"/>
      <w:r w:rsidRPr="00971582">
        <w:rPr>
          <w:color w:val="000000"/>
          <w:sz w:val="20"/>
          <w:szCs w:val="20"/>
        </w:rPr>
        <w:t xml:space="preserve">____________________________  </w:t>
      </w:r>
      <w:proofErr w:type="spellStart"/>
      <w:r w:rsidRPr="00971582">
        <w:rPr>
          <w:color w:val="000000"/>
          <w:sz w:val="20"/>
          <w:szCs w:val="20"/>
        </w:rPr>
        <w:t>prov</w:t>
      </w:r>
      <w:proofErr w:type="spellEnd"/>
      <w:r w:rsidRPr="00971582">
        <w:rPr>
          <w:color w:val="000000"/>
          <w:sz w:val="20"/>
          <w:szCs w:val="20"/>
        </w:rPr>
        <w:t>. _________  il _____________________ e residente a____________________</w:t>
      </w:r>
    </w:p>
    <w:p w:rsidR="000352AA" w:rsidRPr="00971582" w:rsidRDefault="000352AA">
      <w:pPr>
        <w:autoSpaceDE w:val="0"/>
        <w:ind w:right="431"/>
        <w:rPr>
          <w:sz w:val="20"/>
          <w:szCs w:val="20"/>
        </w:rPr>
      </w:pPr>
      <w:proofErr w:type="spellStart"/>
      <w:r w:rsidRPr="00971582">
        <w:rPr>
          <w:color w:val="000000"/>
          <w:sz w:val="20"/>
          <w:szCs w:val="20"/>
        </w:rPr>
        <w:t>prov</w:t>
      </w:r>
      <w:proofErr w:type="spellEnd"/>
      <w:r w:rsidRPr="00971582">
        <w:rPr>
          <w:color w:val="000000"/>
          <w:sz w:val="20"/>
          <w:szCs w:val="20"/>
        </w:rPr>
        <w:t xml:space="preserve">._______via________________________________, tel.___________________ </w:t>
      </w:r>
      <w:proofErr w:type="spellStart"/>
      <w:r w:rsidRPr="00971582">
        <w:rPr>
          <w:color w:val="000000"/>
          <w:sz w:val="20"/>
          <w:szCs w:val="20"/>
        </w:rPr>
        <w:t>cellulare_______________fax</w:t>
      </w:r>
      <w:proofErr w:type="spellEnd"/>
      <w:r w:rsidRPr="00971582">
        <w:rPr>
          <w:color w:val="000000"/>
          <w:sz w:val="20"/>
          <w:szCs w:val="20"/>
        </w:rPr>
        <w:t xml:space="preserve">___________________, </w:t>
      </w:r>
      <w:r w:rsidRPr="00971582">
        <w:rPr>
          <w:sz w:val="20"/>
          <w:szCs w:val="20"/>
        </w:rPr>
        <w:t xml:space="preserve">C.F. _____________________,  </w:t>
      </w:r>
    </w:p>
    <w:p w:rsidR="000352AA" w:rsidRPr="00971582" w:rsidRDefault="000352AA">
      <w:pPr>
        <w:autoSpaceDE w:val="0"/>
        <w:ind w:right="431"/>
        <w:rPr>
          <w:sz w:val="20"/>
          <w:szCs w:val="20"/>
        </w:rPr>
      </w:pPr>
      <w:r w:rsidRPr="00971582">
        <w:rPr>
          <w:sz w:val="20"/>
          <w:szCs w:val="20"/>
        </w:rPr>
        <w:t>P.IVA _______________________________,  iscritto all’ordine professionale ________________al n.__________</w:t>
      </w:r>
      <w:r w:rsidR="00E36A4F">
        <w:rPr>
          <w:sz w:val="20"/>
          <w:szCs w:val="20"/>
        </w:rPr>
        <w:t xml:space="preserve"> </w:t>
      </w:r>
      <w:r w:rsidRPr="00971582">
        <w:rPr>
          <w:sz w:val="20"/>
          <w:szCs w:val="20"/>
        </w:rPr>
        <w:t>della</w:t>
      </w:r>
      <w:r w:rsidR="00E36A4F">
        <w:rPr>
          <w:sz w:val="20"/>
          <w:szCs w:val="20"/>
        </w:rPr>
        <w:t xml:space="preserve"> </w:t>
      </w:r>
      <w:r w:rsidRPr="00971582">
        <w:rPr>
          <w:sz w:val="20"/>
          <w:szCs w:val="20"/>
        </w:rPr>
        <w:t>Provincia______________,</w:t>
      </w:r>
      <w:r w:rsidR="00E36A4F">
        <w:rPr>
          <w:sz w:val="20"/>
          <w:szCs w:val="20"/>
        </w:rPr>
        <w:t xml:space="preserve"> </w:t>
      </w:r>
      <w:r w:rsidRPr="00971582">
        <w:rPr>
          <w:sz w:val="20"/>
          <w:szCs w:val="20"/>
        </w:rPr>
        <w:t>in</w:t>
      </w:r>
      <w:r w:rsidR="00E36A4F">
        <w:rPr>
          <w:sz w:val="20"/>
          <w:szCs w:val="20"/>
        </w:rPr>
        <w:t xml:space="preserve"> </w:t>
      </w:r>
      <w:r w:rsidRPr="00971582">
        <w:rPr>
          <w:sz w:val="20"/>
          <w:szCs w:val="20"/>
        </w:rPr>
        <w:t>qualità di progettista dell’operazione candidata al cofinanziamento di cui al bando</w:t>
      </w:r>
      <w:r w:rsidR="00820A31" w:rsidRPr="00971582">
        <w:rPr>
          <w:sz w:val="20"/>
          <w:szCs w:val="20"/>
        </w:rPr>
        <w:t xml:space="preserve"> di attuazione dell</w:t>
      </w:r>
      <w:r w:rsidR="00A73E8E">
        <w:rPr>
          <w:sz w:val="20"/>
          <w:szCs w:val="20"/>
        </w:rPr>
        <w:t>’Azione codice 111302 del PN FEAMPA 21-27</w:t>
      </w:r>
      <w:r w:rsidR="00820A31" w:rsidRPr="00971582">
        <w:rPr>
          <w:sz w:val="20"/>
          <w:szCs w:val="20"/>
        </w:rPr>
        <w:t xml:space="preserve"> </w:t>
      </w:r>
      <w:r w:rsidRPr="00971582">
        <w:rPr>
          <w:sz w:val="20"/>
          <w:szCs w:val="20"/>
        </w:rPr>
        <w:t xml:space="preserve">denominata: ________________________, a seguito di incarico conferito da __________________  con sede legale in_____________________ , alla via ________________________ n. ______P.IVA___________________________, C.F._________________________________, </w:t>
      </w:r>
    </w:p>
    <w:p w:rsidR="000352AA" w:rsidRPr="00971582" w:rsidRDefault="000352AA">
      <w:pPr>
        <w:pStyle w:val="Testodelblocco3"/>
        <w:ind w:left="0"/>
        <w:jc w:val="both"/>
        <w:rPr>
          <w:rFonts w:ascii="Calibri" w:hAnsi="Calibri" w:cs="Calibri"/>
          <w:szCs w:val="20"/>
        </w:rPr>
      </w:pPr>
      <w:r w:rsidRPr="00971582">
        <w:rPr>
          <w:rFonts w:ascii="Calibri" w:hAnsi="Calibri" w:cs="Calibri"/>
          <w:szCs w:val="20"/>
        </w:rPr>
        <w:t>consapevole delle sanzioni penali nel caso di dichiarazioni non veritiere, di formazione o uso di atti falsi (art. 76 del DPR n.445/2000)</w:t>
      </w:r>
    </w:p>
    <w:p w:rsidR="000352AA" w:rsidRPr="00971582" w:rsidRDefault="000352AA">
      <w:pPr>
        <w:pStyle w:val="Testodelblocco3"/>
        <w:jc w:val="center"/>
        <w:rPr>
          <w:rFonts w:ascii="Calibri" w:hAnsi="Calibri" w:cs="Calibri"/>
          <w:b/>
          <w:szCs w:val="20"/>
        </w:rPr>
      </w:pPr>
    </w:p>
    <w:p w:rsidR="000352AA" w:rsidRPr="00971582" w:rsidRDefault="000352AA">
      <w:pPr>
        <w:pStyle w:val="Testodelblocco3"/>
        <w:jc w:val="center"/>
        <w:rPr>
          <w:rFonts w:ascii="Calibri" w:hAnsi="Calibri" w:cs="Calibri"/>
          <w:szCs w:val="20"/>
        </w:rPr>
      </w:pPr>
      <w:r w:rsidRPr="00971582">
        <w:rPr>
          <w:rFonts w:ascii="Calibri" w:hAnsi="Calibri" w:cs="Calibri"/>
          <w:b/>
          <w:szCs w:val="20"/>
        </w:rPr>
        <w:t>ASSEVERA</w:t>
      </w:r>
    </w:p>
    <w:p w:rsidR="000352AA" w:rsidRPr="00971582" w:rsidRDefault="000352AA">
      <w:pPr>
        <w:pStyle w:val="Testodelblocco3"/>
        <w:jc w:val="center"/>
        <w:rPr>
          <w:rFonts w:ascii="Calibri" w:hAnsi="Calibri" w:cs="Calibri"/>
          <w:b/>
          <w:szCs w:val="20"/>
        </w:rPr>
      </w:pPr>
    </w:p>
    <w:p w:rsidR="000352AA" w:rsidRPr="00971582" w:rsidRDefault="000352AA">
      <w:pPr>
        <w:pStyle w:val="Testodelblocco3"/>
        <w:ind w:left="0"/>
        <w:jc w:val="both"/>
        <w:rPr>
          <w:rFonts w:ascii="Calibri" w:hAnsi="Calibri" w:cs="Calibri"/>
          <w:szCs w:val="20"/>
        </w:rPr>
      </w:pPr>
      <w:r w:rsidRPr="00971582">
        <w:rPr>
          <w:rFonts w:ascii="Calibri" w:hAnsi="Calibri" w:cs="Calibri"/>
          <w:szCs w:val="20"/>
        </w:rPr>
        <w:t xml:space="preserve">la piena conformità dell’operazione da realizzare alle disposizioni e norme in materia di sicurezza ed in materia igienico-sanitarie vigenti nonché al Codice della Navigazione </w:t>
      </w:r>
    </w:p>
    <w:p w:rsidR="000352AA" w:rsidRPr="00971582" w:rsidRDefault="000352AA">
      <w:pPr>
        <w:pStyle w:val="Testodelblocco3"/>
        <w:ind w:left="0"/>
        <w:rPr>
          <w:rFonts w:ascii="Calibri" w:hAnsi="Calibri" w:cs="Calibri"/>
          <w:szCs w:val="20"/>
        </w:rPr>
      </w:pPr>
    </w:p>
    <w:p w:rsidR="000352AA" w:rsidRPr="00971582" w:rsidRDefault="000352AA">
      <w:pPr>
        <w:autoSpaceDE w:val="0"/>
        <w:ind w:left="540" w:right="432"/>
        <w:jc w:val="center"/>
        <w:rPr>
          <w:sz w:val="20"/>
          <w:szCs w:val="20"/>
        </w:rPr>
      </w:pPr>
      <w:r w:rsidRPr="00971582">
        <w:rPr>
          <w:b/>
          <w:bCs w:val="0"/>
          <w:color w:val="000000"/>
          <w:sz w:val="20"/>
          <w:szCs w:val="20"/>
        </w:rPr>
        <w:t>D I C H I A R A</w:t>
      </w:r>
      <w:r w:rsidRPr="00971582">
        <w:rPr>
          <w:rStyle w:val="Rimandonotaapidipagina3"/>
          <w:b/>
          <w:color w:val="000000"/>
          <w:sz w:val="20"/>
          <w:szCs w:val="20"/>
        </w:rPr>
        <w:footnoteReference w:id="2"/>
      </w:r>
    </w:p>
    <w:p w:rsidR="000352AA" w:rsidRPr="00971582" w:rsidRDefault="000352AA">
      <w:pPr>
        <w:autoSpaceDE w:val="0"/>
        <w:ind w:left="540" w:right="432"/>
        <w:jc w:val="left"/>
        <w:rPr>
          <w:sz w:val="20"/>
          <w:szCs w:val="20"/>
        </w:rPr>
      </w:pPr>
    </w:p>
    <w:p w:rsidR="000352AA" w:rsidRPr="00971582" w:rsidRDefault="000352AA" w:rsidP="00FB528F">
      <w:pPr>
        <w:numPr>
          <w:ilvl w:val="0"/>
          <w:numId w:val="26"/>
        </w:numPr>
        <w:spacing w:before="0"/>
        <w:rPr>
          <w:sz w:val="20"/>
          <w:szCs w:val="20"/>
        </w:rPr>
      </w:pPr>
      <w:r w:rsidRPr="00971582">
        <w:rPr>
          <w:sz w:val="20"/>
          <w:szCs w:val="20"/>
        </w:rPr>
        <w:t>la completezza della documentazione relativa agli intervenuti accertamenti di fattibilità tecnica, amministrativa ed economica dell’intervento</w:t>
      </w:r>
    </w:p>
    <w:p w:rsidR="000352AA" w:rsidRPr="00971582" w:rsidRDefault="000352AA" w:rsidP="00FB528F">
      <w:pPr>
        <w:numPr>
          <w:ilvl w:val="0"/>
          <w:numId w:val="26"/>
        </w:numPr>
        <w:spacing w:before="0"/>
        <w:rPr>
          <w:sz w:val="20"/>
          <w:szCs w:val="20"/>
        </w:rPr>
      </w:pPr>
      <w:r w:rsidRPr="00971582">
        <w:rPr>
          <w:sz w:val="20"/>
          <w:szCs w:val="20"/>
        </w:rPr>
        <w:t xml:space="preserve">il livello esecutivo della progettazione della completezza, adeguatezza e chiarezza degli elaborati progettuali grafici, descrittivi e tecnico-economici, previsti; </w:t>
      </w:r>
    </w:p>
    <w:p w:rsidR="000352AA" w:rsidRPr="00971582" w:rsidRDefault="000352AA" w:rsidP="00FB528F">
      <w:pPr>
        <w:numPr>
          <w:ilvl w:val="0"/>
          <w:numId w:val="26"/>
        </w:numPr>
        <w:spacing w:before="0"/>
        <w:rPr>
          <w:sz w:val="20"/>
          <w:szCs w:val="20"/>
        </w:rPr>
      </w:pPr>
      <w:r w:rsidRPr="00971582">
        <w:rPr>
          <w:sz w:val="20"/>
          <w:szCs w:val="20"/>
        </w:rPr>
        <w:t>la rispondenza delle scelte progettuali alle esigenze di manutenzione e gestione;</w:t>
      </w:r>
    </w:p>
    <w:p w:rsidR="000352AA" w:rsidRPr="00971582" w:rsidRDefault="000352AA" w:rsidP="00FB528F">
      <w:pPr>
        <w:numPr>
          <w:ilvl w:val="0"/>
          <w:numId w:val="26"/>
        </w:numPr>
        <w:spacing w:before="0"/>
        <w:rPr>
          <w:sz w:val="20"/>
          <w:szCs w:val="20"/>
        </w:rPr>
      </w:pPr>
      <w:r w:rsidRPr="00971582">
        <w:rPr>
          <w:sz w:val="20"/>
          <w:szCs w:val="20"/>
        </w:rPr>
        <w:t xml:space="preserve">l’esistenza delle dichiarazioni in merito al rispetto delle prescrizioni normative, tecniche e legislative comunque applicabili al progetto;                                                                                                                                                                  </w:t>
      </w:r>
    </w:p>
    <w:p w:rsidR="000352AA" w:rsidRPr="00971582" w:rsidRDefault="000352AA" w:rsidP="00FB528F">
      <w:pPr>
        <w:pStyle w:val="Testodelblocco3"/>
        <w:numPr>
          <w:ilvl w:val="0"/>
          <w:numId w:val="26"/>
        </w:numPr>
        <w:ind w:right="-1"/>
        <w:jc w:val="both"/>
        <w:rPr>
          <w:rFonts w:ascii="Calibri" w:hAnsi="Calibri" w:cs="Calibri"/>
          <w:szCs w:val="20"/>
        </w:rPr>
      </w:pPr>
      <w:r w:rsidRPr="00971582">
        <w:rPr>
          <w:rFonts w:ascii="Calibri" w:hAnsi="Calibri" w:cs="Calibri"/>
          <w:szCs w:val="20"/>
        </w:rPr>
        <w:t>l’impossibilità di reperire o utilizzare più fornitori per l’acquisizione di beni altamente specializzati</w:t>
      </w:r>
      <w:r w:rsidR="00082EDC">
        <w:rPr>
          <w:rFonts w:ascii="Calibri" w:hAnsi="Calibri" w:cs="Calibri"/>
          <w:szCs w:val="20"/>
        </w:rPr>
        <w:t xml:space="preserve"> </w:t>
      </w:r>
      <w:r w:rsidRPr="00971582">
        <w:rPr>
          <w:rFonts w:ascii="Calibri" w:hAnsi="Calibri" w:cs="Calibri"/>
          <w:szCs w:val="20"/>
        </w:rPr>
        <w:t>(specificare il bene);</w:t>
      </w:r>
    </w:p>
    <w:p w:rsidR="000352AA" w:rsidRPr="00971582" w:rsidRDefault="000352AA" w:rsidP="00FB528F">
      <w:pPr>
        <w:pStyle w:val="Testodelblocco3"/>
        <w:numPr>
          <w:ilvl w:val="0"/>
          <w:numId w:val="26"/>
        </w:numPr>
        <w:ind w:right="0"/>
        <w:jc w:val="both"/>
        <w:rPr>
          <w:rFonts w:ascii="Calibri" w:hAnsi="Calibri" w:cs="Calibri"/>
          <w:szCs w:val="20"/>
        </w:rPr>
      </w:pPr>
      <w:r w:rsidRPr="00971582">
        <w:rPr>
          <w:rFonts w:ascii="Calibri" w:hAnsi="Calibri" w:cs="Calibri"/>
          <w:szCs w:val="20"/>
        </w:rPr>
        <w:t>il rispetto delle prescrizioni normative, tecniche e legislative comunque applicabili al progetto;</w:t>
      </w:r>
    </w:p>
    <w:p w:rsidR="000352AA" w:rsidRPr="00971582" w:rsidRDefault="000352AA" w:rsidP="00FB528F">
      <w:pPr>
        <w:pStyle w:val="Testodelblocco3"/>
        <w:numPr>
          <w:ilvl w:val="0"/>
          <w:numId w:val="26"/>
        </w:numPr>
        <w:ind w:right="-1"/>
        <w:jc w:val="both"/>
        <w:rPr>
          <w:rFonts w:ascii="Calibri" w:hAnsi="Calibri" w:cs="Calibri"/>
          <w:szCs w:val="20"/>
        </w:rPr>
      </w:pPr>
      <w:r w:rsidRPr="00971582">
        <w:rPr>
          <w:rFonts w:ascii="Calibri" w:hAnsi="Calibri" w:cs="Calibri"/>
          <w:szCs w:val="20"/>
        </w:rPr>
        <w:t>l’acquisizione di tutte le approvazioni ed autorizzazioni di legge, necessarie ad assicurare l’immediata cantierabilità dell’operazione;</w:t>
      </w:r>
    </w:p>
    <w:p w:rsidR="000352AA" w:rsidRPr="00971582" w:rsidRDefault="000352AA" w:rsidP="00FB528F">
      <w:pPr>
        <w:pStyle w:val="Testodelblocco3"/>
        <w:numPr>
          <w:ilvl w:val="0"/>
          <w:numId w:val="26"/>
        </w:numPr>
        <w:ind w:right="-1"/>
        <w:jc w:val="both"/>
        <w:rPr>
          <w:rFonts w:ascii="Calibri" w:hAnsi="Calibri" w:cs="Calibri"/>
          <w:szCs w:val="20"/>
        </w:rPr>
      </w:pPr>
      <w:r w:rsidRPr="00971582">
        <w:rPr>
          <w:rFonts w:ascii="Calibri" w:hAnsi="Calibri" w:cs="Calibri"/>
          <w:szCs w:val="20"/>
        </w:rPr>
        <w:t>il non aumento della capacità/abilità di catture del peschereccio, a seguito della realizzazione dell’operazione ammessa a cofinanziamento</w:t>
      </w:r>
      <w:r w:rsidR="00082EDC">
        <w:rPr>
          <w:rFonts w:ascii="Calibri" w:hAnsi="Calibri" w:cs="Calibri"/>
          <w:szCs w:val="20"/>
        </w:rPr>
        <w:t>.</w:t>
      </w:r>
    </w:p>
    <w:p w:rsidR="000352AA" w:rsidRPr="00971582" w:rsidRDefault="000352AA" w:rsidP="00442EA1">
      <w:pPr>
        <w:autoSpaceDE w:val="0"/>
        <w:ind w:right="432"/>
        <w:rPr>
          <w:b/>
          <w:bCs w:val="0"/>
          <w:color w:val="000000"/>
          <w:sz w:val="20"/>
          <w:szCs w:val="20"/>
        </w:rPr>
      </w:pPr>
    </w:p>
    <w:p w:rsidR="000352AA" w:rsidRPr="00971582" w:rsidRDefault="000352AA">
      <w:pPr>
        <w:pStyle w:val="Testodelblocco3"/>
        <w:ind w:left="0"/>
        <w:jc w:val="both"/>
        <w:rPr>
          <w:rFonts w:ascii="Calibri" w:hAnsi="Calibri" w:cs="Calibri"/>
          <w:b/>
          <w:bCs/>
          <w:szCs w:val="20"/>
        </w:rPr>
      </w:pPr>
    </w:p>
    <w:p w:rsidR="000352AA" w:rsidRPr="00971582" w:rsidRDefault="000352AA">
      <w:pPr>
        <w:pStyle w:val="Testodelblocco3"/>
        <w:ind w:left="0"/>
        <w:jc w:val="both"/>
        <w:rPr>
          <w:rFonts w:ascii="Calibri" w:hAnsi="Calibri" w:cs="Calibri"/>
          <w:szCs w:val="20"/>
        </w:rPr>
      </w:pPr>
      <w:r w:rsidRPr="00971582">
        <w:rPr>
          <w:rFonts w:ascii="Calibri" w:hAnsi="Calibri" w:cs="Calibri"/>
          <w:szCs w:val="20"/>
        </w:rPr>
        <w:t>Data, _________________</w:t>
      </w:r>
    </w:p>
    <w:p w:rsidR="000352AA" w:rsidRPr="00971582" w:rsidRDefault="000352AA" w:rsidP="00635FFF">
      <w:pPr>
        <w:pStyle w:val="Testodelblocco3"/>
        <w:ind w:left="4254"/>
        <w:jc w:val="center"/>
        <w:rPr>
          <w:rFonts w:ascii="Calibri" w:hAnsi="Calibri" w:cs="Calibri"/>
          <w:szCs w:val="20"/>
        </w:rPr>
      </w:pPr>
      <w:r w:rsidRPr="00971582">
        <w:rPr>
          <w:rFonts w:ascii="Calibri" w:hAnsi="Calibri" w:cs="Calibri"/>
          <w:szCs w:val="20"/>
        </w:rPr>
        <w:t>Il progettista</w:t>
      </w:r>
    </w:p>
    <w:p w:rsidR="000352AA" w:rsidRPr="00971582" w:rsidRDefault="00635FFF" w:rsidP="00635FFF">
      <w:pPr>
        <w:pStyle w:val="Testodelblocco3"/>
        <w:ind w:left="0"/>
        <w:jc w:val="center"/>
        <w:rPr>
          <w:rFonts w:ascii="Calibri" w:hAnsi="Calibri" w:cs="Calibri"/>
          <w:szCs w:val="20"/>
        </w:rPr>
      </w:pPr>
      <w:r>
        <w:rPr>
          <w:rFonts w:ascii="Calibri" w:hAnsi="Calibri" w:cs="Calibri"/>
          <w:szCs w:val="20"/>
        </w:rPr>
        <w:t xml:space="preserve">                                                                                              </w:t>
      </w:r>
      <w:r w:rsidR="000352AA" w:rsidRPr="00971582">
        <w:rPr>
          <w:rFonts w:ascii="Calibri" w:hAnsi="Calibri" w:cs="Calibri"/>
          <w:szCs w:val="20"/>
        </w:rPr>
        <w:t>(firma e timbro)</w:t>
      </w:r>
    </w:p>
    <w:p w:rsidR="000352AA" w:rsidRPr="00971582" w:rsidRDefault="00635FFF" w:rsidP="00635FFF">
      <w:pPr>
        <w:pStyle w:val="Testodelblocco3"/>
        <w:rPr>
          <w:rFonts w:ascii="Calibri" w:hAnsi="Calibri" w:cs="Calibri"/>
          <w:szCs w:val="20"/>
        </w:rPr>
      </w:pPr>
      <w:r>
        <w:rPr>
          <w:rFonts w:ascii="Calibri" w:hAnsi="Calibri" w:cs="Calibri"/>
          <w:szCs w:val="20"/>
        </w:rPr>
        <w:t xml:space="preserve">                                                                                                          </w:t>
      </w:r>
      <w:r w:rsidR="000352AA" w:rsidRPr="00971582">
        <w:rPr>
          <w:rFonts w:ascii="Calibri" w:hAnsi="Calibri" w:cs="Calibri"/>
          <w:szCs w:val="20"/>
        </w:rPr>
        <w:t>____________________________</w:t>
      </w:r>
    </w:p>
    <w:p w:rsidR="00442EA1" w:rsidRDefault="00442EA1" w:rsidP="00635FFF">
      <w:pPr>
        <w:pStyle w:val="Testodelblocco3"/>
        <w:ind w:left="0"/>
        <w:jc w:val="right"/>
        <w:rPr>
          <w:rFonts w:ascii="Tahoma" w:hAnsi="Tahoma" w:cs="Tahoma"/>
          <w:i/>
          <w:sz w:val="16"/>
        </w:rPr>
      </w:pPr>
    </w:p>
    <w:p w:rsidR="00635FFF" w:rsidRDefault="00635FFF" w:rsidP="00442EA1">
      <w:pPr>
        <w:pStyle w:val="Testodelblocco3"/>
        <w:ind w:left="0"/>
        <w:jc w:val="both"/>
        <w:rPr>
          <w:rFonts w:ascii="Calibri" w:hAnsi="Calibri" w:cs="Calibri"/>
          <w:i/>
          <w:sz w:val="16"/>
        </w:rPr>
      </w:pPr>
    </w:p>
    <w:p w:rsidR="000352AA" w:rsidRDefault="000352AA" w:rsidP="00442EA1">
      <w:pPr>
        <w:pStyle w:val="Testodelblocco3"/>
        <w:ind w:left="0"/>
        <w:jc w:val="both"/>
        <w:rPr>
          <w:rFonts w:ascii="Calibri" w:hAnsi="Calibri" w:cs="Calibri"/>
          <w:i/>
          <w:sz w:val="16"/>
        </w:rPr>
      </w:pPr>
      <w:r w:rsidRPr="00971582">
        <w:rPr>
          <w:rFonts w:ascii="Calibri" w:hAnsi="Calibri" w:cs="Calibri"/>
          <w:i/>
          <w:sz w:val="16"/>
        </w:rPr>
        <w:t>(Ai sensi dell’art. 38 del DPR n. 445/2000, la sottoscrizione non è soggetta ad autenticazione ove sia apposta alla presenza del dipendente addetto a riceverla ovvero la richiesta sia presentata unitamente a copia fotostatica, firmata in originale, di un documento d’identità del sottoscrittore).</w:t>
      </w:r>
    </w:p>
    <w:p w:rsidR="00443C18" w:rsidRDefault="00443C18" w:rsidP="00442EA1">
      <w:pPr>
        <w:pStyle w:val="Testodelblocco3"/>
        <w:ind w:left="0"/>
        <w:jc w:val="both"/>
        <w:rPr>
          <w:rFonts w:ascii="Calibri" w:hAnsi="Calibri" w:cs="Calibri"/>
          <w:i/>
          <w:sz w:val="16"/>
        </w:rPr>
      </w:pPr>
    </w:p>
    <w:p w:rsidR="00443C18" w:rsidRPr="006B4868" w:rsidRDefault="00443C18" w:rsidP="006B4868">
      <w:pPr>
        <w:jc w:val="center"/>
        <w:rPr>
          <w:b/>
          <w:bCs w:val="0"/>
        </w:rPr>
      </w:pPr>
      <w:r w:rsidRPr="006B4868">
        <w:rPr>
          <w:b/>
        </w:rPr>
        <w:t>ALLEGATO IMBARCAZIONI</w:t>
      </w:r>
      <w:r w:rsidRPr="006B4868">
        <w:rPr>
          <w:b/>
          <w:bCs w:val="0"/>
        </w:rPr>
        <w:t xml:space="preserve"> CODICE 111</w:t>
      </w:r>
      <w:r w:rsidR="00EF08C7" w:rsidRPr="006B4868">
        <w:rPr>
          <w:b/>
          <w:bCs w:val="0"/>
        </w:rPr>
        <w:t>3</w:t>
      </w:r>
      <w:r w:rsidRPr="006B4868">
        <w:rPr>
          <w:b/>
          <w:bCs w:val="0"/>
        </w:rPr>
        <w:t>02</w:t>
      </w:r>
    </w:p>
    <w:p w:rsidR="00443C18" w:rsidRPr="006B4868" w:rsidRDefault="00443C18" w:rsidP="006B4868">
      <w:pPr>
        <w:spacing w:line="276" w:lineRule="auto"/>
        <w:jc w:val="center"/>
        <w:rPr>
          <w:i/>
          <w:iCs/>
          <w:color w:val="000000" w:themeColor="text1"/>
        </w:rPr>
      </w:pPr>
      <w:r w:rsidRPr="006B4868">
        <w:rPr>
          <w:i/>
          <w:iCs/>
          <w:color w:val="000000" w:themeColor="text1"/>
        </w:rPr>
        <w:t>Azione volta ad incrementare la competitività delle imprese di PPC in mare e quelle delle acque interne e a migliorare le condizioni reddituali degli addetti</w:t>
      </w:r>
    </w:p>
    <w:p w:rsidR="00443C18" w:rsidRPr="006B4868" w:rsidRDefault="00443C18" w:rsidP="006B4868"/>
    <w:p w:rsidR="00443C18" w:rsidRPr="006B4868" w:rsidRDefault="00443C18" w:rsidP="006B4868">
      <w:r w:rsidRPr="006B4868">
        <w:t>L</w:t>
      </w:r>
      <w:r w:rsidR="000B5D6D">
        <w:t>’”</w:t>
      </w:r>
      <w:r w:rsidRPr="006B4868">
        <w:rPr>
          <w:i/>
          <w:iCs/>
        </w:rPr>
        <w:t>Allegato Imbarcazioni</w:t>
      </w:r>
      <w:r w:rsidR="000B5D6D">
        <w:t>”</w:t>
      </w:r>
      <w:r w:rsidRPr="006B4868">
        <w:t xml:space="preserve"> deve essere compilato per ogni imbarcazione oggetto di istanza. </w:t>
      </w:r>
    </w:p>
    <w:p w:rsidR="00443C18" w:rsidRPr="006B4868" w:rsidRDefault="00443C18" w:rsidP="006B4868"/>
    <w:tbl>
      <w:tblPr>
        <w:tblStyle w:val="Grigliatabella"/>
        <w:tblW w:w="9634" w:type="dxa"/>
        <w:tblLook w:val="04A0" w:firstRow="1" w:lastRow="0" w:firstColumn="1" w:lastColumn="0" w:noHBand="0" w:noVBand="1"/>
      </w:tblPr>
      <w:tblGrid>
        <w:gridCol w:w="808"/>
        <w:gridCol w:w="777"/>
        <w:gridCol w:w="1538"/>
        <w:gridCol w:w="516"/>
        <w:gridCol w:w="844"/>
        <w:gridCol w:w="5151"/>
      </w:tblGrid>
      <w:tr w:rsidR="00443C18" w:rsidRPr="006B4868" w:rsidTr="00DF5FBB">
        <w:tc>
          <w:tcPr>
            <w:tcW w:w="808" w:type="dxa"/>
          </w:tcPr>
          <w:p w:rsidR="00443C18" w:rsidRPr="006B4868" w:rsidRDefault="00443C18" w:rsidP="006B4868">
            <w:pPr>
              <w:jc w:val="center"/>
              <w:rPr>
                <w:b/>
                <w:bCs w:val="0"/>
              </w:rPr>
            </w:pPr>
            <w:r w:rsidRPr="006B4868">
              <w:rPr>
                <w:b/>
              </w:rPr>
              <w:t>N.UE</w:t>
            </w:r>
          </w:p>
        </w:tc>
        <w:tc>
          <w:tcPr>
            <w:tcW w:w="777" w:type="dxa"/>
          </w:tcPr>
          <w:p w:rsidR="00443C18" w:rsidRPr="006B4868" w:rsidRDefault="00443C18" w:rsidP="006B4868">
            <w:pPr>
              <w:jc w:val="center"/>
              <w:rPr>
                <w:b/>
                <w:bCs w:val="0"/>
              </w:rPr>
            </w:pPr>
            <w:proofErr w:type="spellStart"/>
            <w:r w:rsidRPr="006B4868">
              <w:rPr>
                <w:b/>
              </w:rPr>
              <w:t>Matr</w:t>
            </w:r>
            <w:proofErr w:type="spellEnd"/>
            <w:r w:rsidRPr="006B4868">
              <w:rPr>
                <w:b/>
              </w:rPr>
              <w:t>.</w:t>
            </w:r>
          </w:p>
        </w:tc>
        <w:tc>
          <w:tcPr>
            <w:tcW w:w="1538" w:type="dxa"/>
          </w:tcPr>
          <w:p w:rsidR="00443C18" w:rsidRPr="006B4868" w:rsidRDefault="00443C18" w:rsidP="006B4868">
            <w:pPr>
              <w:jc w:val="center"/>
              <w:rPr>
                <w:b/>
                <w:bCs w:val="0"/>
              </w:rPr>
            </w:pPr>
            <w:r w:rsidRPr="006B4868">
              <w:rPr>
                <w:b/>
              </w:rPr>
              <w:t xml:space="preserve">Età del </w:t>
            </w:r>
            <w:r w:rsidR="000B5D6D" w:rsidRPr="006B4868">
              <w:rPr>
                <w:b/>
              </w:rPr>
              <w:t>peschereccio</w:t>
            </w:r>
            <w:r w:rsidR="000B5D6D" w:rsidRPr="006B4868">
              <w:rPr>
                <w:rFonts w:cs="Tahoma"/>
                <w:b/>
                <w:sz w:val="22"/>
                <w:szCs w:val="22"/>
              </w:rPr>
              <w:t xml:space="preserve"> (</w:t>
            </w:r>
            <w:r w:rsidRPr="006B4868">
              <w:rPr>
                <w:rFonts w:cs="Tahoma"/>
                <w:b/>
                <w:sz w:val="16"/>
                <w:szCs w:val="16"/>
              </w:rPr>
              <w:t>*</w:t>
            </w:r>
            <w:r w:rsidRPr="006B4868">
              <w:rPr>
                <w:rFonts w:cs="Tahoma"/>
                <w:b/>
                <w:sz w:val="22"/>
                <w:szCs w:val="22"/>
              </w:rPr>
              <w:t>)</w:t>
            </w:r>
          </w:p>
        </w:tc>
        <w:tc>
          <w:tcPr>
            <w:tcW w:w="516" w:type="dxa"/>
          </w:tcPr>
          <w:p w:rsidR="00443C18" w:rsidRPr="006B4868" w:rsidRDefault="00443C18" w:rsidP="006B4868">
            <w:pPr>
              <w:jc w:val="center"/>
              <w:rPr>
                <w:b/>
                <w:bCs w:val="0"/>
              </w:rPr>
            </w:pPr>
            <w:r w:rsidRPr="006B4868">
              <w:rPr>
                <w:b/>
              </w:rPr>
              <w:t>GT</w:t>
            </w:r>
          </w:p>
        </w:tc>
        <w:tc>
          <w:tcPr>
            <w:tcW w:w="844" w:type="dxa"/>
          </w:tcPr>
          <w:p w:rsidR="00443C18" w:rsidRPr="006B4868" w:rsidRDefault="00443C18" w:rsidP="006B4868">
            <w:pPr>
              <w:jc w:val="center"/>
              <w:rPr>
                <w:b/>
                <w:bCs w:val="0"/>
              </w:rPr>
            </w:pPr>
            <w:r w:rsidRPr="006B4868">
              <w:rPr>
                <w:b/>
              </w:rPr>
              <w:t>kW</w:t>
            </w:r>
          </w:p>
        </w:tc>
        <w:tc>
          <w:tcPr>
            <w:tcW w:w="5151" w:type="dxa"/>
          </w:tcPr>
          <w:p w:rsidR="00443C18" w:rsidRPr="006B4868" w:rsidRDefault="00443C18" w:rsidP="006B4868">
            <w:pPr>
              <w:jc w:val="center"/>
              <w:rPr>
                <w:b/>
                <w:bCs w:val="0"/>
              </w:rPr>
            </w:pPr>
            <w:r w:rsidRPr="006B4868">
              <w:rPr>
                <w:b/>
              </w:rPr>
              <w:t>Autorizzata alla pesca entro (miglia)</w:t>
            </w:r>
          </w:p>
        </w:tc>
      </w:tr>
      <w:tr w:rsidR="00443C18" w:rsidRPr="006B4868" w:rsidTr="00DF5FBB">
        <w:tc>
          <w:tcPr>
            <w:tcW w:w="808" w:type="dxa"/>
          </w:tcPr>
          <w:p w:rsidR="00443C18" w:rsidRPr="006B4868" w:rsidRDefault="00443C18" w:rsidP="006B4868"/>
          <w:p w:rsidR="00443C18" w:rsidRPr="006B4868" w:rsidRDefault="00443C18" w:rsidP="006B4868"/>
          <w:p w:rsidR="00443C18" w:rsidRPr="006B4868" w:rsidRDefault="00443C18" w:rsidP="006B4868"/>
        </w:tc>
        <w:tc>
          <w:tcPr>
            <w:tcW w:w="777" w:type="dxa"/>
          </w:tcPr>
          <w:p w:rsidR="00443C18" w:rsidRPr="006B4868" w:rsidRDefault="00443C18" w:rsidP="006B4868"/>
        </w:tc>
        <w:tc>
          <w:tcPr>
            <w:tcW w:w="1538" w:type="dxa"/>
          </w:tcPr>
          <w:p w:rsidR="00443C18" w:rsidRPr="006B4868" w:rsidRDefault="00443C18" w:rsidP="006B4868"/>
        </w:tc>
        <w:tc>
          <w:tcPr>
            <w:tcW w:w="516" w:type="dxa"/>
          </w:tcPr>
          <w:p w:rsidR="00443C18" w:rsidRPr="006B4868" w:rsidRDefault="00443C18" w:rsidP="006B4868"/>
        </w:tc>
        <w:tc>
          <w:tcPr>
            <w:tcW w:w="844" w:type="dxa"/>
          </w:tcPr>
          <w:p w:rsidR="00443C18" w:rsidRPr="006B4868" w:rsidRDefault="00443C18" w:rsidP="006B4868"/>
        </w:tc>
        <w:tc>
          <w:tcPr>
            <w:tcW w:w="5151" w:type="dxa"/>
          </w:tcPr>
          <w:p w:rsidR="00443C18" w:rsidRPr="006B4868" w:rsidRDefault="00443C18" w:rsidP="006B4868"/>
        </w:tc>
      </w:tr>
      <w:tr w:rsidR="00443C18" w:rsidRPr="006B4868" w:rsidTr="00DF5FBB">
        <w:tc>
          <w:tcPr>
            <w:tcW w:w="808" w:type="dxa"/>
          </w:tcPr>
          <w:p w:rsidR="00443C18" w:rsidRPr="006B4868" w:rsidRDefault="00443C18" w:rsidP="006B4868">
            <w:pPr>
              <w:jc w:val="center"/>
              <w:rPr>
                <w:b/>
                <w:bCs w:val="0"/>
              </w:rPr>
            </w:pPr>
            <w:r w:rsidRPr="006B4868">
              <w:rPr>
                <w:b/>
              </w:rPr>
              <w:t>N. RIP</w:t>
            </w:r>
          </w:p>
        </w:tc>
        <w:tc>
          <w:tcPr>
            <w:tcW w:w="2315" w:type="dxa"/>
            <w:gridSpan w:val="2"/>
          </w:tcPr>
          <w:p w:rsidR="00443C18" w:rsidRPr="006B4868" w:rsidRDefault="00443C18" w:rsidP="006B4868">
            <w:pPr>
              <w:jc w:val="center"/>
            </w:pPr>
            <w:r w:rsidRPr="006B4868">
              <w:rPr>
                <w:b/>
              </w:rPr>
              <w:t>Sistema di pesca principale</w:t>
            </w:r>
          </w:p>
        </w:tc>
        <w:tc>
          <w:tcPr>
            <w:tcW w:w="6511" w:type="dxa"/>
            <w:gridSpan w:val="3"/>
          </w:tcPr>
          <w:p w:rsidR="00443C18" w:rsidRPr="006B4868" w:rsidRDefault="00443C18" w:rsidP="006B4868">
            <w:pPr>
              <w:jc w:val="center"/>
            </w:pPr>
            <w:r w:rsidRPr="006B4868">
              <w:rPr>
                <w:b/>
              </w:rPr>
              <w:t>Sistemi di pesca secondari</w:t>
            </w:r>
          </w:p>
        </w:tc>
      </w:tr>
      <w:tr w:rsidR="00443C18" w:rsidRPr="006B4868" w:rsidTr="00DF5FBB">
        <w:trPr>
          <w:trHeight w:val="1345"/>
        </w:trPr>
        <w:tc>
          <w:tcPr>
            <w:tcW w:w="808" w:type="dxa"/>
          </w:tcPr>
          <w:p w:rsidR="00443C18" w:rsidRPr="006B4868" w:rsidRDefault="00443C18" w:rsidP="006B4868"/>
        </w:tc>
        <w:tc>
          <w:tcPr>
            <w:tcW w:w="2315" w:type="dxa"/>
            <w:gridSpan w:val="2"/>
          </w:tcPr>
          <w:p w:rsidR="00443C18" w:rsidRPr="006B4868" w:rsidRDefault="00443C18" w:rsidP="006B4868"/>
        </w:tc>
        <w:tc>
          <w:tcPr>
            <w:tcW w:w="6511" w:type="dxa"/>
            <w:gridSpan w:val="3"/>
          </w:tcPr>
          <w:p w:rsidR="00443C18" w:rsidRPr="006B4868" w:rsidRDefault="00443C18" w:rsidP="006B4868"/>
        </w:tc>
      </w:tr>
      <w:tr w:rsidR="00443C18" w:rsidRPr="006B4868" w:rsidTr="00DF5FBB">
        <w:tc>
          <w:tcPr>
            <w:tcW w:w="808" w:type="dxa"/>
          </w:tcPr>
          <w:p w:rsidR="00443C18" w:rsidRPr="006B4868" w:rsidRDefault="00443C18" w:rsidP="006B4868">
            <w:pPr>
              <w:rPr>
                <w:b/>
                <w:bCs w:val="0"/>
              </w:rPr>
            </w:pPr>
            <w:r w:rsidRPr="006B4868">
              <w:rPr>
                <w:b/>
              </w:rPr>
              <w:t>Nr Carati</w:t>
            </w:r>
          </w:p>
        </w:tc>
        <w:tc>
          <w:tcPr>
            <w:tcW w:w="2315" w:type="dxa"/>
            <w:gridSpan w:val="2"/>
          </w:tcPr>
          <w:p w:rsidR="00443C18" w:rsidRPr="006B4868" w:rsidRDefault="00443C18" w:rsidP="006B4868">
            <w:pPr>
              <w:jc w:val="center"/>
              <w:rPr>
                <w:b/>
                <w:bCs w:val="0"/>
              </w:rPr>
            </w:pPr>
            <w:r w:rsidRPr="006B4868">
              <w:rPr>
                <w:b/>
              </w:rPr>
              <w:t>Estremi del proprietario</w:t>
            </w:r>
          </w:p>
        </w:tc>
        <w:tc>
          <w:tcPr>
            <w:tcW w:w="6511" w:type="dxa"/>
            <w:gridSpan w:val="3"/>
          </w:tcPr>
          <w:p w:rsidR="00443C18" w:rsidRPr="006B4868" w:rsidRDefault="00443C18" w:rsidP="006B4868">
            <w:pPr>
              <w:jc w:val="center"/>
              <w:rPr>
                <w:b/>
                <w:bCs w:val="0"/>
              </w:rPr>
            </w:pPr>
            <w:r w:rsidRPr="006B4868">
              <w:rPr>
                <w:b/>
              </w:rPr>
              <w:t>Residenza</w:t>
            </w:r>
          </w:p>
        </w:tc>
      </w:tr>
      <w:tr w:rsidR="00443C18" w:rsidRPr="006B4868" w:rsidTr="00DF5FBB">
        <w:tc>
          <w:tcPr>
            <w:tcW w:w="808" w:type="dxa"/>
          </w:tcPr>
          <w:p w:rsidR="00443C18" w:rsidRPr="006B4868" w:rsidRDefault="00443C18" w:rsidP="006B4868"/>
          <w:p w:rsidR="00443C18" w:rsidRPr="006B4868" w:rsidRDefault="00443C18" w:rsidP="006B4868"/>
        </w:tc>
        <w:tc>
          <w:tcPr>
            <w:tcW w:w="2315" w:type="dxa"/>
            <w:gridSpan w:val="2"/>
          </w:tcPr>
          <w:p w:rsidR="00443C18" w:rsidRPr="006B4868" w:rsidRDefault="00443C18" w:rsidP="006B4868"/>
        </w:tc>
        <w:tc>
          <w:tcPr>
            <w:tcW w:w="6511" w:type="dxa"/>
            <w:gridSpan w:val="3"/>
          </w:tcPr>
          <w:p w:rsidR="00443C18" w:rsidRPr="006B4868" w:rsidRDefault="00443C18" w:rsidP="006B4868"/>
        </w:tc>
      </w:tr>
      <w:tr w:rsidR="00443C18" w:rsidRPr="006B4868" w:rsidTr="00DF5FBB">
        <w:tc>
          <w:tcPr>
            <w:tcW w:w="808" w:type="dxa"/>
          </w:tcPr>
          <w:p w:rsidR="00443C18" w:rsidRPr="006B4868" w:rsidRDefault="00443C18" w:rsidP="006B4868"/>
          <w:p w:rsidR="00443C18" w:rsidRPr="006B4868" w:rsidRDefault="00443C18" w:rsidP="006B4868"/>
        </w:tc>
        <w:tc>
          <w:tcPr>
            <w:tcW w:w="2315" w:type="dxa"/>
            <w:gridSpan w:val="2"/>
          </w:tcPr>
          <w:p w:rsidR="00443C18" w:rsidRPr="006B4868" w:rsidRDefault="00443C18" w:rsidP="006B4868"/>
        </w:tc>
        <w:tc>
          <w:tcPr>
            <w:tcW w:w="6511" w:type="dxa"/>
            <w:gridSpan w:val="3"/>
          </w:tcPr>
          <w:p w:rsidR="00443C18" w:rsidRPr="006B4868" w:rsidRDefault="00443C18" w:rsidP="006B4868"/>
        </w:tc>
      </w:tr>
      <w:tr w:rsidR="00443C18" w:rsidRPr="006B4868" w:rsidTr="00DF5FBB">
        <w:tc>
          <w:tcPr>
            <w:tcW w:w="808" w:type="dxa"/>
          </w:tcPr>
          <w:p w:rsidR="00443C18" w:rsidRPr="006B4868" w:rsidRDefault="00443C18" w:rsidP="006B4868"/>
          <w:p w:rsidR="00443C18" w:rsidRPr="006B4868" w:rsidRDefault="00443C18" w:rsidP="006B4868"/>
        </w:tc>
        <w:tc>
          <w:tcPr>
            <w:tcW w:w="2315" w:type="dxa"/>
            <w:gridSpan w:val="2"/>
          </w:tcPr>
          <w:p w:rsidR="00443C18" w:rsidRPr="006B4868" w:rsidRDefault="00443C18" w:rsidP="006B4868"/>
        </w:tc>
        <w:tc>
          <w:tcPr>
            <w:tcW w:w="6511" w:type="dxa"/>
            <w:gridSpan w:val="3"/>
          </w:tcPr>
          <w:p w:rsidR="00443C18" w:rsidRPr="006B4868" w:rsidRDefault="00443C18" w:rsidP="006B4868"/>
        </w:tc>
      </w:tr>
      <w:tr w:rsidR="00443C18" w:rsidRPr="006B4868" w:rsidTr="00DF5FBB">
        <w:tc>
          <w:tcPr>
            <w:tcW w:w="808" w:type="dxa"/>
          </w:tcPr>
          <w:p w:rsidR="00443C18" w:rsidRPr="006B4868" w:rsidRDefault="00443C18" w:rsidP="006B4868"/>
          <w:p w:rsidR="00443C18" w:rsidRPr="006B4868" w:rsidRDefault="00443C18" w:rsidP="006B4868"/>
        </w:tc>
        <w:tc>
          <w:tcPr>
            <w:tcW w:w="2315" w:type="dxa"/>
            <w:gridSpan w:val="2"/>
          </w:tcPr>
          <w:p w:rsidR="00443C18" w:rsidRPr="006B4868" w:rsidRDefault="00443C18" w:rsidP="006B4868"/>
        </w:tc>
        <w:tc>
          <w:tcPr>
            <w:tcW w:w="6511" w:type="dxa"/>
            <w:gridSpan w:val="3"/>
          </w:tcPr>
          <w:p w:rsidR="00443C18" w:rsidRPr="006B4868" w:rsidRDefault="00443C18" w:rsidP="006B4868"/>
        </w:tc>
      </w:tr>
    </w:tbl>
    <w:p w:rsidR="00443C18" w:rsidRPr="00E03153" w:rsidRDefault="00D73B48" w:rsidP="006B4868">
      <w:pPr>
        <w:rPr>
          <w:rFonts w:asciiTheme="minorHAnsi" w:hAnsiTheme="minorHAnsi" w:cstheme="minorHAnsi"/>
          <w:sz w:val="18"/>
          <w:szCs w:val="18"/>
        </w:rPr>
      </w:pPr>
      <w:r w:rsidRPr="00E03153">
        <w:rPr>
          <w:rFonts w:asciiTheme="minorHAnsi" w:hAnsiTheme="minorHAnsi" w:cstheme="minorHAnsi"/>
          <w:sz w:val="18"/>
          <w:szCs w:val="18"/>
        </w:rPr>
        <w:t>(</w:t>
      </w:r>
      <w:r w:rsidR="00DF5FBB" w:rsidRPr="00E03153">
        <w:rPr>
          <w:rFonts w:asciiTheme="minorHAnsi" w:hAnsiTheme="minorHAnsi" w:cstheme="minorHAnsi"/>
          <w:sz w:val="18"/>
          <w:szCs w:val="18"/>
        </w:rPr>
        <w:t>Ai fini della verifica dei dati sopra riportati, il richiedente ha l'obbligo di allegare la Licenza di pesca regolarmente aggiornata e intestata al soggetto richiedente alla data di candidatura, la Licenza di Navigazione e il Ruolino di equipaggio, trasmessi in copia digitale integrale e completi di ogni pagina, comprese le sezioni dedicate ai visti, ai rinnovi e alle annotazioni di cambio proprietà o cambio nome dell'unità navale</w:t>
      </w:r>
      <w:r w:rsidRPr="00E03153">
        <w:rPr>
          <w:rFonts w:asciiTheme="minorHAnsi" w:hAnsiTheme="minorHAnsi" w:cstheme="minorHAnsi"/>
          <w:sz w:val="18"/>
          <w:szCs w:val="18"/>
        </w:rPr>
        <w:t>)</w:t>
      </w:r>
    </w:p>
    <w:p w:rsidR="00DF5FBB" w:rsidRPr="00E03153" w:rsidRDefault="00DF5FBB" w:rsidP="006B4868"/>
    <w:p w:rsidR="00443C18" w:rsidRPr="006B4868" w:rsidRDefault="00443C18" w:rsidP="006B4868">
      <w:pPr>
        <w:rPr>
          <w:rFonts w:ascii="Tahoma" w:hAnsi="Tahoma" w:cs="Tahoma"/>
          <w:i/>
          <w:sz w:val="16"/>
          <w:szCs w:val="16"/>
        </w:rPr>
      </w:pPr>
      <w:r w:rsidRPr="006B4868">
        <w:rPr>
          <w:rFonts w:ascii="Tahoma" w:hAnsi="Tahoma" w:cs="Tahoma"/>
          <w:i/>
          <w:sz w:val="16"/>
          <w:szCs w:val="16"/>
        </w:rPr>
        <w:t xml:space="preserve">(*) Età dell'imbarcazione calcolata secondo quanto previsto dall'art. 6 del Reg. (CEE) n. 2930/1986, abrogato e sostituito dal Reg. (UE) 1130/2017, che definisce le caratteristiche dei pescherecci, e senza rilevanza della frazione di anno. La data di entrata in servizio </w:t>
      </w:r>
      <w:r w:rsidRPr="006B4868">
        <w:rPr>
          <w:rFonts w:ascii="Tahoma" w:hAnsi="Tahoma" w:cs="Tahoma"/>
          <w:i/>
          <w:sz w:val="16"/>
          <w:szCs w:val="16"/>
        </w:rPr>
        <w:lastRenderedPageBreak/>
        <w:t>corrisponde alla data del primo rilascio di un certificato ufficiale di sicurezza. In deroga al primo comma, la data di entrata in servizio corrisponde alla data della prima iscrizione in un registro ufficiale dei pescherecci: a) qualora non sia stato rilasciato alcun certificato ufficiale di sicurezza; o b) per i pescherecci entrati in servizio prima del 1° dicembre 1986.</w:t>
      </w:r>
    </w:p>
    <w:p w:rsidR="00443C18" w:rsidRPr="006B4868" w:rsidRDefault="00443C18" w:rsidP="006B4868"/>
    <w:p w:rsidR="00B548E0" w:rsidRPr="006B4868" w:rsidRDefault="00B548E0" w:rsidP="006B4868">
      <w:pPr>
        <w:rPr>
          <w:b/>
          <w:bCs w:val="0"/>
        </w:rPr>
      </w:pPr>
      <w:r w:rsidRPr="006B4868">
        <w:rPr>
          <w:b/>
          <w:bCs w:val="0"/>
        </w:rPr>
        <w:t>PERIODO DI ATTIVITA’ DI PESCA</w:t>
      </w:r>
    </w:p>
    <w:p w:rsidR="00B548E0" w:rsidRPr="006B4868" w:rsidRDefault="00B548E0" w:rsidP="006B4868">
      <w:r w:rsidRPr="006B4868">
        <w:t>Indicare le giornate di attività di pesca</w:t>
      </w:r>
      <w:r w:rsidR="00145C1F" w:rsidRPr="006B4868">
        <w:t xml:space="preserve"> effettuate nei due anni civili precedenti all’anno di presentazione della domanda di sostegno</w:t>
      </w:r>
    </w:p>
    <w:tbl>
      <w:tblPr>
        <w:tblStyle w:val="Grigliatabella"/>
        <w:tblW w:w="0" w:type="auto"/>
        <w:tblLook w:val="04A0" w:firstRow="1" w:lastRow="0" w:firstColumn="1" w:lastColumn="0" w:noHBand="0" w:noVBand="1"/>
      </w:tblPr>
      <w:tblGrid>
        <w:gridCol w:w="3209"/>
        <w:gridCol w:w="3732"/>
        <w:gridCol w:w="2687"/>
      </w:tblGrid>
      <w:tr w:rsidR="00B548E0" w:rsidRPr="006B4868" w:rsidTr="008D5AE8">
        <w:tc>
          <w:tcPr>
            <w:tcW w:w="3209" w:type="dxa"/>
          </w:tcPr>
          <w:p w:rsidR="00B548E0" w:rsidRPr="006B4868" w:rsidRDefault="00B548E0" w:rsidP="006B4868">
            <w:pPr>
              <w:jc w:val="center"/>
              <w:rPr>
                <w:b/>
                <w:bCs w:val="0"/>
              </w:rPr>
            </w:pPr>
            <w:r w:rsidRPr="006B4868">
              <w:rPr>
                <w:b/>
                <w:bCs w:val="0"/>
              </w:rPr>
              <w:t>Data inizio giornata pesca</w:t>
            </w:r>
          </w:p>
        </w:tc>
        <w:tc>
          <w:tcPr>
            <w:tcW w:w="3732" w:type="dxa"/>
          </w:tcPr>
          <w:p w:rsidR="00B548E0" w:rsidRPr="006B4868" w:rsidRDefault="00B548E0" w:rsidP="006B4868">
            <w:pPr>
              <w:jc w:val="center"/>
              <w:rPr>
                <w:b/>
                <w:bCs w:val="0"/>
              </w:rPr>
            </w:pPr>
            <w:r w:rsidRPr="006B4868">
              <w:rPr>
                <w:b/>
                <w:bCs w:val="0"/>
              </w:rPr>
              <w:t>Data ultimazione giornata di pesca</w:t>
            </w:r>
          </w:p>
        </w:tc>
        <w:tc>
          <w:tcPr>
            <w:tcW w:w="2687" w:type="dxa"/>
          </w:tcPr>
          <w:p w:rsidR="00B548E0" w:rsidRPr="006B4868" w:rsidRDefault="00B548E0" w:rsidP="006B4868">
            <w:pPr>
              <w:jc w:val="center"/>
              <w:rPr>
                <w:b/>
                <w:bCs w:val="0"/>
              </w:rPr>
            </w:pPr>
            <w:r w:rsidRPr="006B4868">
              <w:rPr>
                <w:b/>
                <w:bCs w:val="0"/>
              </w:rPr>
              <w:t>N. Giorni di pesca</w:t>
            </w:r>
          </w:p>
        </w:tc>
      </w:tr>
      <w:tr w:rsidR="00B548E0" w:rsidRPr="006B4868" w:rsidTr="008D5AE8">
        <w:tc>
          <w:tcPr>
            <w:tcW w:w="3209" w:type="dxa"/>
          </w:tcPr>
          <w:p w:rsidR="00B548E0" w:rsidRPr="006B4868" w:rsidRDefault="00B548E0" w:rsidP="006B4868"/>
        </w:tc>
        <w:tc>
          <w:tcPr>
            <w:tcW w:w="3732" w:type="dxa"/>
          </w:tcPr>
          <w:p w:rsidR="00B548E0" w:rsidRPr="006B4868" w:rsidRDefault="00B548E0" w:rsidP="006B4868"/>
        </w:tc>
        <w:tc>
          <w:tcPr>
            <w:tcW w:w="2687" w:type="dxa"/>
          </w:tcPr>
          <w:p w:rsidR="00B548E0" w:rsidRPr="006B4868" w:rsidRDefault="00B548E0" w:rsidP="006B4868"/>
        </w:tc>
      </w:tr>
      <w:tr w:rsidR="00B548E0" w:rsidRPr="006B4868" w:rsidTr="008D5AE8">
        <w:tc>
          <w:tcPr>
            <w:tcW w:w="3209" w:type="dxa"/>
          </w:tcPr>
          <w:p w:rsidR="00B548E0" w:rsidRPr="006B4868" w:rsidRDefault="00B548E0" w:rsidP="006B4868"/>
        </w:tc>
        <w:tc>
          <w:tcPr>
            <w:tcW w:w="3732" w:type="dxa"/>
          </w:tcPr>
          <w:p w:rsidR="00B548E0" w:rsidRPr="006B4868" w:rsidRDefault="00B548E0" w:rsidP="006B4868"/>
        </w:tc>
        <w:tc>
          <w:tcPr>
            <w:tcW w:w="2687" w:type="dxa"/>
          </w:tcPr>
          <w:p w:rsidR="00B548E0" w:rsidRPr="006B4868" w:rsidRDefault="00B548E0" w:rsidP="006B4868"/>
        </w:tc>
      </w:tr>
      <w:tr w:rsidR="00B548E0" w:rsidRPr="006B4868" w:rsidTr="008D5AE8">
        <w:tc>
          <w:tcPr>
            <w:tcW w:w="3209" w:type="dxa"/>
          </w:tcPr>
          <w:p w:rsidR="00B548E0" w:rsidRPr="006B4868" w:rsidRDefault="00B548E0" w:rsidP="006B4868"/>
        </w:tc>
        <w:tc>
          <w:tcPr>
            <w:tcW w:w="3732" w:type="dxa"/>
          </w:tcPr>
          <w:p w:rsidR="00B548E0" w:rsidRPr="006B4868" w:rsidRDefault="00B548E0" w:rsidP="006B4868"/>
        </w:tc>
        <w:tc>
          <w:tcPr>
            <w:tcW w:w="2687" w:type="dxa"/>
          </w:tcPr>
          <w:p w:rsidR="00B548E0" w:rsidRPr="006B4868" w:rsidRDefault="00B548E0" w:rsidP="006B4868"/>
        </w:tc>
      </w:tr>
      <w:tr w:rsidR="00B548E0" w:rsidRPr="006B4868" w:rsidTr="008D5AE8">
        <w:tc>
          <w:tcPr>
            <w:tcW w:w="3209" w:type="dxa"/>
          </w:tcPr>
          <w:p w:rsidR="00B548E0" w:rsidRPr="006B4868" w:rsidRDefault="00B548E0" w:rsidP="006B4868"/>
        </w:tc>
        <w:tc>
          <w:tcPr>
            <w:tcW w:w="3732" w:type="dxa"/>
          </w:tcPr>
          <w:p w:rsidR="00B548E0" w:rsidRPr="006B4868" w:rsidRDefault="00B548E0" w:rsidP="006B4868"/>
        </w:tc>
        <w:tc>
          <w:tcPr>
            <w:tcW w:w="2687" w:type="dxa"/>
          </w:tcPr>
          <w:p w:rsidR="00B548E0" w:rsidRPr="006B4868" w:rsidRDefault="00B548E0" w:rsidP="006B4868"/>
        </w:tc>
      </w:tr>
      <w:tr w:rsidR="00B548E0" w:rsidRPr="006B4868" w:rsidTr="008D5AE8">
        <w:tc>
          <w:tcPr>
            <w:tcW w:w="3209" w:type="dxa"/>
          </w:tcPr>
          <w:p w:rsidR="00B548E0" w:rsidRPr="006B4868" w:rsidRDefault="00B548E0" w:rsidP="006B4868"/>
        </w:tc>
        <w:tc>
          <w:tcPr>
            <w:tcW w:w="3732" w:type="dxa"/>
          </w:tcPr>
          <w:p w:rsidR="00B548E0" w:rsidRPr="006B4868" w:rsidRDefault="00B548E0" w:rsidP="006B4868"/>
        </w:tc>
        <w:tc>
          <w:tcPr>
            <w:tcW w:w="2687" w:type="dxa"/>
          </w:tcPr>
          <w:p w:rsidR="00B548E0" w:rsidRPr="006B4868" w:rsidRDefault="00B548E0" w:rsidP="006B4868"/>
        </w:tc>
      </w:tr>
    </w:tbl>
    <w:p w:rsidR="00C3486D" w:rsidRDefault="00C3486D" w:rsidP="00C3486D">
      <w:pPr>
        <w:rPr>
          <w:b/>
          <w:color w:val="FF0000"/>
        </w:rPr>
      </w:pPr>
    </w:p>
    <w:p w:rsidR="00C3486D" w:rsidRPr="00E03153" w:rsidRDefault="00C3486D" w:rsidP="00C3486D">
      <w:pPr>
        <w:rPr>
          <w:b/>
          <w:bCs w:val="0"/>
        </w:rPr>
      </w:pPr>
      <w:r w:rsidRPr="00E03153">
        <w:rPr>
          <w:b/>
          <w:bCs w:val="0"/>
        </w:rPr>
        <w:t>RELAZIONE TECNICA ILLUSTRATIVA E DESCRITTIVA</w:t>
      </w:r>
    </w:p>
    <w:p w:rsidR="00C3486D" w:rsidRPr="00E03153" w:rsidRDefault="00C3486D" w:rsidP="00C3486D">
      <w:r w:rsidRPr="00E03153">
        <w:t xml:space="preserve">Il tecnico progettista è tenuto a redigere una relazione completa, discorsiva e dettagliata che deve sviluppare analiticamente i seguenti punti: </w:t>
      </w:r>
    </w:p>
    <w:p w:rsidR="00C3486D" w:rsidRPr="00E03153" w:rsidRDefault="00C3486D" w:rsidP="00635FFF">
      <w:pPr>
        <w:ind w:left="709"/>
      </w:pPr>
      <w:r w:rsidRPr="00E03153">
        <w:t xml:space="preserve">- </w:t>
      </w:r>
      <w:r w:rsidRPr="00E03153">
        <w:rPr>
          <w:b/>
          <w:bCs w:val="0"/>
        </w:rPr>
        <w:t>Stato "Ex-Ante" del peschereccio e dei luoghi d'intervento:</w:t>
      </w:r>
    </w:p>
    <w:p w:rsidR="00C3486D" w:rsidRPr="00E03153" w:rsidRDefault="00C3486D" w:rsidP="00635FFF">
      <w:pPr>
        <w:ind w:left="709"/>
      </w:pPr>
      <w:r w:rsidRPr="00E03153">
        <w:t>Descrizione accurata e approfondita delle condizioni strutturali, impiantistiche e tecnologiche dell'unità navale antecedenti l'avvio dei lavori. Tale descrizione deve trovare immediato e puntuale riscontro nella Documentazione fotografica "ante-</w:t>
      </w:r>
      <w:proofErr w:type="spellStart"/>
      <w:r w:rsidRPr="00E03153">
        <w:t>operam</w:t>
      </w:r>
      <w:proofErr w:type="spellEnd"/>
      <w:r w:rsidRPr="00E03153">
        <w:t>" allegata, la quale deve mostrare chiaramente lo stato di fatto di ogni area o attrezzatura oggetto di ammodernamento.</w:t>
      </w:r>
    </w:p>
    <w:p w:rsidR="00C3486D" w:rsidRPr="00E03153" w:rsidRDefault="00C3486D" w:rsidP="00635FFF">
      <w:pPr>
        <w:ind w:left="709"/>
      </w:pPr>
      <w:r w:rsidRPr="00E03153">
        <w:t>-</w:t>
      </w:r>
      <w:r w:rsidRPr="00E03153">
        <w:rPr>
          <w:b/>
          <w:bCs w:val="0"/>
        </w:rPr>
        <w:t>Situazione delle opere e degli investimenti da realizzarsi:</w:t>
      </w:r>
    </w:p>
    <w:p w:rsidR="00C3486D" w:rsidRPr="00E03153" w:rsidRDefault="00C3486D" w:rsidP="00635FFF">
      <w:pPr>
        <w:ind w:left="709"/>
      </w:pPr>
      <w:r w:rsidRPr="00E03153">
        <w:t>Illustrazione dettagliata dei lavori da eseguire, delle metodologie di installazione e delle finalità tecniche dei nuovi investimenti, evidenziando il miglioramento delle condizioni di bordo (efficienza, sicurezza o qualità).</w:t>
      </w:r>
    </w:p>
    <w:p w:rsidR="00C3486D" w:rsidRPr="00E03153" w:rsidRDefault="00C3486D" w:rsidP="00C3486D">
      <w:r w:rsidRPr="00E03153">
        <w:t>Qualora l'intervento preveda opere sulle celle frigorifere o sui sistemi di conservazione, il progettista ha l'obbligo di specificare dettagliatamente le dimensioni e la volumetria delle celle precedenti (ex-ante) e quelle delle nuove unità da realizzarsi. I dati dimensionali, di volume e di capacità inseriti in questa sezione devono coincidere tassativamente con le specifiche tecniche indicate nei preventivi di spesa allegati. Tale dimostrazione analitica è finalizzata a comprovare il rigoroso rispetto delle norme comunitarie, attestando che l'investimento non comporti in alcun modo un aumento della capacità di stivaggio complessiva del peschereccio e, di conseguenza, un aumento dello sforzo o della capacità di pesca dell'unità navale.</w:t>
      </w:r>
    </w:p>
    <w:p w:rsidR="00443C18" w:rsidRPr="00635FFF" w:rsidRDefault="00443C18" w:rsidP="006B4868">
      <w:pPr>
        <w:rPr>
          <w:color w:val="EE0000"/>
        </w:rPr>
      </w:pPr>
    </w:p>
    <w:p w:rsidR="00D73B48" w:rsidRPr="006B4868" w:rsidRDefault="00D73B48" w:rsidP="006B4868"/>
    <w:p w:rsidR="00443C18" w:rsidRPr="006B4868" w:rsidRDefault="00443C18" w:rsidP="006B4868"/>
    <w:tbl>
      <w:tblPr>
        <w:tblStyle w:val="Grigliatabella"/>
        <w:tblW w:w="0" w:type="auto"/>
        <w:tblLook w:val="04A0" w:firstRow="1" w:lastRow="0" w:firstColumn="1" w:lastColumn="0" w:noHBand="0" w:noVBand="1"/>
      </w:tblPr>
      <w:tblGrid>
        <w:gridCol w:w="9628"/>
      </w:tblGrid>
      <w:tr w:rsidR="00443C18" w:rsidRPr="006B4868" w:rsidTr="008D5AE8">
        <w:tc>
          <w:tcPr>
            <w:tcW w:w="9628" w:type="dxa"/>
          </w:tcPr>
          <w:p w:rsidR="00443C18" w:rsidRPr="006B4868" w:rsidRDefault="00443C18" w:rsidP="006B4868">
            <w:pPr>
              <w:tabs>
                <w:tab w:val="left" w:pos="851"/>
              </w:tabs>
              <w:rPr>
                <w:rFonts w:ascii="Tahoma" w:hAnsi="Tahoma" w:cs="Tahoma"/>
                <w:b/>
              </w:rPr>
            </w:pPr>
            <w:r w:rsidRPr="006B4868">
              <w:rPr>
                <w:rFonts w:ascii="Tahoma" w:hAnsi="Tahoma" w:cs="Tahoma"/>
                <w:b/>
              </w:rPr>
              <w:t>Descrizione dell’intervento</w:t>
            </w:r>
          </w:p>
        </w:tc>
      </w:tr>
      <w:tr w:rsidR="00443C18" w:rsidRPr="006B4868" w:rsidTr="008D5AE8">
        <w:tc>
          <w:tcPr>
            <w:tcW w:w="9628" w:type="dxa"/>
          </w:tcPr>
          <w:p w:rsidR="00443C18" w:rsidRPr="006B4868" w:rsidRDefault="00443C18" w:rsidP="006B4868">
            <w:pPr>
              <w:tabs>
                <w:tab w:val="left" w:pos="851"/>
              </w:tabs>
              <w:rPr>
                <w:rFonts w:ascii="Tahoma" w:hAnsi="Tahoma" w:cs="Tahoma"/>
                <w:b/>
              </w:rPr>
            </w:pPr>
          </w:p>
          <w:p w:rsidR="00443C18" w:rsidRPr="006B4868" w:rsidRDefault="00443C18" w:rsidP="006B4868">
            <w:pPr>
              <w:tabs>
                <w:tab w:val="left" w:pos="851"/>
              </w:tabs>
              <w:rPr>
                <w:rFonts w:ascii="Tahoma" w:hAnsi="Tahoma" w:cs="Tahoma"/>
                <w:b/>
              </w:rPr>
            </w:pPr>
          </w:p>
          <w:p w:rsidR="00443C18" w:rsidRPr="006B4868" w:rsidRDefault="00443C18" w:rsidP="006B4868">
            <w:pPr>
              <w:tabs>
                <w:tab w:val="left" w:pos="851"/>
              </w:tabs>
              <w:rPr>
                <w:rFonts w:ascii="Tahoma" w:hAnsi="Tahoma" w:cs="Tahoma"/>
                <w:b/>
              </w:rPr>
            </w:pPr>
          </w:p>
          <w:p w:rsidR="00443C18" w:rsidRPr="006B4868" w:rsidRDefault="00443C18" w:rsidP="006B4868">
            <w:pPr>
              <w:tabs>
                <w:tab w:val="left" w:pos="851"/>
              </w:tabs>
              <w:rPr>
                <w:rFonts w:ascii="Tahoma" w:hAnsi="Tahoma" w:cs="Tahoma"/>
                <w:b/>
              </w:rPr>
            </w:pPr>
          </w:p>
          <w:p w:rsidR="00443C18" w:rsidRPr="006B4868" w:rsidRDefault="00443C18" w:rsidP="006B4868">
            <w:pPr>
              <w:tabs>
                <w:tab w:val="left" w:pos="851"/>
              </w:tabs>
              <w:rPr>
                <w:rFonts w:ascii="Tahoma" w:hAnsi="Tahoma" w:cs="Tahoma"/>
                <w:b/>
              </w:rPr>
            </w:pPr>
          </w:p>
          <w:p w:rsidR="00443C18" w:rsidRPr="006B4868" w:rsidRDefault="00443C18" w:rsidP="006B4868">
            <w:pPr>
              <w:tabs>
                <w:tab w:val="left" w:pos="851"/>
              </w:tabs>
              <w:rPr>
                <w:rFonts w:ascii="Tahoma" w:hAnsi="Tahoma" w:cs="Tahoma"/>
                <w:b/>
              </w:rPr>
            </w:pPr>
          </w:p>
          <w:p w:rsidR="00443C18" w:rsidRPr="006B4868" w:rsidRDefault="00443C18" w:rsidP="006B4868">
            <w:pPr>
              <w:tabs>
                <w:tab w:val="left" w:pos="851"/>
              </w:tabs>
              <w:rPr>
                <w:rFonts w:ascii="Tahoma" w:hAnsi="Tahoma" w:cs="Tahoma"/>
                <w:b/>
              </w:rPr>
            </w:pPr>
          </w:p>
          <w:p w:rsidR="00443C18" w:rsidRPr="006B4868" w:rsidRDefault="00443C18" w:rsidP="006B4868">
            <w:pPr>
              <w:tabs>
                <w:tab w:val="left" w:pos="851"/>
              </w:tabs>
              <w:rPr>
                <w:rFonts w:ascii="Tahoma" w:hAnsi="Tahoma" w:cs="Tahoma"/>
                <w:b/>
              </w:rPr>
            </w:pPr>
          </w:p>
          <w:p w:rsidR="00443C18" w:rsidRPr="006B4868" w:rsidRDefault="00443C18" w:rsidP="006B4868">
            <w:pPr>
              <w:tabs>
                <w:tab w:val="left" w:pos="851"/>
              </w:tabs>
              <w:rPr>
                <w:rFonts w:ascii="Tahoma" w:hAnsi="Tahoma" w:cs="Tahoma"/>
                <w:b/>
              </w:rPr>
            </w:pPr>
          </w:p>
          <w:p w:rsidR="00443C18" w:rsidRPr="006B4868" w:rsidRDefault="00443C18" w:rsidP="006B4868">
            <w:pPr>
              <w:tabs>
                <w:tab w:val="left" w:pos="851"/>
              </w:tabs>
              <w:rPr>
                <w:rFonts w:ascii="Tahoma" w:hAnsi="Tahoma" w:cs="Tahoma"/>
                <w:b/>
              </w:rPr>
            </w:pPr>
          </w:p>
          <w:p w:rsidR="00443C18" w:rsidRPr="006B4868" w:rsidRDefault="00443C18" w:rsidP="006B4868">
            <w:pPr>
              <w:tabs>
                <w:tab w:val="left" w:pos="851"/>
              </w:tabs>
              <w:rPr>
                <w:rFonts w:ascii="Tahoma" w:hAnsi="Tahoma" w:cs="Tahoma"/>
                <w:b/>
              </w:rPr>
            </w:pPr>
          </w:p>
          <w:p w:rsidR="00443C18" w:rsidRPr="006B4868" w:rsidRDefault="00443C18" w:rsidP="006B4868">
            <w:pPr>
              <w:tabs>
                <w:tab w:val="left" w:pos="851"/>
              </w:tabs>
              <w:rPr>
                <w:rFonts w:ascii="Tahoma" w:hAnsi="Tahoma" w:cs="Tahoma"/>
                <w:b/>
              </w:rPr>
            </w:pPr>
          </w:p>
          <w:p w:rsidR="00443C18" w:rsidRPr="006B4868" w:rsidRDefault="00443C18" w:rsidP="006B4868">
            <w:pPr>
              <w:tabs>
                <w:tab w:val="left" w:pos="851"/>
              </w:tabs>
              <w:rPr>
                <w:rFonts w:ascii="Tahoma" w:hAnsi="Tahoma" w:cs="Tahoma"/>
                <w:b/>
              </w:rPr>
            </w:pPr>
          </w:p>
        </w:tc>
      </w:tr>
    </w:tbl>
    <w:p w:rsidR="00D73B48" w:rsidRPr="00E03153" w:rsidRDefault="00D73B48" w:rsidP="00D73B48">
      <w:pPr>
        <w:tabs>
          <w:tab w:val="left" w:pos="851"/>
        </w:tabs>
        <w:rPr>
          <w:rFonts w:ascii="Times New Roman" w:hAnsi="Times New Roman" w:cs="Times New Roman"/>
          <w:bCs w:val="0"/>
          <w:i/>
          <w:iCs/>
          <w:sz w:val="18"/>
          <w:szCs w:val="18"/>
        </w:rPr>
      </w:pPr>
      <w:r w:rsidRPr="00E03153">
        <w:rPr>
          <w:rFonts w:ascii="Times New Roman" w:hAnsi="Times New Roman" w:cs="Times New Roman"/>
          <w:bCs w:val="0"/>
          <w:i/>
          <w:sz w:val="18"/>
          <w:szCs w:val="18"/>
        </w:rPr>
        <w:t>(Qualora lo spazio riservato nel presente modello risultasse insufficiente rispetto alla complessità dell'intervento, è facoltà del richiedente integrare la descrizione dettagliata mediante allegazione di apposita ed esaustiva Relazione Tecnica, debitamente datata e sottoscritta dal tecnico progettista abilitato</w:t>
      </w:r>
      <w:r w:rsidRPr="00E03153">
        <w:rPr>
          <w:rFonts w:ascii="Times New Roman" w:hAnsi="Times New Roman" w:cs="Times New Roman"/>
          <w:bCs w:val="0"/>
          <w:i/>
          <w:iCs/>
          <w:sz w:val="18"/>
          <w:szCs w:val="18"/>
        </w:rPr>
        <w:t>)</w:t>
      </w:r>
    </w:p>
    <w:p w:rsidR="00EF08C7" w:rsidRPr="006B4868" w:rsidRDefault="00EF08C7" w:rsidP="006B4868">
      <w:pPr>
        <w:tabs>
          <w:tab w:val="left" w:pos="851"/>
        </w:tabs>
        <w:rPr>
          <w:rFonts w:ascii="Tahoma" w:hAnsi="Tahoma" w:cs="Tahoma"/>
          <w:b/>
          <w:sz w:val="20"/>
          <w:szCs w:val="20"/>
        </w:rPr>
      </w:pPr>
    </w:p>
    <w:p w:rsidR="00443C18" w:rsidRPr="006B4868" w:rsidRDefault="00443C18" w:rsidP="006B4868">
      <w:pPr>
        <w:spacing w:line="276" w:lineRule="auto"/>
        <w:rPr>
          <w:b/>
          <w:bCs w:val="0"/>
          <w:i/>
          <w:iCs/>
        </w:rPr>
      </w:pPr>
      <w:r w:rsidRPr="006B4868">
        <w:rPr>
          <w:rFonts w:cs="Tahoma"/>
          <w:b/>
        </w:rPr>
        <w:t xml:space="preserve">TAB - </w:t>
      </w:r>
      <w:r w:rsidRPr="006B4868">
        <w:rPr>
          <w:b/>
          <w:i/>
          <w:iCs/>
        </w:rPr>
        <w:t>01-</w:t>
      </w:r>
      <w:r w:rsidRPr="006B4868">
        <w:t xml:space="preserve"> </w:t>
      </w:r>
      <w:r w:rsidRPr="006B4868">
        <w:rPr>
          <w:b/>
          <w:i/>
          <w:iCs/>
        </w:rPr>
        <w:t>Investimenti nella riduzione del consumo di energia e nell’efficienza energetica</w:t>
      </w:r>
    </w:p>
    <w:p w:rsidR="00443C18" w:rsidRPr="006B4868" w:rsidRDefault="00A73E8E" w:rsidP="006B4868">
      <w:pPr>
        <w:spacing w:line="192" w:lineRule="auto"/>
        <w:rPr>
          <w:rFonts w:cs="Tahoma"/>
          <w:b/>
        </w:rPr>
      </w:pPr>
      <w:r w:rsidRPr="006B4868">
        <w:rPr>
          <w:rFonts w:cs="Tahoma"/>
          <w:b/>
        </w:rPr>
        <w:t>-</w:t>
      </w:r>
      <w:r w:rsidR="00443C18" w:rsidRPr="006B4868">
        <w:rPr>
          <w:rFonts w:cs="Tahoma"/>
          <w:b/>
        </w:rPr>
        <w:t xml:space="preserve">Inserire il dettaglio dei costi connessi alla realizzazione dell’operazione 01 </w:t>
      </w:r>
      <w:r w:rsidRPr="006B4868">
        <w:rPr>
          <w:rFonts w:cs="Tahoma"/>
          <w:b/>
        </w:rPr>
        <w:t>(</w:t>
      </w:r>
      <w:proofErr w:type="spellStart"/>
      <w:r w:rsidR="00443C18" w:rsidRPr="006B4868">
        <w:rPr>
          <w:rFonts w:cs="Tahoma"/>
          <w:b/>
        </w:rPr>
        <w:t>cfr</w:t>
      </w:r>
      <w:proofErr w:type="spellEnd"/>
      <w:r w:rsidR="00443C18" w:rsidRPr="006B4868">
        <w:rPr>
          <w:rFonts w:cs="Tahoma"/>
          <w:b/>
        </w:rPr>
        <w:t xml:space="preserve"> ALLEGATO </w:t>
      </w:r>
      <w:r w:rsidR="00EF08C7" w:rsidRPr="006B4868">
        <w:rPr>
          <w:rFonts w:cs="Tahoma"/>
          <w:b/>
        </w:rPr>
        <w:t>B</w:t>
      </w:r>
      <w:r w:rsidR="00443C18" w:rsidRPr="006B4868">
        <w:rPr>
          <w:rFonts w:cs="Tahoma"/>
          <w:b/>
        </w:rPr>
        <w:t>)</w:t>
      </w:r>
    </w:p>
    <w:p w:rsidR="00443C18" w:rsidRPr="006B4868" w:rsidRDefault="00443C18" w:rsidP="006B4868">
      <w:pPr>
        <w:spacing w:line="192" w:lineRule="auto"/>
        <w:rPr>
          <w:rFonts w:cs="Tahoma"/>
          <w:b/>
        </w:rPr>
      </w:pPr>
    </w:p>
    <w:tbl>
      <w:tblPr>
        <w:tblStyle w:val="Grigliatabella"/>
        <w:tblW w:w="0" w:type="auto"/>
        <w:tblLook w:val="04A0" w:firstRow="1" w:lastRow="0" w:firstColumn="1" w:lastColumn="0" w:noHBand="0" w:noVBand="1"/>
      </w:tblPr>
      <w:tblGrid>
        <w:gridCol w:w="6941"/>
        <w:gridCol w:w="2687"/>
      </w:tblGrid>
      <w:tr w:rsidR="00443C18" w:rsidRPr="006B4868" w:rsidTr="008D5AE8">
        <w:tc>
          <w:tcPr>
            <w:tcW w:w="6941" w:type="dxa"/>
          </w:tcPr>
          <w:p w:rsidR="00443C18" w:rsidRPr="006B4868" w:rsidRDefault="00443C18" w:rsidP="006B4868">
            <w:pPr>
              <w:spacing w:line="192" w:lineRule="auto"/>
              <w:jc w:val="center"/>
              <w:rPr>
                <w:rFonts w:cs="Tahoma"/>
                <w:b/>
              </w:rPr>
            </w:pPr>
            <w:r w:rsidRPr="006B4868">
              <w:rPr>
                <w:rFonts w:cs="Tahoma"/>
                <w:b/>
              </w:rPr>
              <w:t>DESCRIZIONE</w:t>
            </w:r>
          </w:p>
        </w:tc>
        <w:tc>
          <w:tcPr>
            <w:tcW w:w="2687" w:type="dxa"/>
          </w:tcPr>
          <w:p w:rsidR="00443C18" w:rsidRPr="006B4868" w:rsidRDefault="00443C18" w:rsidP="006B4868">
            <w:pPr>
              <w:spacing w:line="192" w:lineRule="auto"/>
              <w:jc w:val="center"/>
              <w:rPr>
                <w:rFonts w:cs="Tahoma"/>
                <w:b/>
              </w:rPr>
            </w:pPr>
            <w:r w:rsidRPr="006B4868">
              <w:rPr>
                <w:rFonts w:cs="Tahoma"/>
                <w:b/>
              </w:rPr>
              <w:t>COSTI</w:t>
            </w:r>
          </w:p>
        </w:tc>
      </w:tr>
      <w:tr w:rsidR="00443C18" w:rsidRPr="006B4868" w:rsidTr="008D5AE8">
        <w:tc>
          <w:tcPr>
            <w:tcW w:w="6941" w:type="dxa"/>
          </w:tcPr>
          <w:p w:rsidR="00443C18" w:rsidRPr="006B4868" w:rsidRDefault="00443C18" w:rsidP="006B4868">
            <w:pPr>
              <w:spacing w:line="192" w:lineRule="auto"/>
              <w:rPr>
                <w:rFonts w:cs="Tahoma"/>
                <w:b/>
              </w:rPr>
            </w:pPr>
          </w:p>
        </w:tc>
        <w:tc>
          <w:tcPr>
            <w:tcW w:w="2687" w:type="dxa"/>
          </w:tcPr>
          <w:p w:rsidR="00443C18" w:rsidRPr="006B4868" w:rsidRDefault="00443C18" w:rsidP="006B4868">
            <w:pPr>
              <w:spacing w:line="192" w:lineRule="auto"/>
              <w:rPr>
                <w:rFonts w:cs="Tahoma"/>
                <w:b/>
              </w:rPr>
            </w:pPr>
          </w:p>
        </w:tc>
      </w:tr>
      <w:tr w:rsidR="00443C18" w:rsidRPr="006B4868" w:rsidTr="008D5AE8">
        <w:tc>
          <w:tcPr>
            <w:tcW w:w="6941" w:type="dxa"/>
          </w:tcPr>
          <w:p w:rsidR="00443C18" w:rsidRPr="006B4868" w:rsidRDefault="00443C18" w:rsidP="006B4868">
            <w:pPr>
              <w:spacing w:line="192" w:lineRule="auto"/>
              <w:rPr>
                <w:rFonts w:cs="Tahoma"/>
                <w:b/>
              </w:rPr>
            </w:pPr>
          </w:p>
        </w:tc>
        <w:tc>
          <w:tcPr>
            <w:tcW w:w="2687" w:type="dxa"/>
          </w:tcPr>
          <w:p w:rsidR="00443C18" w:rsidRPr="006B4868" w:rsidRDefault="00443C18" w:rsidP="006B4868">
            <w:pPr>
              <w:spacing w:line="192" w:lineRule="auto"/>
              <w:rPr>
                <w:rFonts w:cs="Tahoma"/>
                <w:b/>
              </w:rPr>
            </w:pPr>
          </w:p>
        </w:tc>
      </w:tr>
    </w:tbl>
    <w:p w:rsidR="00443C18" w:rsidRPr="006B4868" w:rsidRDefault="00443C18" w:rsidP="006B4868">
      <w:pPr>
        <w:spacing w:line="192" w:lineRule="auto"/>
        <w:rPr>
          <w:rFonts w:cs="Tahoma"/>
          <w:b/>
        </w:rPr>
      </w:pPr>
    </w:p>
    <w:p w:rsidR="00443C18" w:rsidRPr="006B4868" w:rsidRDefault="00443C18" w:rsidP="006B4868">
      <w:pPr>
        <w:spacing w:line="276" w:lineRule="auto"/>
        <w:rPr>
          <w:rFonts w:cstheme="minorHAnsi"/>
          <w:b/>
          <w:bCs w:val="0"/>
          <w:i/>
          <w:iCs/>
        </w:rPr>
      </w:pPr>
      <w:r w:rsidRPr="006B4868">
        <w:rPr>
          <w:rFonts w:cs="Tahoma"/>
          <w:b/>
        </w:rPr>
        <w:t xml:space="preserve">TAB - </w:t>
      </w:r>
      <w:r w:rsidRPr="006B4868">
        <w:rPr>
          <w:rFonts w:cstheme="minorHAnsi"/>
          <w:b/>
          <w:i/>
          <w:iCs/>
        </w:rPr>
        <w:t>02-Investimenti in sistemi di energia rinnovabile</w:t>
      </w:r>
    </w:p>
    <w:p w:rsidR="00443C18" w:rsidRPr="006B4868" w:rsidRDefault="00A73E8E" w:rsidP="006B4868">
      <w:pPr>
        <w:spacing w:line="192" w:lineRule="auto"/>
        <w:rPr>
          <w:rFonts w:cs="Tahoma"/>
          <w:b/>
        </w:rPr>
      </w:pPr>
      <w:r w:rsidRPr="006B4868">
        <w:rPr>
          <w:rFonts w:cs="Tahoma"/>
          <w:b/>
        </w:rPr>
        <w:t>-</w:t>
      </w:r>
      <w:r w:rsidR="00443C18" w:rsidRPr="006B4868">
        <w:rPr>
          <w:rFonts w:cs="Tahoma"/>
          <w:b/>
        </w:rPr>
        <w:t xml:space="preserve">Inserire il dettaglio dei costi connessi alla realizzazione dell’operazione 02 </w:t>
      </w:r>
      <w:r w:rsidRPr="006B4868">
        <w:rPr>
          <w:rFonts w:cs="Tahoma"/>
          <w:b/>
        </w:rPr>
        <w:t>(</w:t>
      </w:r>
      <w:proofErr w:type="spellStart"/>
      <w:r w:rsidR="00443C18" w:rsidRPr="006B4868">
        <w:rPr>
          <w:rFonts w:cs="Tahoma"/>
          <w:b/>
        </w:rPr>
        <w:t>cfr</w:t>
      </w:r>
      <w:proofErr w:type="spellEnd"/>
      <w:r w:rsidR="00443C18" w:rsidRPr="006B4868">
        <w:rPr>
          <w:rFonts w:cs="Tahoma"/>
          <w:b/>
        </w:rPr>
        <w:t xml:space="preserve"> ALLEGATO </w:t>
      </w:r>
      <w:r w:rsidR="00EF08C7" w:rsidRPr="006B4868">
        <w:rPr>
          <w:rFonts w:cs="Tahoma"/>
          <w:b/>
        </w:rPr>
        <w:t>B</w:t>
      </w:r>
      <w:r w:rsidR="00443C18" w:rsidRPr="006B4868">
        <w:rPr>
          <w:rFonts w:cs="Tahoma"/>
          <w:b/>
        </w:rPr>
        <w:t>)</w:t>
      </w:r>
    </w:p>
    <w:p w:rsidR="00443C18" w:rsidRPr="006B4868" w:rsidRDefault="00443C18" w:rsidP="006B4868">
      <w:pPr>
        <w:spacing w:line="192" w:lineRule="auto"/>
        <w:rPr>
          <w:rFonts w:cs="Tahoma"/>
          <w:b/>
        </w:rPr>
      </w:pPr>
    </w:p>
    <w:tbl>
      <w:tblPr>
        <w:tblStyle w:val="Grigliatabella"/>
        <w:tblW w:w="0" w:type="auto"/>
        <w:tblLook w:val="04A0" w:firstRow="1" w:lastRow="0" w:firstColumn="1" w:lastColumn="0" w:noHBand="0" w:noVBand="1"/>
      </w:tblPr>
      <w:tblGrid>
        <w:gridCol w:w="6941"/>
        <w:gridCol w:w="2687"/>
      </w:tblGrid>
      <w:tr w:rsidR="00443C18" w:rsidRPr="006B4868" w:rsidTr="008D5AE8">
        <w:tc>
          <w:tcPr>
            <w:tcW w:w="6941" w:type="dxa"/>
          </w:tcPr>
          <w:p w:rsidR="00443C18" w:rsidRPr="006B4868" w:rsidRDefault="00443C18" w:rsidP="006B4868">
            <w:pPr>
              <w:spacing w:line="192" w:lineRule="auto"/>
              <w:jc w:val="center"/>
              <w:rPr>
                <w:rFonts w:cs="Tahoma"/>
                <w:b/>
              </w:rPr>
            </w:pPr>
            <w:r w:rsidRPr="006B4868">
              <w:rPr>
                <w:rFonts w:cs="Tahoma"/>
                <w:b/>
              </w:rPr>
              <w:t>DESCRIZIONE</w:t>
            </w:r>
          </w:p>
        </w:tc>
        <w:tc>
          <w:tcPr>
            <w:tcW w:w="2687" w:type="dxa"/>
          </w:tcPr>
          <w:p w:rsidR="00443C18" w:rsidRPr="006B4868" w:rsidRDefault="00443C18" w:rsidP="006B4868">
            <w:pPr>
              <w:spacing w:line="192" w:lineRule="auto"/>
              <w:jc w:val="center"/>
              <w:rPr>
                <w:rFonts w:cs="Tahoma"/>
                <w:b/>
              </w:rPr>
            </w:pPr>
            <w:r w:rsidRPr="006B4868">
              <w:rPr>
                <w:rFonts w:cs="Tahoma"/>
                <w:b/>
              </w:rPr>
              <w:t>COSTI</w:t>
            </w:r>
          </w:p>
        </w:tc>
      </w:tr>
      <w:tr w:rsidR="00443C18" w:rsidRPr="006B4868" w:rsidTr="008D5AE8">
        <w:tc>
          <w:tcPr>
            <w:tcW w:w="6941" w:type="dxa"/>
          </w:tcPr>
          <w:p w:rsidR="00443C18" w:rsidRPr="006B4868" w:rsidRDefault="00443C18" w:rsidP="006B4868">
            <w:pPr>
              <w:spacing w:line="192" w:lineRule="auto"/>
              <w:rPr>
                <w:rFonts w:cs="Tahoma"/>
                <w:b/>
              </w:rPr>
            </w:pPr>
          </w:p>
        </w:tc>
        <w:tc>
          <w:tcPr>
            <w:tcW w:w="2687" w:type="dxa"/>
          </w:tcPr>
          <w:p w:rsidR="00443C18" w:rsidRPr="006B4868" w:rsidRDefault="00443C18" w:rsidP="006B4868">
            <w:pPr>
              <w:spacing w:line="192" w:lineRule="auto"/>
              <w:rPr>
                <w:rFonts w:cs="Tahoma"/>
                <w:b/>
              </w:rPr>
            </w:pPr>
          </w:p>
        </w:tc>
      </w:tr>
      <w:tr w:rsidR="00443C18" w:rsidRPr="006B4868" w:rsidTr="008D5AE8">
        <w:tc>
          <w:tcPr>
            <w:tcW w:w="6941" w:type="dxa"/>
          </w:tcPr>
          <w:p w:rsidR="00443C18" w:rsidRPr="006B4868" w:rsidRDefault="00443C18" w:rsidP="006B4868">
            <w:pPr>
              <w:spacing w:line="192" w:lineRule="auto"/>
              <w:rPr>
                <w:rFonts w:cs="Tahoma"/>
                <w:b/>
              </w:rPr>
            </w:pPr>
          </w:p>
        </w:tc>
        <w:tc>
          <w:tcPr>
            <w:tcW w:w="2687" w:type="dxa"/>
          </w:tcPr>
          <w:p w:rsidR="00443C18" w:rsidRPr="006B4868" w:rsidRDefault="00443C18" w:rsidP="006B4868">
            <w:pPr>
              <w:spacing w:line="192" w:lineRule="auto"/>
              <w:rPr>
                <w:rFonts w:cs="Tahoma"/>
                <w:b/>
              </w:rPr>
            </w:pPr>
          </w:p>
        </w:tc>
      </w:tr>
    </w:tbl>
    <w:p w:rsidR="00635FFF" w:rsidRDefault="00635FFF" w:rsidP="006B4868">
      <w:pPr>
        <w:spacing w:line="276" w:lineRule="auto"/>
        <w:rPr>
          <w:rFonts w:cs="Tahoma"/>
          <w:b/>
        </w:rPr>
      </w:pPr>
    </w:p>
    <w:p w:rsidR="00635FFF" w:rsidRDefault="00635FFF" w:rsidP="006B4868">
      <w:pPr>
        <w:spacing w:line="276" w:lineRule="auto"/>
        <w:rPr>
          <w:rFonts w:cs="Tahoma"/>
          <w:b/>
        </w:rPr>
      </w:pPr>
    </w:p>
    <w:p w:rsidR="006F7654" w:rsidRPr="006B4868" w:rsidRDefault="006F7654" w:rsidP="006B4868">
      <w:pPr>
        <w:spacing w:line="276" w:lineRule="auto"/>
        <w:rPr>
          <w:rFonts w:cstheme="minorHAnsi"/>
          <w:b/>
          <w:i/>
          <w:iCs/>
        </w:rPr>
      </w:pPr>
      <w:r w:rsidRPr="006B4868">
        <w:rPr>
          <w:rFonts w:cs="Tahoma"/>
          <w:b/>
        </w:rPr>
        <w:lastRenderedPageBreak/>
        <w:t xml:space="preserve">TAB - </w:t>
      </w:r>
      <w:r w:rsidRPr="006B4868">
        <w:rPr>
          <w:rFonts w:cstheme="minorHAnsi"/>
          <w:b/>
          <w:i/>
          <w:iCs/>
        </w:rPr>
        <w:t>03-Investimenti in apparecchiature di investimenti a bordo</w:t>
      </w:r>
    </w:p>
    <w:p w:rsidR="00EF08C7" w:rsidRPr="006B4868" w:rsidRDefault="00EF08C7" w:rsidP="006B4868">
      <w:pPr>
        <w:spacing w:line="192" w:lineRule="auto"/>
        <w:rPr>
          <w:rFonts w:cs="Tahoma"/>
          <w:b/>
        </w:rPr>
      </w:pPr>
      <w:r w:rsidRPr="006B4868">
        <w:rPr>
          <w:rFonts w:cs="Tahoma"/>
          <w:b/>
        </w:rPr>
        <w:t xml:space="preserve">Inserire il dettaglio dei costi connessi alla realizzazione dell’operazione 02 </w:t>
      </w:r>
      <w:r w:rsidR="00A73E8E" w:rsidRPr="006B4868">
        <w:rPr>
          <w:rFonts w:cs="Tahoma"/>
          <w:b/>
        </w:rPr>
        <w:t>(</w:t>
      </w:r>
      <w:proofErr w:type="spellStart"/>
      <w:r w:rsidRPr="006B4868">
        <w:rPr>
          <w:rFonts w:cs="Tahoma"/>
          <w:b/>
        </w:rPr>
        <w:t>cfr</w:t>
      </w:r>
      <w:proofErr w:type="spellEnd"/>
      <w:r w:rsidRPr="006B4868">
        <w:rPr>
          <w:rFonts w:cs="Tahoma"/>
          <w:b/>
        </w:rPr>
        <w:t xml:space="preserve"> ALLEGATO B)</w:t>
      </w:r>
    </w:p>
    <w:p w:rsidR="00EF08C7" w:rsidRPr="006B4868" w:rsidRDefault="00EF08C7" w:rsidP="006B4868">
      <w:pPr>
        <w:spacing w:line="276" w:lineRule="auto"/>
        <w:rPr>
          <w:rFonts w:cstheme="minorHAnsi"/>
          <w:b/>
          <w:bCs w:val="0"/>
          <w:i/>
          <w:iCs/>
        </w:rPr>
      </w:pPr>
    </w:p>
    <w:tbl>
      <w:tblPr>
        <w:tblStyle w:val="Grigliatabella"/>
        <w:tblW w:w="0" w:type="auto"/>
        <w:tblLook w:val="04A0" w:firstRow="1" w:lastRow="0" w:firstColumn="1" w:lastColumn="0" w:noHBand="0" w:noVBand="1"/>
      </w:tblPr>
      <w:tblGrid>
        <w:gridCol w:w="3823"/>
        <w:gridCol w:w="2551"/>
        <w:gridCol w:w="2693"/>
      </w:tblGrid>
      <w:tr w:rsidR="006F7654" w:rsidRPr="006B4868" w:rsidTr="008D5AE8">
        <w:tc>
          <w:tcPr>
            <w:tcW w:w="3823" w:type="dxa"/>
          </w:tcPr>
          <w:p w:rsidR="006F7654" w:rsidRPr="006B4868" w:rsidRDefault="006F7654" w:rsidP="006B4868">
            <w:pPr>
              <w:spacing w:line="192" w:lineRule="auto"/>
              <w:jc w:val="center"/>
              <w:rPr>
                <w:rFonts w:cs="Tahoma"/>
                <w:b/>
              </w:rPr>
            </w:pPr>
            <w:r w:rsidRPr="006B4868">
              <w:rPr>
                <w:rFonts w:cs="Tahoma"/>
                <w:b/>
              </w:rPr>
              <w:t xml:space="preserve">DENOMINAZIONE IMBARCAZIONE </w:t>
            </w:r>
          </w:p>
        </w:tc>
        <w:tc>
          <w:tcPr>
            <w:tcW w:w="2551" w:type="dxa"/>
          </w:tcPr>
          <w:p w:rsidR="006F7654" w:rsidRPr="006B4868" w:rsidRDefault="006F7654" w:rsidP="006B4868">
            <w:pPr>
              <w:spacing w:line="192" w:lineRule="auto"/>
              <w:jc w:val="center"/>
              <w:rPr>
                <w:rFonts w:cs="Tahoma"/>
                <w:b/>
              </w:rPr>
            </w:pPr>
            <w:r w:rsidRPr="006B4868">
              <w:rPr>
                <w:rFonts w:cs="Tahoma"/>
                <w:b/>
              </w:rPr>
              <w:t>N.UE</w:t>
            </w:r>
          </w:p>
        </w:tc>
        <w:tc>
          <w:tcPr>
            <w:tcW w:w="2693" w:type="dxa"/>
          </w:tcPr>
          <w:p w:rsidR="006F7654" w:rsidRPr="006B4868" w:rsidRDefault="006F7654" w:rsidP="006B4868">
            <w:pPr>
              <w:spacing w:line="192" w:lineRule="auto"/>
              <w:jc w:val="center"/>
              <w:rPr>
                <w:rFonts w:cs="Tahoma"/>
                <w:b/>
              </w:rPr>
            </w:pPr>
            <w:r w:rsidRPr="006B4868">
              <w:rPr>
                <w:rFonts w:cs="Tahoma"/>
                <w:b/>
              </w:rPr>
              <w:t>COSTI</w:t>
            </w:r>
          </w:p>
        </w:tc>
      </w:tr>
      <w:tr w:rsidR="006F7654" w:rsidRPr="006B4868" w:rsidTr="008D5AE8">
        <w:tc>
          <w:tcPr>
            <w:tcW w:w="3823" w:type="dxa"/>
          </w:tcPr>
          <w:p w:rsidR="006F7654" w:rsidRPr="006B4868" w:rsidRDefault="006F7654" w:rsidP="006B4868">
            <w:pPr>
              <w:spacing w:line="192" w:lineRule="auto"/>
              <w:rPr>
                <w:rFonts w:cs="Tahoma"/>
                <w:b/>
              </w:rPr>
            </w:pPr>
          </w:p>
        </w:tc>
        <w:tc>
          <w:tcPr>
            <w:tcW w:w="2551" w:type="dxa"/>
          </w:tcPr>
          <w:p w:rsidR="006F7654" w:rsidRPr="006B4868" w:rsidRDefault="006F7654" w:rsidP="006B4868">
            <w:pPr>
              <w:spacing w:line="192" w:lineRule="auto"/>
              <w:rPr>
                <w:rFonts w:cs="Tahoma"/>
                <w:b/>
              </w:rPr>
            </w:pPr>
          </w:p>
        </w:tc>
        <w:tc>
          <w:tcPr>
            <w:tcW w:w="2693" w:type="dxa"/>
          </w:tcPr>
          <w:p w:rsidR="006F7654" w:rsidRPr="006B4868" w:rsidRDefault="006F7654" w:rsidP="006B4868">
            <w:pPr>
              <w:spacing w:line="192" w:lineRule="auto"/>
              <w:rPr>
                <w:rFonts w:cs="Tahoma"/>
                <w:b/>
              </w:rPr>
            </w:pPr>
          </w:p>
        </w:tc>
      </w:tr>
      <w:tr w:rsidR="006F7654" w:rsidRPr="006B4868" w:rsidTr="008D5AE8">
        <w:tc>
          <w:tcPr>
            <w:tcW w:w="3823" w:type="dxa"/>
          </w:tcPr>
          <w:p w:rsidR="006F7654" w:rsidRPr="006B4868" w:rsidRDefault="006F7654" w:rsidP="006B4868">
            <w:pPr>
              <w:spacing w:line="192" w:lineRule="auto"/>
              <w:rPr>
                <w:rFonts w:cs="Tahoma"/>
                <w:b/>
              </w:rPr>
            </w:pPr>
          </w:p>
        </w:tc>
        <w:tc>
          <w:tcPr>
            <w:tcW w:w="2551" w:type="dxa"/>
          </w:tcPr>
          <w:p w:rsidR="006F7654" w:rsidRPr="006B4868" w:rsidRDefault="006F7654" w:rsidP="006B4868">
            <w:pPr>
              <w:spacing w:line="192" w:lineRule="auto"/>
              <w:rPr>
                <w:rFonts w:cs="Tahoma"/>
                <w:b/>
              </w:rPr>
            </w:pPr>
          </w:p>
        </w:tc>
        <w:tc>
          <w:tcPr>
            <w:tcW w:w="2693" w:type="dxa"/>
          </w:tcPr>
          <w:p w:rsidR="006F7654" w:rsidRPr="006B4868" w:rsidRDefault="006F7654" w:rsidP="006B4868">
            <w:pPr>
              <w:spacing w:line="192" w:lineRule="auto"/>
              <w:rPr>
                <w:rFonts w:cs="Tahoma"/>
                <w:b/>
              </w:rPr>
            </w:pPr>
          </w:p>
        </w:tc>
      </w:tr>
      <w:tr w:rsidR="006F7654" w:rsidRPr="006B4868" w:rsidTr="008D5AE8">
        <w:tc>
          <w:tcPr>
            <w:tcW w:w="3823" w:type="dxa"/>
          </w:tcPr>
          <w:p w:rsidR="006F7654" w:rsidRPr="006B4868" w:rsidRDefault="006F7654" w:rsidP="006B4868">
            <w:pPr>
              <w:spacing w:line="192" w:lineRule="auto"/>
              <w:rPr>
                <w:rFonts w:cs="Tahoma"/>
                <w:b/>
              </w:rPr>
            </w:pPr>
            <w:r w:rsidRPr="006B4868">
              <w:rPr>
                <w:rFonts w:cs="Tahoma"/>
                <w:b/>
              </w:rPr>
              <w:t>TOTALE</w:t>
            </w:r>
          </w:p>
        </w:tc>
        <w:tc>
          <w:tcPr>
            <w:tcW w:w="2551" w:type="dxa"/>
          </w:tcPr>
          <w:p w:rsidR="006F7654" w:rsidRPr="006B4868" w:rsidRDefault="006F7654" w:rsidP="006B4868">
            <w:pPr>
              <w:spacing w:line="192" w:lineRule="auto"/>
              <w:rPr>
                <w:rFonts w:cs="Tahoma"/>
                <w:b/>
              </w:rPr>
            </w:pPr>
          </w:p>
        </w:tc>
        <w:tc>
          <w:tcPr>
            <w:tcW w:w="2693" w:type="dxa"/>
          </w:tcPr>
          <w:p w:rsidR="006F7654" w:rsidRPr="006B4868" w:rsidRDefault="006F7654" w:rsidP="006B4868">
            <w:pPr>
              <w:spacing w:line="192" w:lineRule="auto"/>
              <w:rPr>
                <w:rFonts w:cs="Tahoma"/>
                <w:b/>
              </w:rPr>
            </w:pPr>
          </w:p>
        </w:tc>
      </w:tr>
    </w:tbl>
    <w:p w:rsidR="006F7654" w:rsidRPr="006B4868" w:rsidRDefault="006F7654" w:rsidP="006B4868">
      <w:pPr>
        <w:spacing w:line="192" w:lineRule="auto"/>
        <w:rPr>
          <w:rFonts w:cs="Tahoma"/>
          <w:b/>
        </w:rPr>
      </w:pPr>
    </w:p>
    <w:p w:rsidR="006F7654" w:rsidRPr="006B4868" w:rsidRDefault="006F7654" w:rsidP="006B4868">
      <w:pPr>
        <w:spacing w:line="276" w:lineRule="auto"/>
        <w:rPr>
          <w:rFonts w:cstheme="minorHAnsi"/>
          <w:b/>
          <w:i/>
          <w:iCs/>
        </w:rPr>
      </w:pPr>
      <w:r w:rsidRPr="006B4868">
        <w:rPr>
          <w:rFonts w:cs="Tahoma"/>
          <w:b/>
        </w:rPr>
        <w:t xml:space="preserve">TAB - </w:t>
      </w:r>
      <w:r w:rsidRPr="006B4868">
        <w:rPr>
          <w:rFonts w:cstheme="minorHAnsi"/>
          <w:b/>
          <w:i/>
          <w:iCs/>
        </w:rPr>
        <w:t>04-Investimenti a bordo per migliorare la navigazione o il controllo del motore</w:t>
      </w:r>
    </w:p>
    <w:p w:rsidR="00EF08C7" w:rsidRPr="006B4868" w:rsidRDefault="00A73E8E" w:rsidP="006B4868">
      <w:pPr>
        <w:spacing w:line="192" w:lineRule="auto"/>
        <w:rPr>
          <w:rFonts w:cs="Tahoma"/>
          <w:b/>
        </w:rPr>
      </w:pPr>
      <w:r w:rsidRPr="006B4868">
        <w:rPr>
          <w:rFonts w:cs="Tahoma"/>
          <w:b/>
        </w:rPr>
        <w:t>-</w:t>
      </w:r>
      <w:r w:rsidR="00EF08C7" w:rsidRPr="006B4868">
        <w:rPr>
          <w:rFonts w:cs="Tahoma"/>
          <w:b/>
        </w:rPr>
        <w:t xml:space="preserve">Inserire il dettaglio dei costi connessi alla realizzazione dell’operazione 02 </w:t>
      </w:r>
      <w:r w:rsidRPr="006B4868">
        <w:rPr>
          <w:rFonts w:cs="Tahoma"/>
          <w:b/>
        </w:rPr>
        <w:t>(</w:t>
      </w:r>
      <w:proofErr w:type="spellStart"/>
      <w:r w:rsidR="00EF08C7" w:rsidRPr="006B4868">
        <w:rPr>
          <w:rFonts w:cs="Tahoma"/>
          <w:b/>
        </w:rPr>
        <w:t>cfr</w:t>
      </w:r>
      <w:proofErr w:type="spellEnd"/>
      <w:r w:rsidR="00EF08C7" w:rsidRPr="006B4868">
        <w:rPr>
          <w:rFonts w:cs="Tahoma"/>
          <w:b/>
        </w:rPr>
        <w:t xml:space="preserve"> ALLEGATO B</w:t>
      </w:r>
      <w:r w:rsidRPr="006B4868">
        <w:rPr>
          <w:rFonts w:cs="Tahoma"/>
          <w:b/>
        </w:rPr>
        <w:t>)-</w:t>
      </w:r>
    </w:p>
    <w:p w:rsidR="00EF08C7" w:rsidRPr="006B4868" w:rsidRDefault="00EF08C7" w:rsidP="006B4868">
      <w:pPr>
        <w:spacing w:line="276" w:lineRule="auto"/>
        <w:rPr>
          <w:rFonts w:cstheme="minorHAnsi"/>
          <w:b/>
          <w:bCs w:val="0"/>
          <w:i/>
          <w:iCs/>
        </w:rPr>
      </w:pPr>
    </w:p>
    <w:tbl>
      <w:tblPr>
        <w:tblStyle w:val="Grigliatabella"/>
        <w:tblW w:w="0" w:type="auto"/>
        <w:tblLook w:val="04A0" w:firstRow="1" w:lastRow="0" w:firstColumn="1" w:lastColumn="0" w:noHBand="0" w:noVBand="1"/>
      </w:tblPr>
      <w:tblGrid>
        <w:gridCol w:w="3823"/>
        <w:gridCol w:w="2551"/>
        <w:gridCol w:w="2693"/>
      </w:tblGrid>
      <w:tr w:rsidR="006F7654" w:rsidRPr="006B4868" w:rsidTr="008D5AE8">
        <w:tc>
          <w:tcPr>
            <w:tcW w:w="3823" w:type="dxa"/>
          </w:tcPr>
          <w:p w:rsidR="006F7654" w:rsidRPr="006B4868" w:rsidRDefault="006F7654" w:rsidP="006B4868">
            <w:pPr>
              <w:spacing w:line="192" w:lineRule="auto"/>
              <w:jc w:val="center"/>
              <w:rPr>
                <w:rFonts w:cs="Tahoma"/>
                <w:b/>
              </w:rPr>
            </w:pPr>
            <w:r w:rsidRPr="006B4868">
              <w:rPr>
                <w:rFonts w:cs="Tahoma"/>
                <w:b/>
              </w:rPr>
              <w:t xml:space="preserve">DENOMINAZIONE IMBARCAZIONE </w:t>
            </w:r>
          </w:p>
        </w:tc>
        <w:tc>
          <w:tcPr>
            <w:tcW w:w="2551" w:type="dxa"/>
          </w:tcPr>
          <w:p w:rsidR="006F7654" w:rsidRPr="006B4868" w:rsidRDefault="006F7654" w:rsidP="006B4868">
            <w:pPr>
              <w:spacing w:line="192" w:lineRule="auto"/>
              <w:jc w:val="center"/>
              <w:rPr>
                <w:rFonts w:cs="Tahoma"/>
                <w:b/>
              </w:rPr>
            </w:pPr>
            <w:r w:rsidRPr="006B4868">
              <w:rPr>
                <w:rFonts w:cs="Tahoma"/>
                <w:b/>
              </w:rPr>
              <w:t>N.UE</w:t>
            </w:r>
          </w:p>
        </w:tc>
        <w:tc>
          <w:tcPr>
            <w:tcW w:w="2693" w:type="dxa"/>
          </w:tcPr>
          <w:p w:rsidR="006F7654" w:rsidRPr="006B4868" w:rsidRDefault="006F7654" w:rsidP="006B4868">
            <w:pPr>
              <w:spacing w:line="192" w:lineRule="auto"/>
              <w:jc w:val="center"/>
              <w:rPr>
                <w:rFonts w:cs="Tahoma"/>
                <w:b/>
              </w:rPr>
            </w:pPr>
            <w:r w:rsidRPr="006B4868">
              <w:rPr>
                <w:rFonts w:cs="Tahoma"/>
                <w:b/>
              </w:rPr>
              <w:t>COSTI</w:t>
            </w:r>
          </w:p>
        </w:tc>
      </w:tr>
      <w:tr w:rsidR="006F7654" w:rsidRPr="006B4868" w:rsidTr="008D5AE8">
        <w:tc>
          <w:tcPr>
            <w:tcW w:w="3823" w:type="dxa"/>
          </w:tcPr>
          <w:p w:rsidR="006F7654" w:rsidRPr="006B4868" w:rsidRDefault="006F7654" w:rsidP="006B4868">
            <w:pPr>
              <w:spacing w:line="192" w:lineRule="auto"/>
              <w:rPr>
                <w:rFonts w:cs="Tahoma"/>
                <w:b/>
              </w:rPr>
            </w:pPr>
          </w:p>
        </w:tc>
        <w:tc>
          <w:tcPr>
            <w:tcW w:w="2551" w:type="dxa"/>
          </w:tcPr>
          <w:p w:rsidR="006F7654" w:rsidRPr="006B4868" w:rsidRDefault="006F7654" w:rsidP="006B4868">
            <w:pPr>
              <w:spacing w:line="192" w:lineRule="auto"/>
              <w:rPr>
                <w:rFonts w:cs="Tahoma"/>
                <w:b/>
              </w:rPr>
            </w:pPr>
          </w:p>
        </w:tc>
        <w:tc>
          <w:tcPr>
            <w:tcW w:w="2693" w:type="dxa"/>
          </w:tcPr>
          <w:p w:rsidR="006F7654" w:rsidRPr="006B4868" w:rsidRDefault="006F7654" w:rsidP="006B4868">
            <w:pPr>
              <w:spacing w:line="192" w:lineRule="auto"/>
              <w:rPr>
                <w:rFonts w:cs="Tahoma"/>
                <w:b/>
              </w:rPr>
            </w:pPr>
          </w:p>
        </w:tc>
      </w:tr>
      <w:tr w:rsidR="006F7654" w:rsidRPr="006B4868" w:rsidTr="008D5AE8">
        <w:tc>
          <w:tcPr>
            <w:tcW w:w="3823" w:type="dxa"/>
          </w:tcPr>
          <w:p w:rsidR="006F7654" w:rsidRPr="006B4868" w:rsidRDefault="006F7654" w:rsidP="006B4868">
            <w:pPr>
              <w:spacing w:line="192" w:lineRule="auto"/>
              <w:rPr>
                <w:rFonts w:cs="Tahoma"/>
                <w:b/>
              </w:rPr>
            </w:pPr>
          </w:p>
        </w:tc>
        <w:tc>
          <w:tcPr>
            <w:tcW w:w="2551" w:type="dxa"/>
          </w:tcPr>
          <w:p w:rsidR="006F7654" w:rsidRPr="006B4868" w:rsidRDefault="006F7654" w:rsidP="006B4868">
            <w:pPr>
              <w:spacing w:line="192" w:lineRule="auto"/>
              <w:rPr>
                <w:rFonts w:cs="Tahoma"/>
                <w:b/>
              </w:rPr>
            </w:pPr>
          </w:p>
        </w:tc>
        <w:tc>
          <w:tcPr>
            <w:tcW w:w="2693" w:type="dxa"/>
          </w:tcPr>
          <w:p w:rsidR="006F7654" w:rsidRPr="006B4868" w:rsidRDefault="006F7654" w:rsidP="006B4868">
            <w:pPr>
              <w:spacing w:line="192" w:lineRule="auto"/>
              <w:rPr>
                <w:rFonts w:cs="Tahoma"/>
                <w:b/>
              </w:rPr>
            </w:pPr>
          </w:p>
        </w:tc>
      </w:tr>
      <w:tr w:rsidR="006F7654" w:rsidRPr="006B4868" w:rsidTr="008D5AE8">
        <w:tc>
          <w:tcPr>
            <w:tcW w:w="3823" w:type="dxa"/>
          </w:tcPr>
          <w:p w:rsidR="006F7654" w:rsidRPr="006B4868" w:rsidRDefault="006F7654" w:rsidP="006B4868">
            <w:pPr>
              <w:spacing w:line="192" w:lineRule="auto"/>
              <w:rPr>
                <w:rFonts w:cs="Tahoma"/>
                <w:b/>
              </w:rPr>
            </w:pPr>
            <w:r w:rsidRPr="006B4868">
              <w:rPr>
                <w:rFonts w:cs="Tahoma"/>
                <w:b/>
              </w:rPr>
              <w:t>TOTALE</w:t>
            </w:r>
          </w:p>
        </w:tc>
        <w:tc>
          <w:tcPr>
            <w:tcW w:w="2551" w:type="dxa"/>
          </w:tcPr>
          <w:p w:rsidR="006F7654" w:rsidRPr="006B4868" w:rsidRDefault="006F7654" w:rsidP="006B4868">
            <w:pPr>
              <w:spacing w:line="192" w:lineRule="auto"/>
              <w:rPr>
                <w:rFonts w:cs="Tahoma"/>
                <w:b/>
              </w:rPr>
            </w:pPr>
          </w:p>
        </w:tc>
        <w:tc>
          <w:tcPr>
            <w:tcW w:w="2693" w:type="dxa"/>
          </w:tcPr>
          <w:p w:rsidR="006F7654" w:rsidRPr="006B4868" w:rsidRDefault="006F7654" w:rsidP="006B4868">
            <w:pPr>
              <w:spacing w:line="192" w:lineRule="auto"/>
              <w:rPr>
                <w:rFonts w:cs="Tahoma"/>
                <w:b/>
              </w:rPr>
            </w:pPr>
          </w:p>
        </w:tc>
      </w:tr>
    </w:tbl>
    <w:p w:rsidR="006F7654" w:rsidRPr="006B4868" w:rsidRDefault="006F7654" w:rsidP="006B4868">
      <w:pPr>
        <w:spacing w:line="192" w:lineRule="auto"/>
        <w:rPr>
          <w:rFonts w:cs="Tahoma"/>
          <w:b/>
        </w:rPr>
      </w:pPr>
    </w:p>
    <w:p w:rsidR="00443C18" w:rsidRPr="006B4868" w:rsidRDefault="00443C18" w:rsidP="006B4868">
      <w:pPr>
        <w:spacing w:line="276" w:lineRule="auto"/>
        <w:rPr>
          <w:rFonts w:cstheme="minorHAnsi"/>
          <w:color w:val="244061" w:themeColor="accent1" w:themeShade="80"/>
        </w:rPr>
      </w:pPr>
      <w:r w:rsidRPr="006B4868">
        <w:rPr>
          <w:rFonts w:cs="Tahoma"/>
          <w:b/>
        </w:rPr>
        <w:t xml:space="preserve">TAB - </w:t>
      </w:r>
      <w:r w:rsidRPr="006B4868">
        <w:rPr>
          <w:rFonts w:cstheme="minorHAnsi"/>
          <w:b/>
          <w:i/>
          <w:iCs/>
        </w:rPr>
        <w:t>07-Investimenti per migliorare la tracciabilità</w:t>
      </w:r>
    </w:p>
    <w:p w:rsidR="00443C18" w:rsidRPr="006B4868" w:rsidRDefault="00A73E8E" w:rsidP="006B4868">
      <w:pPr>
        <w:spacing w:line="192" w:lineRule="auto"/>
        <w:rPr>
          <w:rFonts w:cs="Tahoma"/>
          <w:b/>
        </w:rPr>
      </w:pPr>
      <w:r w:rsidRPr="006B4868">
        <w:rPr>
          <w:rFonts w:cs="Tahoma"/>
          <w:b/>
        </w:rPr>
        <w:t>-</w:t>
      </w:r>
      <w:r w:rsidR="00443C18" w:rsidRPr="006B4868">
        <w:rPr>
          <w:rFonts w:cs="Tahoma"/>
          <w:b/>
        </w:rPr>
        <w:t xml:space="preserve">Inserire il dettaglio dei costi connessi alla realizzazione dell’operazione 07 </w:t>
      </w:r>
      <w:r w:rsidRPr="006B4868">
        <w:rPr>
          <w:rFonts w:cs="Tahoma"/>
          <w:b/>
        </w:rPr>
        <w:t>(</w:t>
      </w:r>
      <w:proofErr w:type="spellStart"/>
      <w:r w:rsidR="00443C18" w:rsidRPr="006B4868">
        <w:rPr>
          <w:rFonts w:cs="Tahoma"/>
          <w:b/>
        </w:rPr>
        <w:t>cfr</w:t>
      </w:r>
      <w:proofErr w:type="spellEnd"/>
      <w:r w:rsidR="00443C18" w:rsidRPr="006B4868">
        <w:rPr>
          <w:rFonts w:cs="Tahoma"/>
          <w:b/>
        </w:rPr>
        <w:t xml:space="preserve"> ALLEGATO </w:t>
      </w:r>
      <w:r w:rsidR="00EF08C7" w:rsidRPr="006B4868">
        <w:rPr>
          <w:rFonts w:cs="Tahoma"/>
          <w:b/>
        </w:rPr>
        <w:t>B</w:t>
      </w:r>
      <w:r w:rsidR="00443C18" w:rsidRPr="006B4868">
        <w:rPr>
          <w:rFonts w:cs="Tahoma"/>
          <w:b/>
        </w:rPr>
        <w:t>)</w:t>
      </w:r>
    </w:p>
    <w:p w:rsidR="00443C18" w:rsidRPr="006B4868" w:rsidRDefault="00443C18" w:rsidP="006B4868">
      <w:pPr>
        <w:spacing w:line="192" w:lineRule="auto"/>
        <w:rPr>
          <w:rFonts w:cs="Tahoma"/>
          <w:b/>
        </w:rPr>
      </w:pPr>
    </w:p>
    <w:tbl>
      <w:tblPr>
        <w:tblStyle w:val="Grigliatabella"/>
        <w:tblW w:w="0" w:type="auto"/>
        <w:tblLook w:val="04A0" w:firstRow="1" w:lastRow="0" w:firstColumn="1" w:lastColumn="0" w:noHBand="0" w:noVBand="1"/>
      </w:tblPr>
      <w:tblGrid>
        <w:gridCol w:w="6941"/>
        <w:gridCol w:w="2687"/>
      </w:tblGrid>
      <w:tr w:rsidR="00443C18" w:rsidRPr="006B4868" w:rsidTr="008D5AE8">
        <w:tc>
          <w:tcPr>
            <w:tcW w:w="6941" w:type="dxa"/>
          </w:tcPr>
          <w:p w:rsidR="00443C18" w:rsidRPr="006B4868" w:rsidRDefault="00443C18" w:rsidP="006B4868">
            <w:pPr>
              <w:spacing w:line="192" w:lineRule="auto"/>
              <w:jc w:val="center"/>
              <w:rPr>
                <w:rFonts w:cs="Tahoma"/>
                <w:b/>
              </w:rPr>
            </w:pPr>
            <w:r w:rsidRPr="006B4868">
              <w:rPr>
                <w:rFonts w:cs="Tahoma"/>
                <w:b/>
              </w:rPr>
              <w:t>DESCRIZIONE</w:t>
            </w:r>
          </w:p>
        </w:tc>
        <w:tc>
          <w:tcPr>
            <w:tcW w:w="2687" w:type="dxa"/>
          </w:tcPr>
          <w:p w:rsidR="00443C18" w:rsidRPr="006B4868" w:rsidRDefault="00443C18" w:rsidP="006B4868">
            <w:pPr>
              <w:spacing w:line="192" w:lineRule="auto"/>
              <w:jc w:val="center"/>
              <w:rPr>
                <w:rFonts w:cs="Tahoma"/>
                <w:b/>
              </w:rPr>
            </w:pPr>
            <w:r w:rsidRPr="006B4868">
              <w:rPr>
                <w:rFonts w:cs="Tahoma"/>
                <w:b/>
              </w:rPr>
              <w:t>COSTI</w:t>
            </w:r>
          </w:p>
        </w:tc>
      </w:tr>
      <w:tr w:rsidR="00443C18" w:rsidRPr="006B4868" w:rsidTr="008D5AE8">
        <w:tc>
          <w:tcPr>
            <w:tcW w:w="6941" w:type="dxa"/>
          </w:tcPr>
          <w:p w:rsidR="00443C18" w:rsidRPr="006B4868" w:rsidRDefault="00443C18" w:rsidP="006B4868">
            <w:pPr>
              <w:spacing w:line="192" w:lineRule="auto"/>
              <w:rPr>
                <w:rFonts w:cs="Tahoma"/>
                <w:b/>
              </w:rPr>
            </w:pPr>
          </w:p>
        </w:tc>
        <w:tc>
          <w:tcPr>
            <w:tcW w:w="2687" w:type="dxa"/>
          </w:tcPr>
          <w:p w:rsidR="00443C18" w:rsidRPr="006B4868" w:rsidRDefault="00443C18" w:rsidP="006B4868">
            <w:pPr>
              <w:spacing w:line="192" w:lineRule="auto"/>
              <w:rPr>
                <w:rFonts w:cs="Tahoma"/>
                <w:b/>
              </w:rPr>
            </w:pPr>
          </w:p>
        </w:tc>
      </w:tr>
      <w:tr w:rsidR="00443C18" w:rsidRPr="006B4868" w:rsidTr="008D5AE8">
        <w:tc>
          <w:tcPr>
            <w:tcW w:w="6941" w:type="dxa"/>
          </w:tcPr>
          <w:p w:rsidR="00443C18" w:rsidRPr="006B4868" w:rsidRDefault="00443C18" w:rsidP="006B4868">
            <w:pPr>
              <w:spacing w:line="192" w:lineRule="auto"/>
              <w:rPr>
                <w:rFonts w:cs="Tahoma"/>
                <w:b/>
              </w:rPr>
            </w:pPr>
          </w:p>
        </w:tc>
        <w:tc>
          <w:tcPr>
            <w:tcW w:w="2687" w:type="dxa"/>
          </w:tcPr>
          <w:p w:rsidR="00443C18" w:rsidRPr="006B4868" w:rsidRDefault="00443C18" w:rsidP="006B4868">
            <w:pPr>
              <w:spacing w:line="192" w:lineRule="auto"/>
              <w:rPr>
                <w:rFonts w:cs="Tahoma"/>
                <w:b/>
              </w:rPr>
            </w:pPr>
          </w:p>
        </w:tc>
      </w:tr>
    </w:tbl>
    <w:p w:rsidR="00443C18" w:rsidRPr="006B4868" w:rsidRDefault="00443C18" w:rsidP="006B4868">
      <w:pPr>
        <w:spacing w:line="192" w:lineRule="auto"/>
        <w:rPr>
          <w:rFonts w:cs="Tahoma"/>
          <w:b/>
        </w:rPr>
      </w:pPr>
    </w:p>
    <w:p w:rsidR="00443C18" w:rsidRPr="006B4868" w:rsidRDefault="00443C18" w:rsidP="006B4868">
      <w:pPr>
        <w:spacing w:line="276" w:lineRule="auto"/>
        <w:rPr>
          <w:b/>
          <w:bCs w:val="0"/>
          <w:i/>
          <w:iCs/>
        </w:rPr>
      </w:pPr>
      <w:r w:rsidRPr="006B4868">
        <w:rPr>
          <w:rFonts w:cs="Tahoma"/>
          <w:b/>
        </w:rPr>
        <w:t xml:space="preserve">TAB - </w:t>
      </w:r>
      <w:r w:rsidRPr="006B4868">
        <w:rPr>
          <w:b/>
          <w:i/>
          <w:iCs/>
        </w:rPr>
        <w:t>54-Investimenti in dispositivi di sicurezza</w:t>
      </w:r>
    </w:p>
    <w:p w:rsidR="00443C18" w:rsidRPr="006B4868" w:rsidRDefault="00A73E8E" w:rsidP="006B4868">
      <w:pPr>
        <w:spacing w:line="192" w:lineRule="auto"/>
        <w:rPr>
          <w:rFonts w:cs="Tahoma"/>
          <w:b/>
        </w:rPr>
      </w:pPr>
      <w:r w:rsidRPr="006B4868">
        <w:rPr>
          <w:rFonts w:cs="Tahoma"/>
          <w:b/>
        </w:rPr>
        <w:t>-</w:t>
      </w:r>
      <w:r w:rsidR="00443C18" w:rsidRPr="006B4868">
        <w:rPr>
          <w:rFonts w:cs="Tahoma"/>
          <w:b/>
        </w:rPr>
        <w:t xml:space="preserve">Inserire il dettaglio dei costi connessi alla realizzazione dell’operazione 54 </w:t>
      </w:r>
      <w:r w:rsidRPr="006B4868">
        <w:rPr>
          <w:rFonts w:cs="Tahoma"/>
          <w:b/>
        </w:rPr>
        <w:t>(</w:t>
      </w:r>
      <w:proofErr w:type="spellStart"/>
      <w:r w:rsidR="00443C18" w:rsidRPr="006B4868">
        <w:rPr>
          <w:rFonts w:cs="Tahoma"/>
          <w:b/>
        </w:rPr>
        <w:t>cfr</w:t>
      </w:r>
      <w:proofErr w:type="spellEnd"/>
      <w:r w:rsidR="00443C18" w:rsidRPr="006B4868">
        <w:rPr>
          <w:rFonts w:cs="Tahoma"/>
          <w:b/>
        </w:rPr>
        <w:t xml:space="preserve"> ALLEGATO </w:t>
      </w:r>
      <w:r w:rsidR="00EF08C7" w:rsidRPr="006B4868">
        <w:rPr>
          <w:rFonts w:cs="Tahoma"/>
          <w:b/>
        </w:rPr>
        <w:t>B</w:t>
      </w:r>
      <w:r w:rsidR="00443C18" w:rsidRPr="006B4868">
        <w:rPr>
          <w:rFonts w:cs="Tahoma"/>
          <w:b/>
        </w:rPr>
        <w:t>)</w:t>
      </w:r>
    </w:p>
    <w:p w:rsidR="00443C18" w:rsidRPr="006B4868" w:rsidRDefault="00443C18" w:rsidP="006B4868">
      <w:pPr>
        <w:spacing w:line="192" w:lineRule="auto"/>
        <w:rPr>
          <w:rFonts w:cs="Tahoma"/>
          <w:b/>
        </w:rPr>
      </w:pPr>
    </w:p>
    <w:tbl>
      <w:tblPr>
        <w:tblStyle w:val="Grigliatabella"/>
        <w:tblW w:w="0" w:type="auto"/>
        <w:tblLook w:val="04A0" w:firstRow="1" w:lastRow="0" w:firstColumn="1" w:lastColumn="0" w:noHBand="0" w:noVBand="1"/>
      </w:tblPr>
      <w:tblGrid>
        <w:gridCol w:w="6941"/>
        <w:gridCol w:w="2687"/>
      </w:tblGrid>
      <w:tr w:rsidR="00443C18" w:rsidRPr="006B4868" w:rsidTr="008D5AE8">
        <w:tc>
          <w:tcPr>
            <w:tcW w:w="6941" w:type="dxa"/>
          </w:tcPr>
          <w:p w:rsidR="00443C18" w:rsidRPr="006B4868" w:rsidRDefault="00443C18" w:rsidP="006B4868">
            <w:pPr>
              <w:spacing w:line="192" w:lineRule="auto"/>
              <w:jc w:val="center"/>
              <w:rPr>
                <w:rFonts w:cs="Tahoma"/>
                <w:b/>
              </w:rPr>
            </w:pPr>
            <w:r w:rsidRPr="006B4868">
              <w:rPr>
                <w:rFonts w:cs="Tahoma"/>
                <w:b/>
              </w:rPr>
              <w:t>DESCRIZIONE</w:t>
            </w:r>
          </w:p>
        </w:tc>
        <w:tc>
          <w:tcPr>
            <w:tcW w:w="2687" w:type="dxa"/>
          </w:tcPr>
          <w:p w:rsidR="00443C18" w:rsidRPr="006B4868" w:rsidRDefault="00443C18" w:rsidP="006B4868">
            <w:pPr>
              <w:spacing w:line="192" w:lineRule="auto"/>
              <w:jc w:val="center"/>
              <w:rPr>
                <w:rFonts w:cs="Tahoma"/>
                <w:b/>
              </w:rPr>
            </w:pPr>
            <w:r w:rsidRPr="006B4868">
              <w:rPr>
                <w:rFonts w:cs="Tahoma"/>
                <w:b/>
              </w:rPr>
              <w:t>COSTI</w:t>
            </w:r>
          </w:p>
        </w:tc>
      </w:tr>
      <w:tr w:rsidR="00443C18" w:rsidRPr="006B4868" w:rsidTr="008D5AE8">
        <w:tc>
          <w:tcPr>
            <w:tcW w:w="6941" w:type="dxa"/>
          </w:tcPr>
          <w:p w:rsidR="00443C18" w:rsidRPr="006B4868" w:rsidRDefault="00443C18" w:rsidP="006B4868">
            <w:pPr>
              <w:spacing w:line="192" w:lineRule="auto"/>
              <w:rPr>
                <w:rFonts w:cs="Tahoma"/>
                <w:b/>
              </w:rPr>
            </w:pPr>
          </w:p>
        </w:tc>
        <w:tc>
          <w:tcPr>
            <w:tcW w:w="2687" w:type="dxa"/>
          </w:tcPr>
          <w:p w:rsidR="00443C18" w:rsidRPr="006B4868" w:rsidRDefault="00443C18" w:rsidP="006B4868">
            <w:pPr>
              <w:spacing w:line="192" w:lineRule="auto"/>
              <w:rPr>
                <w:rFonts w:cs="Tahoma"/>
                <w:b/>
              </w:rPr>
            </w:pPr>
          </w:p>
        </w:tc>
      </w:tr>
      <w:tr w:rsidR="00443C18" w:rsidRPr="006B4868" w:rsidTr="008D5AE8">
        <w:tc>
          <w:tcPr>
            <w:tcW w:w="6941" w:type="dxa"/>
          </w:tcPr>
          <w:p w:rsidR="00443C18" w:rsidRPr="006B4868" w:rsidRDefault="00443C18" w:rsidP="006B4868">
            <w:pPr>
              <w:spacing w:line="192" w:lineRule="auto"/>
              <w:rPr>
                <w:rFonts w:cs="Tahoma"/>
                <w:b/>
              </w:rPr>
            </w:pPr>
          </w:p>
        </w:tc>
        <w:tc>
          <w:tcPr>
            <w:tcW w:w="2687" w:type="dxa"/>
          </w:tcPr>
          <w:p w:rsidR="00443C18" w:rsidRPr="006B4868" w:rsidRDefault="00443C18" w:rsidP="006B4868">
            <w:pPr>
              <w:spacing w:line="192" w:lineRule="auto"/>
              <w:rPr>
                <w:rFonts w:cs="Tahoma"/>
                <w:b/>
              </w:rPr>
            </w:pPr>
          </w:p>
        </w:tc>
      </w:tr>
    </w:tbl>
    <w:p w:rsidR="00443C18" w:rsidRPr="006B4868" w:rsidRDefault="00443C18" w:rsidP="006B4868">
      <w:pPr>
        <w:spacing w:line="192" w:lineRule="auto"/>
        <w:rPr>
          <w:rFonts w:cs="Tahoma"/>
          <w:b/>
        </w:rPr>
      </w:pPr>
    </w:p>
    <w:p w:rsidR="00443C18" w:rsidRPr="006B4868" w:rsidRDefault="00443C18" w:rsidP="006B4868">
      <w:pPr>
        <w:spacing w:line="276" w:lineRule="auto"/>
        <w:rPr>
          <w:b/>
          <w:bCs w:val="0"/>
          <w:i/>
          <w:iCs/>
        </w:rPr>
      </w:pPr>
      <w:r w:rsidRPr="006B4868">
        <w:rPr>
          <w:rFonts w:cs="Tahoma"/>
          <w:b/>
        </w:rPr>
        <w:t xml:space="preserve">TAB - </w:t>
      </w:r>
      <w:r w:rsidRPr="006B4868">
        <w:rPr>
          <w:b/>
          <w:i/>
          <w:iCs/>
        </w:rPr>
        <w:t>55-Investimenti nelle condizioni di lavoro</w:t>
      </w:r>
    </w:p>
    <w:p w:rsidR="00443C18" w:rsidRPr="006B4868" w:rsidRDefault="00A73E8E" w:rsidP="006B4868">
      <w:pPr>
        <w:spacing w:line="192" w:lineRule="auto"/>
        <w:rPr>
          <w:rFonts w:cs="Tahoma"/>
          <w:b/>
        </w:rPr>
      </w:pPr>
      <w:r w:rsidRPr="006B4868">
        <w:rPr>
          <w:rFonts w:cs="Tahoma"/>
          <w:b/>
        </w:rPr>
        <w:t>-</w:t>
      </w:r>
      <w:r w:rsidR="00443C18" w:rsidRPr="006B4868">
        <w:rPr>
          <w:rFonts w:cs="Tahoma"/>
          <w:b/>
        </w:rPr>
        <w:t xml:space="preserve">Inserire il dettaglio dei costi connessi alla realizzazione dell’operazione 55 </w:t>
      </w:r>
      <w:r w:rsidRPr="006B4868">
        <w:rPr>
          <w:rFonts w:cs="Tahoma"/>
          <w:b/>
        </w:rPr>
        <w:t>(</w:t>
      </w:r>
      <w:proofErr w:type="spellStart"/>
      <w:r w:rsidR="00443C18" w:rsidRPr="006B4868">
        <w:rPr>
          <w:rFonts w:cs="Tahoma"/>
          <w:b/>
        </w:rPr>
        <w:t>cfr</w:t>
      </w:r>
      <w:proofErr w:type="spellEnd"/>
      <w:r w:rsidR="00443C18" w:rsidRPr="006B4868">
        <w:rPr>
          <w:rFonts w:cs="Tahoma"/>
          <w:b/>
        </w:rPr>
        <w:t xml:space="preserve"> ALLEGATO </w:t>
      </w:r>
      <w:r w:rsidR="006D0564" w:rsidRPr="006B4868">
        <w:rPr>
          <w:rFonts w:cs="Tahoma"/>
          <w:b/>
        </w:rPr>
        <w:t>B</w:t>
      </w:r>
      <w:r w:rsidR="00443C18" w:rsidRPr="006B4868">
        <w:rPr>
          <w:rFonts w:cs="Tahoma"/>
          <w:b/>
        </w:rPr>
        <w:t>)</w:t>
      </w:r>
    </w:p>
    <w:p w:rsidR="00443C18" w:rsidRPr="006B4868" w:rsidRDefault="00443C18" w:rsidP="006B4868">
      <w:pPr>
        <w:spacing w:line="192" w:lineRule="auto"/>
        <w:rPr>
          <w:rFonts w:cs="Tahoma"/>
          <w:b/>
        </w:rPr>
      </w:pPr>
    </w:p>
    <w:tbl>
      <w:tblPr>
        <w:tblStyle w:val="Grigliatabella"/>
        <w:tblW w:w="0" w:type="auto"/>
        <w:tblLook w:val="04A0" w:firstRow="1" w:lastRow="0" w:firstColumn="1" w:lastColumn="0" w:noHBand="0" w:noVBand="1"/>
      </w:tblPr>
      <w:tblGrid>
        <w:gridCol w:w="6941"/>
        <w:gridCol w:w="2687"/>
      </w:tblGrid>
      <w:tr w:rsidR="00443C18" w:rsidRPr="006B4868" w:rsidTr="008D5AE8">
        <w:tc>
          <w:tcPr>
            <w:tcW w:w="6941" w:type="dxa"/>
          </w:tcPr>
          <w:p w:rsidR="00443C18" w:rsidRPr="006B4868" w:rsidRDefault="00443C18" w:rsidP="006B4868">
            <w:pPr>
              <w:spacing w:line="192" w:lineRule="auto"/>
              <w:jc w:val="center"/>
              <w:rPr>
                <w:rFonts w:cs="Tahoma"/>
                <w:b/>
              </w:rPr>
            </w:pPr>
            <w:r w:rsidRPr="006B4868">
              <w:rPr>
                <w:rFonts w:cs="Tahoma"/>
                <w:b/>
              </w:rPr>
              <w:t>DESCRIZIONE</w:t>
            </w:r>
          </w:p>
        </w:tc>
        <w:tc>
          <w:tcPr>
            <w:tcW w:w="2687" w:type="dxa"/>
          </w:tcPr>
          <w:p w:rsidR="00443C18" w:rsidRPr="006B4868" w:rsidRDefault="00443C18" w:rsidP="006B4868">
            <w:pPr>
              <w:spacing w:line="192" w:lineRule="auto"/>
              <w:jc w:val="center"/>
              <w:rPr>
                <w:rFonts w:cs="Tahoma"/>
                <w:b/>
              </w:rPr>
            </w:pPr>
            <w:r w:rsidRPr="006B4868">
              <w:rPr>
                <w:rFonts w:cs="Tahoma"/>
                <w:b/>
              </w:rPr>
              <w:t>COSTI</w:t>
            </w:r>
          </w:p>
        </w:tc>
      </w:tr>
      <w:tr w:rsidR="00443C18" w:rsidRPr="006B4868" w:rsidTr="008D5AE8">
        <w:tc>
          <w:tcPr>
            <w:tcW w:w="6941" w:type="dxa"/>
          </w:tcPr>
          <w:p w:rsidR="00443C18" w:rsidRPr="006B4868" w:rsidRDefault="00443C18" w:rsidP="006B4868">
            <w:pPr>
              <w:spacing w:line="192" w:lineRule="auto"/>
              <w:rPr>
                <w:rFonts w:cs="Tahoma"/>
                <w:b/>
              </w:rPr>
            </w:pPr>
          </w:p>
        </w:tc>
        <w:tc>
          <w:tcPr>
            <w:tcW w:w="2687" w:type="dxa"/>
          </w:tcPr>
          <w:p w:rsidR="00443C18" w:rsidRPr="006B4868" w:rsidRDefault="00443C18" w:rsidP="006B4868">
            <w:pPr>
              <w:spacing w:line="192" w:lineRule="auto"/>
              <w:rPr>
                <w:rFonts w:cs="Tahoma"/>
                <w:b/>
              </w:rPr>
            </w:pPr>
          </w:p>
        </w:tc>
      </w:tr>
      <w:tr w:rsidR="00443C18" w:rsidRPr="006B4868" w:rsidTr="008D5AE8">
        <w:tc>
          <w:tcPr>
            <w:tcW w:w="6941" w:type="dxa"/>
          </w:tcPr>
          <w:p w:rsidR="00443C18" w:rsidRPr="006B4868" w:rsidRDefault="00443C18" w:rsidP="006B4868">
            <w:pPr>
              <w:spacing w:line="192" w:lineRule="auto"/>
              <w:rPr>
                <w:rFonts w:cs="Tahoma"/>
                <w:b/>
              </w:rPr>
            </w:pPr>
          </w:p>
        </w:tc>
        <w:tc>
          <w:tcPr>
            <w:tcW w:w="2687" w:type="dxa"/>
          </w:tcPr>
          <w:p w:rsidR="00443C18" w:rsidRPr="006B4868" w:rsidRDefault="00443C18" w:rsidP="006B4868">
            <w:pPr>
              <w:spacing w:line="192" w:lineRule="auto"/>
              <w:rPr>
                <w:rFonts w:cs="Tahoma"/>
                <w:b/>
              </w:rPr>
            </w:pPr>
          </w:p>
        </w:tc>
      </w:tr>
    </w:tbl>
    <w:p w:rsidR="00443C18" w:rsidRPr="006B4868" w:rsidRDefault="00443C18" w:rsidP="006B4868">
      <w:pPr>
        <w:spacing w:line="192" w:lineRule="auto"/>
        <w:rPr>
          <w:rFonts w:cs="Tahoma"/>
          <w:b/>
        </w:rPr>
      </w:pPr>
    </w:p>
    <w:p w:rsidR="00443C18" w:rsidRPr="006B4868" w:rsidRDefault="00443C18" w:rsidP="006B4868">
      <w:pPr>
        <w:rPr>
          <w:b/>
          <w:bCs w:val="0"/>
        </w:rPr>
      </w:pPr>
      <w:r w:rsidRPr="006B4868">
        <w:rPr>
          <w:b/>
        </w:rPr>
        <w:t>TAB – Spese generali</w:t>
      </w:r>
    </w:p>
    <w:tbl>
      <w:tblPr>
        <w:tblStyle w:val="Grigliatabella"/>
        <w:tblW w:w="9634" w:type="dxa"/>
        <w:tblLook w:val="04A0" w:firstRow="1" w:lastRow="0" w:firstColumn="1" w:lastColumn="0" w:noHBand="0" w:noVBand="1"/>
      </w:tblPr>
      <w:tblGrid>
        <w:gridCol w:w="4106"/>
        <w:gridCol w:w="3969"/>
        <w:gridCol w:w="1559"/>
      </w:tblGrid>
      <w:tr w:rsidR="00443C18" w:rsidRPr="006B4868" w:rsidTr="008D5AE8">
        <w:tc>
          <w:tcPr>
            <w:tcW w:w="4106" w:type="dxa"/>
          </w:tcPr>
          <w:p w:rsidR="00443C18" w:rsidRPr="006B4868" w:rsidRDefault="00443C18" w:rsidP="006B4868">
            <w:pPr>
              <w:spacing w:line="192" w:lineRule="auto"/>
              <w:jc w:val="center"/>
              <w:rPr>
                <w:rFonts w:cs="Tahoma"/>
                <w:b/>
              </w:rPr>
            </w:pPr>
            <w:r w:rsidRPr="006B4868">
              <w:rPr>
                <w:rFonts w:cs="Tahoma"/>
                <w:b/>
              </w:rPr>
              <w:t>DESCRIZIONE</w:t>
            </w:r>
          </w:p>
        </w:tc>
        <w:tc>
          <w:tcPr>
            <w:tcW w:w="3969" w:type="dxa"/>
          </w:tcPr>
          <w:p w:rsidR="00443C18" w:rsidRPr="006B4868" w:rsidRDefault="00443C18" w:rsidP="006B4868">
            <w:pPr>
              <w:spacing w:line="192" w:lineRule="auto"/>
              <w:jc w:val="center"/>
              <w:rPr>
                <w:rFonts w:cs="Tahoma"/>
                <w:b/>
              </w:rPr>
            </w:pPr>
            <w:r w:rsidRPr="006B4868">
              <w:rPr>
                <w:rFonts w:cs="Tahoma"/>
                <w:b/>
              </w:rPr>
              <w:t>COSTI</w:t>
            </w:r>
          </w:p>
        </w:tc>
        <w:tc>
          <w:tcPr>
            <w:tcW w:w="1559" w:type="dxa"/>
          </w:tcPr>
          <w:p w:rsidR="00443C18" w:rsidRPr="006B4868" w:rsidRDefault="00443C18" w:rsidP="006B4868">
            <w:pPr>
              <w:spacing w:line="192" w:lineRule="auto"/>
              <w:rPr>
                <w:rFonts w:cs="Tahoma"/>
                <w:b/>
              </w:rPr>
            </w:pPr>
            <w:r w:rsidRPr="006B4868">
              <w:rPr>
                <w:rFonts w:cs="Tahoma"/>
                <w:b/>
              </w:rPr>
              <w:t>Perc. su totale</w:t>
            </w:r>
          </w:p>
        </w:tc>
      </w:tr>
      <w:tr w:rsidR="00443C18" w:rsidRPr="006B4868" w:rsidTr="008D5AE8">
        <w:tc>
          <w:tcPr>
            <w:tcW w:w="4106" w:type="dxa"/>
          </w:tcPr>
          <w:p w:rsidR="00443C18" w:rsidRPr="006B4868" w:rsidRDefault="00443C18" w:rsidP="006B4868">
            <w:pPr>
              <w:spacing w:line="192" w:lineRule="auto"/>
              <w:rPr>
                <w:rFonts w:cs="Tahoma"/>
                <w:b/>
              </w:rPr>
            </w:pPr>
          </w:p>
        </w:tc>
        <w:tc>
          <w:tcPr>
            <w:tcW w:w="3969" w:type="dxa"/>
          </w:tcPr>
          <w:p w:rsidR="00443C18" w:rsidRPr="006B4868" w:rsidRDefault="00443C18" w:rsidP="006B4868">
            <w:pPr>
              <w:spacing w:line="192" w:lineRule="auto"/>
              <w:rPr>
                <w:rFonts w:cs="Tahoma"/>
                <w:b/>
              </w:rPr>
            </w:pPr>
          </w:p>
        </w:tc>
        <w:tc>
          <w:tcPr>
            <w:tcW w:w="1559" w:type="dxa"/>
          </w:tcPr>
          <w:p w:rsidR="00443C18" w:rsidRPr="006B4868" w:rsidRDefault="00443C18" w:rsidP="006B4868">
            <w:pPr>
              <w:spacing w:line="192" w:lineRule="auto"/>
              <w:rPr>
                <w:rFonts w:cs="Tahoma"/>
                <w:b/>
              </w:rPr>
            </w:pPr>
          </w:p>
        </w:tc>
      </w:tr>
      <w:tr w:rsidR="00443C18" w:rsidRPr="006B4868" w:rsidTr="008D5AE8">
        <w:tc>
          <w:tcPr>
            <w:tcW w:w="4106" w:type="dxa"/>
          </w:tcPr>
          <w:p w:rsidR="00443C18" w:rsidRPr="006B4868" w:rsidRDefault="00443C18" w:rsidP="006B4868">
            <w:pPr>
              <w:spacing w:line="192" w:lineRule="auto"/>
              <w:rPr>
                <w:rFonts w:cs="Tahoma"/>
                <w:b/>
              </w:rPr>
            </w:pPr>
          </w:p>
        </w:tc>
        <w:tc>
          <w:tcPr>
            <w:tcW w:w="3969" w:type="dxa"/>
          </w:tcPr>
          <w:p w:rsidR="00443C18" w:rsidRPr="006B4868" w:rsidRDefault="00443C18" w:rsidP="006B4868">
            <w:pPr>
              <w:spacing w:line="192" w:lineRule="auto"/>
              <w:rPr>
                <w:rFonts w:cs="Tahoma"/>
                <w:b/>
              </w:rPr>
            </w:pPr>
          </w:p>
        </w:tc>
        <w:tc>
          <w:tcPr>
            <w:tcW w:w="1559" w:type="dxa"/>
          </w:tcPr>
          <w:p w:rsidR="00443C18" w:rsidRPr="006B4868" w:rsidRDefault="00443C18" w:rsidP="006B4868">
            <w:pPr>
              <w:spacing w:line="192" w:lineRule="auto"/>
              <w:rPr>
                <w:rFonts w:cs="Tahoma"/>
                <w:b/>
              </w:rPr>
            </w:pPr>
          </w:p>
        </w:tc>
      </w:tr>
    </w:tbl>
    <w:p w:rsidR="00443C18" w:rsidRPr="006B4868" w:rsidRDefault="00443C18" w:rsidP="006B4868"/>
    <w:p w:rsidR="00443C18" w:rsidRPr="006B4868" w:rsidRDefault="00443C18" w:rsidP="006B4868"/>
    <w:tbl>
      <w:tblPr>
        <w:tblW w:w="9725" w:type="dxa"/>
        <w:tblInd w:w="-30" w:type="dxa"/>
        <w:tblLayout w:type="fixed"/>
        <w:tblLook w:val="0000" w:firstRow="0" w:lastRow="0" w:firstColumn="0" w:lastColumn="0" w:noHBand="0" w:noVBand="0"/>
      </w:tblPr>
      <w:tblGrid>
        <w:gridCol w:w="4278"/>
        <w:gridCol w:w="1843"/>
        <w:gridCol w:w="1842"/>
        <w:gridCol w:w="1762"/>
      </w:tblGrid>
      <w:tr w:rsidR="00443C18" w:rsidRPr="006B4868" w:rsidTr="008D5AE8">
        <w:tc>
          <w:tcPr>
            <w:tcW w:w="4278" w:type="dxa"/>
            <w:vMerge w:val="restart"/>
            <w:tcBorders>
              <w:top w:val="single" w:sz="4" w:space="0" w:color="000000"/>
              <w:left w:val="single" w:sz="4" w:space="0" w:color="000000"/>
            </w:tcBorders>
            <w:shd w:val="clear" w:color="auto" w:fill="B3B3B3"/>
          </w:tcPr>
          <w:p w:rsidR="00443C18" w:rsidRPr="006B4868" w:rsidRDefault="00443C18" w:rsidP="006B4868">
            <w:pPr>
              <w:snapToGrid w:val="0"/>
              <w:spacing w:after="240"/>
              <w:jc w:val="center"/>
              <w:rPr>
                <w:rFonts w:cs="Tahoma"/>
                <w:b/>
                <w:shd w:val="clear" w:color="auto" w:fill="C0C0C0"/>
              </w:rPr>
            </w:pPr>
            <w:r w:rsidRPr="006B4868">
              <w:rPr>
                <w:rFonts w:cs="Tahoma"/>
                <w:b/>
                <w:shd w:val="clear" w:color="auto" w:fill="C0C0C0"/>
              </w:rPr>
              <w:t>MACCHINARIO/ATTREZZATURA/LAVORI</w:t>
            </w:r>
          </w:p>
        </w:tc>
        <w:tc>
          <w:tcPr>
            <w:tcW w:w="5447" w:type="dxa"/>
            <w:gridSpan w:val="3"/>
            <w:tcBorders>
              <w:top w:val="single" w:sz="4" w:space="0" w:color="000000"/>
              <w:left w:val="single" w:sz="4" w:space="0" w:color="000000"/>
              <w:bottom w:val="single" w:sz="4" w:space="0" w:color="000000"/>
              <w:right w:val="single" w:sz="4" w:space="0" w:color="000000"/>
            </w:tcBorders>
            <w:shd w:val="clear" w:color="auto" w:fill="B3B3B3"/>
          </w:tcPr>
          <w:p w:rsidR="00443C18" w:rsidRPr="006B4868" w:rsidRDefault="00443C18" w:rsidP="006B4868">
            <w:pPr>
              <w:snapToGrid w:val="0"/>
              <w:spacing w:after="240"/>
              <w:jc w:val="center"/>
              <w:rPr>
                <w:rFonts w:cs="Tahoma"/>
                <w:b/>
                <w:shd w:val="clear" w:color="auto" w:fill="C0C0C0"/>
              </w:rPr>
            </w:pPr>
            <w:r w:rsidRPr="006B4868">
              <w:rPr>
                <w:rFonts w:cs="Tahoma"/>
                <w:b/>
                <w:shd w:val="clear" w:color="auto" w:fill="C0C0C0"/>
              </w:rPr>
              <w:t>Inserire il riferimento della ditta scelta</w:t>
            </w:r>
          </w:p>
        </w:tc>
      </w:tr>
      <w:tr w:rsidR="00443C18" w:rsidRPr="006B4868" w:rsidTr="008D5AE8">
        <w:tc>
          <w:tcPr>
            <w:tcW w:w="4278" w:type="dxa"/>
            <w:vMerge/>
            <w:tcBorders>
              <w:left w:val="single" w:sz="4" w:space="0" w:color="000000"/>
              <w:bottom w:val="single" w:sz="4" w:space="0" w:color="000000"/>
            </w:tcBorders>
            <w:shd w:val="clear" w:color="auto" w:fill="B3B3B3"/>
          </w:tcPr>
          <w:p w:rsidR="00443C18" w:rsidRPr="006B4868" w:rsidRDefault="00443C18" w:rsidP="006B4868">
            <w:pPr>
              <w:snapToGrid w:val="0"/>
              <w:spacing w:after="240"/>
              <w:jc w:val="center"/>
              <w:rPr>
                <w:rFonts w:cs="Tahoma"/>
                <w:b/>
                <w:shd w:val="clear" w:color="auto" w:fill="C0C0C0"/>
              </w:rPr>
            </w:pPr>
          </w:p>
        </w:tc>
        <w:tc>
          <w:tcPr>
            <w:tcW w:w="1843" w:type="dxa"/>
            <w:tcBorders>
              <w:top w:val="single" w:sz="4" w:space="0" w:color="000000"/>
              <w:left w:val="single" w:sz="4" w:space="0" w:color="000000"/>
              <w:bottom w:val="single" w:sz="4" w:space="0" w:color="000000"/>
            </w:tcBorders>
            <w:shd w:val="clear" w:color="auto" w:fill="B3B3B3"/>
          </w:tcPr>
          <w:p w:rsidR="00443C18" w:rsidRPr="006B4868" w:rsidRDefault="00443C18" w:rsidP="006B4868">
            <w:pPr>
              <w:snapToGrid w:val="0"/>
              <w:spacing w:after="240"/>
              <w:jc w:val="center"/>
              <w:rPr>
                <w:rFonts w:cs="Tahoma"/>
                <w:b/>
                <w:shd w:val="clear" w:color="auto" w:fill="C0C0C0"/>
              </w:rPr>
            </w:pPr>
            <w:r w:rsidRPr="006B4868">
              <w:rPr>
                <w:rFonts w:cs="Tahoma"/>
                <w:b/>
                <w:shd w:val="clear" w:color="auto" w:fill="C0C0C0"/>
              </w:rPr>
              <w:t>PREVENTIVO 1</w:t>
            </w:r>
          </w:p>
        </w:tc>
        <w:tc>
          <w:tcPr>
            <w:tcW w:w="1842" w:type="dxa"/>
            <w:tcBorders>
              <w:top w:val="single" w:sz="4" w:space="0" w:color="000000"/>
              <w:left w:val="single" w:sz="4" w:space="0" w:color="000000"/>
              <w:bottom w:val="single" w:sz="4" w:space="0" w:color="000000"/>
            </w:tcBorders>
            <w:shd w:val="clear" w:color="auto" w:fill="B3B3B3"/>
          </w:tcPr>
          <w:p w:rsidR="00443C18" w:rsidRPr="006B4868" w:rsidRDefault="00443C18" w:rsidP="006B4868">
            <w:pPr>
              <w:snapToGrid w:val="0"/>
              <w:spacing w:after="240"/>
              <w:jc w:val="center"/>
              <w:rPr>
                <w:rFonts w:cs="Tahoma"/>
                <w:b/>
                <w:shd w:val="clear" w:color="auto" w:fill="C0C0C0"/>
              </w:rPr>
            </w:pPr>
            <w:r w:rsidRPr="006B4868">
              <w:rPr>
                <w:rFonts w:cs="Tahoma"/>
                <w:b/>
                <w:shd w:val="clear" w:color="auto" w:fill="C0C0C0"/>
              </w:rPr>
              <w:t>PREVENTIVO 2</w:t>
            </w:r>
          </w:p>
        </w:tc>
        <w:tc>
          <w:tcPr>
            <w:tcW w:w="1762" w:type="dxa"/>
            <w:tcBorders>
              <w:top w:val="single" w:sz="4" w:space="0" w:color="000000"/>
              <w:left w:val="single" w:sz="4" w:space="0" w:color="000000"/>
              <w:bottom w:val="single" w:sz="4" w:space="0" w:color="000000"/>
              <w:right w:val="single" w:sz="4" w:space="0" w:color="000000"/>
            </w:tcBorders>
            <w:shd w:val="clear" w:color="auto" w:fill="B3B3B3"/>
          </w:tcPr>
          <w:p w:rsidR="00443C18" w:rsidRPr="006B4868" w:rsidRDefault="00443C18" w:rsidP="006B4868">
            <w:pPr>
              <w:snapToGrid w:val="0"/>
              <w:spacing w:after="240"/>
              <w:jc w:val="center"/>
              <w:rPr>
                <w:rFonts w:cs="Tahoma"/>
                <w:b/>
                <w:shd w:val="clear" w:color="auto" w:fill="C0C0C0"/>
              </w:rPr>
            </w:pPr>
            <w:r w:rsidRPr="006B4868">
              <w:rPr>
                <w:rFonts w:cs="Tahoma"/>
                <w:b/>
                <w:shd w:val="clear" w:color="auto" w:fill="C0C0C0"/>
              </w:rPr>
              <w:t>PREVENTIVO 3</w:t>
            </w:r>
          </w:p>
        </w:tc>
      </w:tr>
      <w:tr w:rsidR="00443C18" w:rsidRPr="006B4868" w:rsidTr="008D5AE8">
        <w:tc>
          <w:tcPr>
            <w:tcW w:w="4278" w:type="dxa"/>
            <w:tcBorders>
              <w:top w:val="single" w:sz="4" w:space="0" w:color="000000"/>
              <w:left w:val="single" w:sz="4" w:space="0" w:color="000000"/>
              <w:bottom w:val="single" w:sz="4" w:space="0" w:color="000000"/>
            </w:tcBorders>
          </w:tcPr>
          <w:p w:rsidR="00443C18" w:rsidRPr="006B4868" w:rsidRDefault="00443C18" w:rsidP="006B4868">
            <w:pPr>
              <w:snapToGrid w:val="0"/>
              <w:rPr>
                <w:sz w:val="22"/>
                <w:szCs w:val="22"/>
              </w:rPr>
            </w:pPr>
            <w:r w:rsidRPr="006B4868">
              <w:rPr>
                <w:rFonts w:cs="Tahoma"/>
                <w:sz w:val="22"/>
                <w:szCs w:val="22"/>
              </w:rPr>
              <w:t>Descrizione</w:t>
            </w:r>
          </w:p>
        </w:tc>
        <w:tc>
          <w:tcPr>
            <w:tcW w:w="1843" w:type="dxa"/>
            <w:tcBorders>
              <w:top w:val="single" w:sz="4" w:space="0" w:color="000000"/>
              <w:left w:val="single" w:sz="4" w:space="0" w:color="000000"/>
              <w:bottom w:val="single" w:sz="4" w:space="0" w:color="000000"/>
            </w:tcBorders>
          </w:tcPr>
          <w:p w:rsidR="00443C18" w:rsidRPr="006B4868" w:rsidRDefault="00443C18" w:rsidP="006B4868">
            <w:pPr>
              <w:snapToGrid w:val="0"/>
              <w:rPr>
                <w:rFonts w:cs="Tahoma"/>
                <w:sz w:val="22"/>
                <w:szCs w:val="22"/>
              </w:rPr>
            </w:pPr>
          </w:p>
        </w:tc>
        <w:tc>
          <w:tcPr>
            <w:tcW w:w="1842" w:type="dxa"/>
            <w:tcBorders>
              <w:top w:val="single" w:sz="4" w:space="0" w:color="000000"/>
              <w:left w:val="single" w:sz="4" w:space="0" w:color="000000"/>
              <w:bottom w:val="single" w:sz="4" w:space="0" w:color="000000"/>
            </w:tcBorders>
          </w:tcPr>
          <w:p w:rsidR="00443C18" w:rsidRPr="006B4868" w:rsidRDefault="00443C18" w:rsidP="006B4868">
            <w:pPr>
              <w:snapToGrid w:val="0"/>
              <w:rPr>
                <w:rFonts w:cs="Tahoma"/>
                <w:sz w:val="22"/>
                <w:szCs w:val="22"/>
              </w:rPr>
            </w:pPr>
          </w:p>
        </w:tc>
        <w:tc>
          <w:tcPr>
            <w:tcW w:w="1762" w:type="dxa"/>
            <w:tcBorders>
              <w:top w:val="single" w:sz="4" w:space="0" w:color="000000"/>
              <w:left w:val="single" w:sz="4" w:space="0" w:color="000000"/>
              <w:bottom w:val="single" w:sz="4" w:space="0" w:color="000000"/>
              <w:right w:val="single" w:sz="4" w:space="0" w:color="000000"/>
            </w:tcBorders>
          </w:tcPr>
          <w:p w:rsidR="00443C18" w:rsidRPr="006B4868" w:rsidRDefault="00443C18" w:rsidP="006B4868">
            <w:pPr>
              <w:snapToGrid w:val="0"/>
              <w:rPr>
                <w:rFonts w:cs="Tahoma"/>
                <w:sz w:val="22"/>
                <w:szCs w:val="22"/>
              </w:rPr>
            </w:pPr>
          </w:p>
        </w:tc>
      </w:tr>
      <w:tr w:rsidR="00443C18" w:rsidRPr="006B4868" w:rsidTr="008D5AE8">
        <w:tc>
          <w:tcPr>
            <w:tcW w:w="4278" w:type="dxa"/>
            <w:tcBorders>
              <w:top w:val="single" w:sz="4" w:space="0" w:color="000000"/>
              <w:left w:val="single" w:sz="4" w:space="0" w:color="000000"/>
              <w:bottom w:val="single" w:sz="4" w:space="0" w:color="000000"/>
            </w:tcBorders>
          </w:tcPr>
          <w:p w:rsidR="00443C18" w:rsidRPr="006B4868" w:rsidRDefault="00443C18" w:rsidP="006B4868">
            <w:pPr>
              <w:snapToGrid w:val="0"/>
              <w:rPr>
                <w:sz w:val="22"/>
                <w:szCs w:val="22"/>
              </w:rPr>
            </w:pPr>
            <w:r w:rsidRPr="006B4868">
              <w:rPr>
                <w:rFonts w:cs="Tahoma"/>
                <w:sz w:val="22"/>
                <w:szCs w:val="22"/>
              </w:rPr>
              <w:t>Costi</w:t>
            </w:r>
          </w:p>
        </w:tc>
        <w:tc>
          <w:tcPr>
            <w:tcW w:w="1843" w:type="dxa"/>
            <w:tcBorders>
              <w:top w:val="single" w:sz="4" w:space="0" w:color="000000"/>
              <w:left w:val="single" w:sz="4" w:space="0" w:color="000000"/>
              <w:bottom w:val="single" w:sz="4" w:space="0" w:color="000000"/>
            </w:tcBorders>
          </w:tcPr>
          <w:p w:rsidR="00443C18" w:rsidRPr="006B4868" w:rsidRDefault="00443C18" w:rsidP="006B4868">
            <w:pPr>
              <w:snapToGrid w:val="0"/>
              <w:rPr>
                <w:rFonts w:cs="Tahoma"/>
                <w:sz w:val="22"/>
                <w:szCs w:val="22"/>
              </w:rPr>
            </w:pPr>
          </w:p>
        </w:tc>
        <w:tc>
          <w:tcPr>
            <w:tcW w:w="1842" w:type="dxa"/>
            <w:tcBorders>
              <w:top w:val="single" w:sz="4" w:space="0" w:color="000000"/>
              <w:left w:val="single" w:sz="4" w:space="0" w:color="000000"/>
              <w:bottom w:val="single" w:sz="4" w:space="0" w:color="000000"/>
            </w:tcBorders>
          </w:tcPr>
          <w:p w:rsidR="00443C18" w:rsidRPr="006B4868" w:rsidRDefault="00443C18" w:rsidP="006B4868">
            <w:pPr>
              <w:snapToGrid w:val="0"/>
              <w:rPr>
                <w:rFonts w:cs="Tahoma"/>
                <w:sz w:val="22"/>
                <w:szCs w:val="22"/>
              </w:rPr>
            </w:pPr>
          </w:p>
        </w:tc>
        <w:tc>
          <w:tcPr>
            <w:tcW w:w="1762" w:type="dxa"/>
            <w:tcBorders>
              <w:top w:val="single" w:sz="4" w:space="0" w:color="000000"/>
              <w:left w:val="single" w:sz="4" w:space="0" w:color="000000"/>
              <w:bottom w:val="single" w:sz="4" w:space="0" w:color="000000"/>
              <w:right w:val="single" w:sz="4" w:space="0" w:color="000000"/>
            </w:tcBorders>
          </w:tcPr>
          <w:p w:rsidR="00443C18" w:rsidRPr="006B4868" w:rsidRDefault="00443C18" w:rsidP="006B4868">
            <w:pPr>
              <w:snapToGrid w:val="0"/>
              <w:rPr>
                <w:rFonts w:cs="Tahoma"/>
                <w:sz w:val="22"/>
                <w:szCs w:val="22"/>
              </w:rPr>
            </w:pPr>
          </w:p>
        </w:tc>
      </w:tr>
      <w:tr w:rsidR="00443C18" w:rsidRPr="006B4868" w:rsidTr="008D5AE8">
        <w:tc>
          <w:tcPr>
            <w:tcW w:w="4278" w:type="dxa"/>
            <w:tcBorders>
              <w:top w:val="single" w:sz="4" w:space="0" w:color="000000"/>
              <w:left w:val="single" w:sz="4" w:space="0" w:color="000000"/>
              <w:bottom w:val="single" w:sz="4" w:space="0" w:color="000000"/>
            </w:tcBorders>
          </w:tcPr>
          <w:p w:rsidR="00443C18" w:rsidRPr="006B4868" w:rsidRDefault="00443C18" w:rsidP="006B4868">
            <w:pPr>
              <w:snapToGrid w:val="0"/>
              <w:rPr>
                <w:sz w:val="22"/>
                <w:szCs w:val="22"/>
              </w:rPr>
            </w:pPr>
            <w:r w:rsidRPr="006B4868">
              <w:rPr>
                <w:rFonts w:cs="Tahoma"/>
                <w:sz w:val="22"/>
                <w:szCs w:val="22"/>
              </w:rPr>
              <w:t>Motivazioni della scelta operata</w:t>
            </w:r>
          </w:p>
        </w:tc>
        <w:tc>
          <w:tcPr>
            <w:tcW w:w="1843" w:type="dxa"/>
            <w:tcBorders>
              <w:top w:val="single" w:sz="4" w:space="0" w:color="000000"/>
              <w:left w:val="single" w:sz="4" w:space="0" w:color="000000"/>
              <w:bottom w:val="single" w:sz="4" w:space="0" w:color="000000"/>
            </w:tcBorders>
          </w:tcPr>
          <w:p w:rsidR="00443C18" w:rsidRPr="006B4868" w:rsidRDefault="00443C18" w:rsidP="006B4868">
            <w:pPr>
              <w:snapToGrid w:val="0"/>
              <w:rPr>
                <w:rFonts w:cs="Tahoma"/>
                <w:sz w:val="22"/>
                <w:szCs w:val="22"/>
              </w:rPr>
            </w:pPr>
          </w:p>
        </w:tc>
        <w:tc>
          <w:tcPr>
            <w:tcW w:w="1842" w:type="dxa"/>
            <w:tcBorders>
              <w:top w:val="single" w:sz="4" w:space="0" w:color="000000"/>
              <w:left w:val="single" w:sz="4" w:space="0" w:color="000000"/>
              <w:bottom w:val="single" w:sz="4" w:space="0" w:color="000000"/>
            </w:tcBorders>
          </w:tcPr>
          <w:p w:rsidR="00443C18" w:rsidRPr="006B4868" w:rsidRDefault="00443C18" w:rsidP="006B4868">
            <w:pPr>
              <w:snapToGrid w:val="0"/>
              <w:rPr>
                <w:rFonts w:cs="Tahoma"/>
                <w:sz w:val="22"/>
                <w:szCs w:val="22"/>
              </w:rPr>
            </w:pPr>
          </w:p>
        </w:tc>
        <w:tc>
          <w:tcPr>
            <w:tcW w:w="1762" w:type="dxa"/>
            <w:tcBorders>
              <w:top w:val="single" w:sz="4" w:space="0" w:color="000000"/>
              <w:left w:val="single" w:sz="4" w:space="0" w:color="000000"/>
              <w:bottom w:val="single" w:sz="4" w:space="0" w:color="000000"/>
              <w:right w:val="single" w:sz="4" w:space="0" w:color="000000"/>
            </w:tcBorders>
          </w:tcPr>
          <w:p w:rsidR="00443C18" w:rsidRPr="006B4868" w:rsidRDefault="00443C18" w:rsidP="006B4868">
            <w:pPr>
              <w:snapToGrid w:val="0"/>
              <w:rPr>
                <w:rFonts w:cs="Tahoma"/>
                <w:sz w:val="22"/>
                <w:szCs w:val="22"/>
              </w:rPr>
            </w:pPr>
          </w:p>
        </w:tc>
      </w:tr>
      <w:tr w:rsidR="00443C18" w:rsidRPr="006B4868" w:rsidTr="008D5AE8">
        <w:tc>
          <w:tcPr>
            <w:tcW w:w="4278" w:type="dxa"/>
            <w:tcBorders>
              <w:top w:val="single" w:sz="4" w:space="0" w:color="000000"/>
              <w:left w:val="single" w:sz="4" w:space="0" w:color="000000"/>
              <w:bottom w:val="single" w:sz="4" w:space="0" w:color="000000"/>
            </w:tcBorders>
          </w:tcPr>
          <w:p w:rsidR="00443C18" w:rsidRPr="006B4868" w:rsidRDefault="00443C18" w:rsidP="006B4868">
            <w:pPr>
              <w:snapToGrid w:val="0"/>
              <w:rPr>
                <w:sz w:val="22"/>
                <w:szCs w:val="22"/>
              </w:rPr>
            </w:pPr>
            <w:r w:rsidRPr="006B4868">
              <w:rPr>
                <w:rFonts w:cs="Tahoma"/>
                <w:sz w:val="22"/>
                <w:szCs w:val="22"/>
              </w:rPr>
              <w:t>Estremi della ditta scelta</w:t>
            </w:r>
          </w:p>
        </w:tc>
        <w:tc>
          <w:tcPr>
            <w:tcW w:w="1843" w:type="dxa"/>
            <w:tcBorders>
              <w:top w:val="single" w:sz="4" w:space="0" w:color="000000"/>
              <w:left w:val="single" w:sz="4" w:space="0" w:color="000000"/>
              <w:bottom w:val="single" w:sz="4" w:space="0" w:color="000000"/>
            </w:tcBorders>
          </w:tcPr>
          <w:p w:rsidR="00443C18" w:rsidRPr="006B4868" w:rsidRDefault="00443C18" w:rsidP="006B4868">
            <w:pPr>
              <w:snapToGrid w:val="0"/>
              <w:rPr>
                <w:rFonts w:cs="Tahoma"/>
                <w:sz w:val="22"/>
                <w:szCs w:val="22"/>
              </w:rPr>
            </w:pPr>
          </w:p>
        </w:tc>
        <w:tc>
          <w:tcPr>
            <w:tcW w:w="1842" w:type="dxa"/>
            <w:tcBorders>
              <w:top w:val="single" w:sz="4" w:space="0" w:color="000000"/>
              <w:left w:val="single" w:sz="4" w:space="0" w:color="000000"/>
              <w:bottom w:val="single" w:sz="4" w:space="0" w:color="000000"/>
            </w:tcBorders>
          </w:tcPr>
          <w:p w:rsidR="00443C18" w:rsidRPr="006B4868" w:rsidRDefault="00443C18" w:rsidP="006B4868">
            <w:pPr>
              <w:snapToGrid w:val="0"/>
              <w:rPr>
                <w:rFonts w:cs="Tahoma"/>
                <w:sz w:val="22"/>
                <w:szCs w:val="22"/>
              </w:rPr>
            </w:pPr>
          </w:p>
        </w:tc>
        <w:tc>
          <w:tcPr>
            <w:tcW w:w="1762" w:type="dxa"/>
            <w:tcBorders>
              <w:top w:val="single" w:sz="4" w:space="0" w:color="000000"/>
              <w:left w:val="single" w:sz="4" w:space="0" w:color="000000"/>
              <w:bottom w:val="single" w:sz="4" w:space="0" w:color="000000"/>
              <w:right w:val="single" w:sz="4" w:space="0" w:color="000000"/>
            </w:tcBorders>
          </w:tcPr>
          <w:p w:rsidR="00443C18" w:rsidRPr="006B4868" w:rsidRDefault="00443C18" w:rsidP="006B4868">
            <w:pPr>
              <w:snapToGrid w:val="0"/>
              <w:rPr>
                <w:rFonts w:cs="Tahoma"/>
                <w:sz w:val="22"/>
                <w:szCs w:val="22"/>
              </w:rPr>
            </w:pPr>
          </w:p>
        </w:tc>
      </w:tr>
    </w:tbl>
    <w:p w:rsidR="00443C18" w:rsidRPr="006B4868" w:rsidRDefault="00443C18" w:rsidP="006B4868"/>
    <w:p w:rsidR="00443C18" w:rsidRPr="006B4868" w:rsidRDefault="00443C18" w:rsidP="006B4868">
      <w:pPr>
        <w:rPr>
          <w:rFonts w:cs="Tahoma"/>
          <w:i/>
          <w:sz w:val="20"/>
          <w:szCs w:val="20"/>
        </w:rPr>
      </w:pPr>
      <w:r w:rsidRPr="006B4868">
        <w:rPr>
          <w:rFonts w:cs="Tahoma"/>
          <w:i/>
          <w:sz w:val="20"/>
          <w:szCs w:val="20"/>
        </w:rPr>
        <w:t>(numero di righe variabile su esigenza del beneficiario)</w:t>
      </w:r>
    </w:p>
    <w:p w:rsidR="00443C18" w:rsidRPr="006B4868" w:rsidRDefault="00443C18" w:rsidP="006B4868">
      <w:pPr>
        <w:rPr>
          <w:rFonts w:cs="Tahoma"/>
          <w:i/>
          <w:sz w:val="20"/>
          <w:szCs w:val="20"/>
        </w:rPr>
      </w:pPr>
    </w:p>
    <w:tbl>
      <w:tblPr>
        <w:tblW w:w="9649" w:type="dxa"/>
        <w:tblInd w:w="-15" w:type="dxa"/>
        <w:tblLayout w:type="fixed"/>
        <w:tblLook w:val="0000" w:firstRow="0" w:lastRow="0" w:firstColumn="0" w:lastColumn="0" w:noHBand="0" w:noVBand="0"/>
      </w:tblPr>
      <w:tblGrid>
        <w:gridCol w:w="9649"/>
      </w:tblGrid>
      <w:tr w:rsidR="00443C18" w:rsidRPr="006B4868" w:rsidTr="008D5AE8">
        <w:tc>
          <w:tcPr>
            <w:tcW w:w="9649" w:type="dxa"/>
            <w:tcBorders>
              <w:top w:val="single" w:sz="4" w:space="0" w:color="000000"/>
              <w:left w:val="single" w:sz="4" w:space="0" w:color="000000"/>
              <w:bottom w:val="single" w:sz="4" w:space="0" w:color="000000"/>
              <w:right w:val="single" w:sz="4" w:space="0" w:color="000000"/>
            </w:tcBorders>
            <w:shd w:val="clear" w:color="auto" w:fill="BFBFBF"/>
          </w:tcPr>
          <w:p w:rsidR="00443C18" w:rsidRPr="006B4868" w:rsidRDefault="00443C18" w:rsidP="006B4868">
            <w:r w:rsidRPr="006B4868">
              <w:rPr>
                <w:rFonts w:cs="Tahoma"/>
                <w:b/>
              </w:rPr>
              <w:t>RELAZIONE</w:t>
            </w:r>
          </w:p>
        </w:tc>
      </w:tr>
      <w:tr w:rsidR="00443C18" w:rsidRPr="006B4868" w:rsidTr="008D5AE8">
        <w:tc>
          <w:tcPr>
            <w:tcW w:w="9649" w:type="dxa"/>
            <w:tcBorders>
              <w:top w:val="single" w:sz="4" w:space="0" w:color="000000"/>
              <w:left w:val="single" w:sz="4" w:space="0" w:color="000000"/>
              <w:bottom w:val="single" w:sz="4" w:space="0" w:color="000000"/>
              <w:right w:val="single" w:sz="4" w:space="0" w:color="000000"/>
            </w:tcBorders>
          </w:tcPr>
          <w:p w:rsidR="00443C18" w:rsidRPr="006B4868" w:rsidRDefault="00443C18" w:rsidP="006B4868">
            <w:pPr>
              <w:rPr>
                <w:rFonts w:ascii="Tahoma" w:hAnsi="Tahoma" w:cs="Tahoma"/>
                <w:b/>
                <w:sz w:val="20"/>
                <w:szCs w:val="20"/>
              </w:rPr>
            </w:pPr>
          </w:p>
          <w:p w:rsidR="00443C18" w:rsidRPr="006B4868" w:rsidRDefault="00443C18" w:rsidP="006B4868">
            <w:pPr>
              <w:ind w:hanging="130"/>
              <w:rPr>
                <w:rFonts w:ascii="Tahoma" w:hAnsi="Tahoma" w:cs="Tahoma"/>
                <w:b/>
                <w:sz w:val="20"/>
                <w:szCs w:val="20"/>
              </w:rPr>
            </w:pPr>
          </w:p>
          <w:p w:rsidR="00443C18" w:rsidRPr="006B4868" w:rsidRDefault="00443C18" w:rsidP="006B4868">
            <w:pPr>
              <w:ind w:hanging="130"/>
              <w:rPr>
                <w:rFonts w:ascii="Tahoma" w:hAnsi="Tahoma" w:cs="Tahoma"/>
                <w:b/>
                <w:sz w:val="20"/>
                <w:szCs w:val="20"/>
              </w:rPr>
            </w:pPr>
          </w:p>
          <w:p w:rsidR="00443C18" w:rsidRPr="006B4868" w:rsidRDefault="00443C18" w:rsidP="006B4868">
            <w:pPr>
              <w:rPr>
                <w:rFonts w:ascii="Tahoma" w:hAnsi="Tahoma" w:cs="Tahoma"/>
                <w:b/>
                <w:sz w:val="20"/>
                <w:szCs w:val="20"/>
              </w:rPr>
            </w:pPr>
          </w:p>
          <w:p w:rsidR="00443C18" w:rsidRPr="006B4868" w:rsidRDefault="00443C18" w:rsidP="006B4868">
            <w:pPr>
              <w:rPr>
                <w:rFonts w:ascii="Tahoma" w:hAnsi="Tahoma" w:cs="Tahoma"/>
                <w:b/>
                <w:sz w:val="20"/>
                <w:szCs w:val="20"/>
              </w:rPr>
            </w:pPr>
          </w:p>
        </w:tc>
      </w:tr>
    </w:tbl>
    <w:p w:rsidR="00443C18" w:rsidRPr="006B4868" w:rsidRDefault="00443C18" w:rsidP="006B4868">
      <w:pPr>
        <w:rPr>
          <w:rFonts w:ascii="Tahoma" w:hAnsi="Tahoma" w:cs="Tahoma"/>
          <w:b/>
          <w:sz w:val="20"/>
          <w:szCs w:val="20"/>
        </w:rPr>
      </w:pPr>
    </w:p>
    <w:p w:rsidR="00443C18" w:rsidRPr="006B4868" w:rsidRDefault="00443C18" w:rsidP="006B4868">
      <w:pPr>
        <w:jc w:val="center"/>
      </w:pPr>
      <w:r w:rsidRPr="006B4868">
        <w:rPr>
          <w:rFonts w:ascii="Tahoma" w:hAnsi="Tahoma" w:cs="Tahoma"/>
          <w:b/>
          <w:sz w:val="20"/>
          <w:szCs w:val="20"/>
        </w:rPr>
        <w:t xml:space="preserve">Dichiarazione di congruità del preventivo scelto a firma del tecnico progettista </w:t>
      </w:r>
    </w:p>
    <w:p w:rsidR="00443C18" w:rsidRPr="006B4868" w:rsidRDefault="00443C18" w:rsidP="006B4868">
      <w:pPr>
        <w:pBdr>
          <w:top w:val="none" w:sz="0" w:space="0" w:color="000000"/>
          <w:left w:val="none" w:sz="0" w:space="0" w:color="000000"/>
          <w:bottom w:val="single" w:sz="12" w:space="1" w:color="000000"/>
          <w:right w:val="none" w:sz="0" w:space="0" w:color="000000"/>
        </w:pBdr>
        <w:rPr>
          <w:rFonts w:ascii="Tahoma" w:hAnsi="Tahoma" w:cs="Tahoma"/>
          <w:b/>
          <w:sz w:val="20"/>
          <w:szCs w:val="20"/>
        </w:rPr>
      </w:pPr>
    </w:p>
    <w:p w:rsidR="00443C18" w:rsidRPr="006B4868" w:rsidRDefault="00443C18" w:rsidP="006B4868">
      <w:pPr>
        <w:pBdr>
          <w:top w:val="none" w:sz="0" w:space="0" w:color="000000"/>
          <w:left w:val="none" w:sz="0" w:space="0" w:color="000000"/>
          <w:bottom w:val="single" w:sz="12" w:space="1" w:color="000000"/>
          <w:right w:val="none" w:sz="0" w:space="0" w:color="000000"/>
        </w:pBdr>
        <w:rPr>
          <w:rFonts w:ascii="Tahoma" w:hAnsi="Tahoma" w:cs="Tahoma"/>
          <w:b/>
          <w:sz w:val="20"/>
          <w:szCs w:val="20"/>
        </w:rPr>
      </w:pPr>
    </w:p>
    <w:p w:rsidR="00443C18" w:rsidRPr="006B4868" w:rsidRDefault="00443C18" w:rsidP="006B4868">
      <w:pPr>
        <w:pBdr>
          <w:top w:val="none" w:sz="0" w:space="0" w:color="000000"/>
          <w:left w:val="none" w:sz="0" w:space="0" w:color="000000"/>
          <w:bottom w:val="single" w:sz="12" w:space="1" w:color="000000"/>
          <w:right w:val="none" w:sz="0" w:space="0" w:color="000000"/>
        </w:pBdr>
        <w:rPr>
          <w:rFonts w:ascii="Tahoma" w:hAnsi="Tahoma" w:cs="Tahoma"/>
          <w:b/>
          <w:sz w:val="20"/>
          <w:szCs w:val="20"/>
        </w:rPr>
      </w:pPr>
    </w:p>
    <w:p w:rsidR="00443C18" w:rsidRPr="006B4868" w:rsidRDefault="00443C18" w:rsidP="006B4868">
      <w:pPr>
        <w:pBdr>
          <w:top w:val="none" w:sz="0" w:space="0" w:color="000000"/>
          <w:left w:val="none" w:sz="0" w:space="0" w:color="000000"/>
          <w:bottom w:val="single" w:sz="12" w:space="1" w:color="000000"/>
          <w:right w:val="none" w:sz="0" w:space="0" w:color="000000"/>
        </w:pBdr>
        <w:rPr>
          <w:rFonts w:ascii="Tahoma" w:hAnsi="Tahoma" w:cs="Tahoma"/>
          <w:b/>
          <w:sz w:val="20"/>
          <w:szCs w:val="20"/>
        </w:rPr>
      </w:pPr>
    </w:p>
    <w:p w:rsidR="00443C18" w:rsidRPr="006B4868" w:rsidRDefault="00443C18" w:rsidP="006B4868">
      <w:pPr>
        <w:pBdr>
          <w:top w:val="none" w:sz="0" w:space="0" w:color="000000"/>
          <w:left w:val="none" w:sz="0" w:space="0" w:color="000000"/>
          <w:bottom w:val="single" w:sz="12" w:space="1" w:color="000000"/>
          <w:right w:val="none" w:sz="0" w:space="0" w:color="000000"/>
        </w:pBdr>
        <w:rPr>
          <w:rFonts w:ascii="Tahoma" w:hAnsi="Tahoma" w:cs="Tahoma"/>
          <w:b/>
          <w:sz w:val="20"/>
          <w:szCs w:val="20"/>
        </w:rPr>
      </w:pPr>
    </w:p>
    <w:p w:rsidR="00443C18" w:rsidRPr="006B4868" w:rsidRDefault="00443C18" w:rsidP="006B4868">
      <w:pPr>
        <w:snapToGrid w:val="0"/>
        <w:ind w:left="5580"/>
        <w:rPr>
          <w:sz w:val="18"/>
          <w:szCs w:val="18"/>
        </w:rPr>
      </w:pPr>
      <w:r w:rsidRPr="006B4868">
        <w:rPr>
          <w:rFonts w:ascii="Tahoma" w:hAnsi="Tahoma" w:cs="Tahoma"/>
          <w:b/>
          <w:sz w:val="20"/>
          <w:szCs w:val="20"/>
        </w:rPr>
        <w:lastRenderedPageBreak/>
        <w:tab/>
      </w:r>
      <w:r w:rsidRPr="006B4868">
        <w:rPr>
          <w:rFonts w:ascii="Tahoma" w:hAnsi="Tahoma" w:cs="Tahoma"/>
          <w:b/>
          <w:sz w:val="20"/>
          <w:szCs w:val="20"/>
        </w:rPr>
        <w:tab/>
      </w:r>
      <w:r w:rsidRPr="006B4868">
        <w:rPr>
          <w:rFonts w:ascii="Tahoma" w:hAnsi="Tahoma" w:cs="Tahoma"/>
          <w:b/>
          <w:sz w:val="20"/>
          <w:szCs w:val="20"/>
        </w:rPr>
        <w:tab/>
      </w:r>
      <w:r w:rsidRPr="006B4868">
        <w:rPr>
          <w:rFonts w:ascii="Tahoma" w:hAnsi="Tahoma" w:cs="Tahoma"/>
          <w:b/>
          <w:sz w:val="20"/>
          <w:szCs w:val="20"/>
        </w:rPr>
        <w:tab/>
      </w:r>
      <w:r w:rsidRPr="006B4868">
        <w:rPr>
          <w:rFonts w:ascii="Tahoma" w:hAnsi="Tahoma" w:cs="Tahoma"/>
          <w:b/>
          <w:sz w:val="20"/>
          <w:szCs w:val="20"/>
        </w:rPr>
        <w:tab/>
      </w:r>
      <w:r w:rsidRPr="006B4868">
        <w:rPr>
          <w:rFonts w:ascii="Tahoma" w:hAnsi="Tahoma" w:cs="Tahoma"/>
          <w:b/>
          <w:sz w:val="20"/>
          <w:szCs w:val="20"/>
        </w:rPr>
        <w:tab/>
      </w:r>
      <w:r w:rsidRPr="006B4868">
        <w:rPr>
          <w:rFonts w:ascii="Tahoma" w:hAnsi="Tahoma" w:cs="Tahoma"/>
          <w:b/>
          <w:sz w:val="20"/>
          <w:szCs w:val="20"/>
        </w:rPr>
        <w:tab/>
      </w:r>
      <w:r w:rsidRPr="006B4868">
        <w:rPr>
          <w:rFonts w:ascii="Tahoma" w:hAnsi="Tahoma" w:cs="Tahoma"/>
          <w:b/>
          <w:sz w:val="20"/>
          <w:szCs w:val="20"/>
        </w:rPr>
        <w:tab/>
      </w:r>
      <w:r w:rsidRPr="006B4868">
        <w:rPr>
          <w:rFonts w:ascii="Tahoma" w:hAnsi="Tahoma" w:cs="Tahoma"/>
          <w:b/>
          <w:sz w:val="18"/>
          <w:szCs w:val="18"/>
        </w:rPr>
        <w:t>IL TECNICO PROGETTISTA</w:t>
      </w:r>
    </w:p>
    <w:p w:rsidR="00443C18" w:rsidRPr="006B4868" w:rsidRDefault="00443C18" w:rsidP="006B4868">
      <w:pPr>
        <w:snapToGrid w:val="0"/>
        <w:ind w:left="5579"/>
        <w:jc w:val="center"/>
        <w:rPr>
          <w:rFonts w:ascii="Tahoma" w:hAnsi="Tahoma" w:cs="Tahoma"/>
          <w:sz w:val="16"/>
          <w:szCs w:val="16"/>
        </w:rPr>
      </w:pPr>
      <w:r w:rsidRPr="006B4868">
        <w:rPr>
          <w:rFonts w:ascii="Tahoma" w:hAnsi="Tahoma" w:cs="Tahoma"/>
          <w:b/>
          <w:i/>
          <w:sz w:val="16"/>
          <w:szCs w:val="16"/>
        </w:rPr>
        <w:t>(nome e cognome)</w:t>
      </w:r>
    </w:p>
    <w:p w:rsidR="00443C18" w:rsidRPr="006B4868" w:rsidRDefault="00443C18" w:rsidP="006B4868">
      <w:pPr>
        <w:snapToGrid w:val="0"/>
        <w:ind w:left="5579"/>
        <w:jc w:val="center"/>
        <w:rPr>
          <w:rFonts w:ascii="Tahoma" w:hAnsi="Tahoma" w:cs="Tahoma"/>
          <w:sz w:val="16"/>
          <w:szCs w:val="16"/>
        </w:rPr>
      </w:pPr>
      <w:r w:rsidRPr="006B4868">
        <w:rPr>
          <w:rFonts w:ascii="Tahoma" w:hAnsi="Tahoma" w:cs="Tahoma"/>
          <w:b/>
          <w:i/>
          <w:sz w:val="16"/>
          <w:szCs w:val="16"/>
        </w:rPr>
        <w:t>(TIMBRO)</w:t>
      </w:r>
    </w:p>
    <w:p w:rsidR="00EB13AA" w:rsidRDefault="00EB13AA" w:rsidP="006B4868">
      <w:pPr>
        <w:jc w:val="center"/>
        <w:rPr>
          <w:rFonts w:ascii="Tahoma" w:hAnsi="Tahoma" w:cs="Tahoma"/>
          <w:b/>
          <w:sz w:val="18"/>
          <w:szCs w:val="18"/>
        </w:rPr>
      </w:pPr>
    </w:p>
    <w:p w:rsidR="00635FFF" w:rsidRDefault="00635FFF" w:rsidP="006B4868">
      <w:pPr>
        <w:jc w:val="center"/>
        <w:rPr>
          <w:rFonts w:ascii="Tahoma" w:hAnsi="Tahoma" w:cs="Tahoma"/>
          <w:b/>
          <w:sz w:val="18"/>
          <w:szCs w:val="18"/>
        </w:rPr>
      </w:pPr>
    </w:p>
    <w:p w:rsidR="00443C18" w:rsidRPr="006B4868" w:rsidRDefault="00443C18" w:rsidP="006B4868">
      <w:pPr>
        <w:jc w:val="center"/>
        <w:rPr>
          <w:rFonts w:ascii="Tahoma" w:hAnsi="Tahoma" w:cs="Tahoma"/>
          <w:b/>
          <w:sz w:val="18"/>
          <w:szCs w:val="18"/>
        </w:rPr>
      </w:pPr>
      <w:r w:rsidRPr="006B4868">
        <w:rPr>
          <w:rFonts w:ascii="Tahoma" w:hAnsi="Tahoma" w:cs="Tahoma"/>
          <w:b/>
          <w:sz w:val="18"/>
          <w:szCs w:val="18"/>
        </w:rPr>
        <w:t>(ove pertinente) Dichiarazione illustrativa dell’impossibilità di reperire o utilizzare più fornitori (art. 63 co. 2 lett. b D.</w:t>
      </w:r>
      <w:r w:rsidR="006D0564" w:rsidRPr="006B4868">
        <w:rPr>
          <w:rFonts w:ascii="Tahoma" w:hAnsi="Tahoma" w:cs="Tahoma"/>
          <w:b/>
          <w:sz w:val="18"/>
          <w:szCs w:val="18"/>
        </w:rPr>
        <w:t>l</w:t>
      </w:r>
      <w:r w:rsidRPr="006B4868">
        <w:rPr>
          <w:rFonts w:ascii="Tahoma" w:hAnsi="Tahoma" w:cs="Tahoma"/>
          <w:b/>
          <w:sz w:val="18"/>
          <w:szCs w:val="18"/>
        </w:rPr>
        <w:t xml:space="preserve">gs. 50/2016 e </w:t>
      </w:r>
      <w:proofErr w:type="spellStart"/>
      <w:r w:rsidRPr="006B4868">
        <w:rPr>
          <w:rFonts w:ascii="Tahoma" w:hAnsi="Tahoma" w:cs="Tahoma"/>
          <w:b/>
          <w:sz w:val="18"/>
          <w:szCs w:val="18"/>
        </w:rPr>
        <w:t>ss.mm.ii</w:t>
      </w:r>
      <w:proofErr w:type="spellEnd"/>
      <w:r w:rsidRPr="006B4868">
        <w:rPr>
          <w:rFonts w:ascii="Tahoma" w:hAnsi="Tahoma" w:cs="Tahoma"/>
          <w:b/>
          <w:sz w:val="18"/>
          <w:szCs w:val="18"/>
        </w:rPr>
        <w:t>.) a firma del tecnico progettista</w:t>
      </w:r>
    </w:p>
    <w:p w:rsidR="00443C18" w:rsidRPr="006B4868" w:rsidRDefault="00443C18" w:rsidP="006B4868">
      <w:pPr>
        <w:pBdr>
          <w:top w:val="none" w:sz="0" w:space="0" w:color="000000"/>
          <w:left w:val="none" w:sz="0" w:space="0" w:color="000000"/>
          <w:bottom w:val="single" w:sz="12" w:space="1" w:color="000000"/>
          <w:right w:val="none" w:sz="0" w:space="0" w:color="000000"/>
        </w:pBdr>
        <w:rPr>
          <w:rFonts w:ascii="Tahoma" w:hAnsi="Tahoma" w:cs="Tahoma"/>
          <w:b/>
          <w:sz w:val="20"/>
          <w:szCs w:val="20"/>
        </w:rPr>
      </w:pPr>
    </w:p>
    <w:p w:rsidR="00443C18" w:rsidRPr="006B4868" w:rsidRDefault="00443C18" w:rsidP="006B4868"/>
    <w:p w:rsidR="00443C18" w:rsidRPr="006B4868" w:rsidRDefault="00443C18" w:rsidP="006B4868"/>
    <w:p w:rsidR="00443C18" w:rsidRPr="006B4868" w:rsidRDefault="00443C18" w:rsidP="006B4868">
      <w:pPr>
        <w:rPr>
          <w:b/>
          <w:bCs w:val="0"/>
        </w:rPr>
      </w:pPr>
      <w:r w:rsidRPr="006B4868">
        <w:rPr>
          <w:b/>
        </w:rPr>
        <w:t xml:space="preserve">QUADRO ECONOMICO COMPLESSIVO PER OGNI IMBARCAZIONE </w:t>
      </w:r>
    </w:p>
    <w:p w:rsidR="00443C18" w:rsidRPr="006B4868" w:rsidRDefault="00443C18" w:rsidP="006B4868">
      <w:pPr>
        <w:rPr>
          <w:b/>
          <w:bCs w:val="0"/>
        </w:rPr>
      </w:pPr>
    </w:p>
    <w:p w:rsidR="00443C18" w:rsidRPr="006B4868" w:rsidRDefault="00443C18" w:rsidP="006B4868">
      <w:pPr>
        <w:rPr>
          <w:b/>
          <w:bCs w:val="0"/>
        </w:rPr>
      </w:pPr>
      <w:r w:rsidRPr="006B4868">
        <w:rPr>
          <w:b/>
        </w:rPr>
        <w:t>Il quadro economico deve essere composto sommando tutte le voci di costo di cui alle tabelle precedenti</w:t>
      </w:r>
    </w:p>
    <w:p w:rsidR="00443C18" w:rsidRPr="006B4868" w:rsidRDefault="00443C18" w:rsidP="006B4868">
      <w:pPr>
        <w:rPr>
          <w:b/>
          <w:bCs w:val="0"/>
        </w:rPr>
      </w:pPr>
    </w:p>
    <w:p w:rsidR="00443C18" w:rsidRPr="006B4868" w:rsidRDefault="00443C18" w:rsidP="006B4868">
      <w:pPr>
        <w:rPr>
          <w:b/>
          <w:bCs w:val="0"/>
        </w:rPr>
      </w:pPr>
      <w:r w:rsidRPr="006B4868">
        <w:rPr>
          <w:b/>
        </w:rPr>
        <w:t>CODICE NATURA CUP N.7</w:t>
      </w:r>
    </w:p>
    <w:tbl>
      <w:tblPr>
        <w:tblStyle w:val="Grigliatabella"/>
        <w:tblW w:w="0" w:type="auto"/>
        <w:tblLook w:val="04A0" w:firstRow="1" w:lastRow="0" w:firstColumn="1" w:lastColumn="0" w:noHBand="0" w:noVBand="1"/>
      </w:tblPr>
      <w:tblGrid>
        <w:gridCol w:w="4814"/>
        <w:gridCol w:w="4814"/>
      </w:tblGrid>
      <w:tr w:rsidR="00443C18" w:rsidRPr="006B4868" w:rsidTr="008D5AE8">
        <w:tc>
          <w:tcPr>
            <w:tcW w:w="4814" w:type="dxa"/>
            <w:shd w:val="clear" w:color="auto" w:fill="D9D9D9" w:themeFill="background1" w:themeFillShade="D9"/>
          </w:tcPr>
          <w:p w:rsidR="00443C18" w:rsidRPr="006B4868" w:rsidRDefault="00443C18" w:rsidP="006B4868">
            <w:pPr>
              <w:jc w:val="center"/>
              <w:rPr>
                <w:b/>
                <w:bCs w:val="0"/>
              </w:rPr>
            </w:pPr>
            <w:r w:rsidRPr="006B4868">
              <w:rPr>
                <w:b/>
              </w:rPr>
              <w:t>VOCI DI COSTO</w:t>
            </w:r>
          </w:p>
        </w:tc>
        <w:tc>
          <w:tcPr>
            <w:tcW w:w="4814" w:type="dxa"/>
            <w:shd w:val="clear" w:color="auto" w:fill="D9D9D9" w:themeFill="background1" w:themeFillShade="D9"/>
          </w:tcPr>
          <w:p w:rsidR="00443C18" w:rsidRPr="006B4868" w:rsidRDefault="00443C18" w:rsidP="006B4868">
            <w:pPr>
              <w:jc w:val="center"/>
              <w:rPr>
                <w:b/>
                <w:bCs w:val="0"/>
              </w:rPr>
            </w:pPr>
            <w:r w:rsidRPr="006B4868">
              <w:rPr>
                <w:b/>
              </w:rPr>
              <w:t>IMPORTO</w:t>
            </w:r>
          </w:p>
        </w:tc>
      </w:tr>
      <w:tr w:rsidR="00443C18" w:rsidRPr="006B4868" w:rsidTr="008D5AE8">
        <w:tc>
          <w:tcPr>
            <w:tcW w:w="4814" w:type="dxa"/>
          </w:tcPr>
          <w:p w:rsidR="00443C18" w:rsidRPr="006B4868" w:rsidRDefault="00443C18" w:rsidP="006B4868">
            <w:pPr>
              <w:rPr>
                <w:b/>
                <w:bCs w:val="0"/>
              </w:rPr>
            </w:pPr>
            <w:r w:rsidRPr="006B4868">
              <w:rPr>
                <w:b/>
              </w:rPr>
              <w:t>Altro</w:t>
            </w:r>
          </w:p>
        </w:tc>
        <w:tc>
          <w:tcPr>
            <w:tcW w:w="4814" w:type="dxa"/>
          </w:tcPr>
          <w:p w:rsidR="00443C18" w:rsidRPr="006B4868" w:rsidRDefault="00443C18" w:rsidP="006B4868">
            <w:pPr>
              <w:rPr>
                <w:b/>
                <w:bCs w:val="0"/>
              </w:rPr>
            </w:pPr>
          </w:p>
        </w:tc>
      </w:tr>
      <w:tr w:rsidR="00443C18" w:rsidRPr="006B4868" w:rsidTr="008D5AE8">
        <w:tc>
          <w:tcPr>
            <w:tcW w:w="4814" w:type="dxa"/>
          </w:tcPr>
          <w:p w:rsidR="00443C18" w:rsidRPr="006B4868" w:rsidRDefault="00443C18" w:rsidP="006B4868">
            <w:pPr>
              <w:rPr>
                <w:b/>
                <w:bCs w:val="0"/>
              </w:rPr>
            </w:pPr>
            <w:r w:rsidRPr="006B4868">
              <w:rPr>
                <w:b/>
              </w:rPr>
              <w:t>Materiali inventariabili</w:t>
            </w:r>
          </w:p>
        </w:tc>
        <w:tc>
          <w:tcPr>
            <w:tcW w:w="4814" w:type="dxa"/>
          </w:tcPr>
          <w:p w:rsidR="00443C18" w:rsidRPr="006B4868" w:rsidRDefault="00443C18" w:rsidP="006B4868">
            <w:pPr>
              <w:rPr>
                <w:b/>
                <w:bCs w:val="0"/>
              </w:rPr>
            </w:pPr>
          </w:p>
        </w:tc>
      </w:tr>
      <w:tr w:rsidR="00443C18" w:rsidRPr="006B4868" w:rsidTr="008D5AE8">
        <w:tc>
          <w:tcPr>
            <w:tcW w:w="4814" w:type="dxa"/>
          </w:tcPr>
          <w:p w:rsidR="00443C18" w:rsidRPr="006B4868" w:rsidRDefault="00443C18" w:rsidP="006B4868">
            <w:pPr>
              <w:rPr>
                <w:b/>
                <w:bCs w:val="0"/>
              </w:rPr>
            </w:pPr>
            <w:r w:rsidRPr="006B4868">
              <w:rPr>
                <w:b/>
              </w:rPr>
              <w:t>Materiale di consumo</w:t>
            </w:r>
          </w:p>
        </w:tc>
        <w:tc>
          <w:tcPr>
            <w:tcW w:w="4814" w:type="dxa"/>
          </w:tcPr>
          <w:p w:rsidR="00443C18" w:rsidRPr="006B4868" w:rsidRDefault="00443C18" w:rsidP="006B4868">
            <w:pPr>
              <w:rPr>
                <w:b/>
                <w:bCs w:val="0"/>
              </w:rPr>
            </w:pPr>
          </w:p>
        </w:tc>
      </w:tr>
      <w:tr w:rsidR="00443C18" w:rsidRPr="006B4868" w:rsidTr="008D5AE8">
        <w:tc>
          <w:tcPr>
            <w:tcW w:w="4814" w:type="dxa"/>
          </w:tcPr>
          <w:p w:rsidR="00443C18" w:rsidRPr="006B4868" w:rsidRDefault="00443C18" w:rsidP="006B4868">
            <w:pPr>
              <w:rPr>
                <w:b/>
                <w:bCs w:val="0"/>
              </w:rPr>
            </w:pPr>
            <w:r w:rsidRPr="006B4868">
              <w:rPr>
                <w:b/>
              </w:rPr>
              <w:t>Progettazione e studi</w:t>
            </w:r>
          </w:p>
        </w:tc>
        <w:tc>
          <w:tcPr>
            <w:tcW w:w="4814" w:type="dxa"/>
          </w:tcPr>
          <w:p w:rsidR="00443C18" w:rsidRPr="006B4868" w:rsidRDefault="00443C18" w:rsidP="006B4868">
            <w:pPr>
              <w:rPr>
                <w:b/>
                <w:bCs w:val="0"/>
              </w:rPr>
            </w:pPr>
          </w:p>
        </w:tc>
      </w:tr>
      <w:tr w:rsidR="00443C18" w:rsidRPr="006B4868" w:rsidTr="008D5AE8">
        <w:tc>
          <w:tcPr>
            <w:tcW w:w="4814" w:type="dxa"/>
          </w:tcPr>
          <w:p w:rsidR="00443C18" w:rsidRPr="006B4868" w:rsidRDefault="00443C18" w:rsidP="006B4868">
            <w:pPr>
              <w:rPr>
                <w:b/>
                <w:bCs w:val="0"/>
              </w:rPr>
            </w:pPr>
            <w:r w:rsidRPr="006B4868">
              <w:rPr>
                <w:b/>
              </w:rPr>
              <w:t>Lavori</w:t>
            </w:r>
          </w:p>
        </w:tc>
        <w:tc>
          <w:tcPr>
            <w:tcW w:w="4814" w:type="dxa"/>
          </w:tcPr>
          <w:p w:rsidR="00443C18" w:rsidRPr="006B4868" w:rsidRDefault="00443C18" w:rsidP="006B4868">
            <w:pPr>
              <w:rPr>
                <w:b/>
                <w:bCs w:val="0"/>
              </w:rPr>
            </w:pPr>
          </w:p>
        </w:tc>
      </w:tr>
      <w:tr w:rsidR="00443C18" w:rsidRPr="006B4868" w:rsidTr="008D5AE8">
        <w:tc>
          <w:tcPr>
            <w:tcW w:w="4814" w:type="dxa"/>
          </w:tcPr>
          <w:p w:rsidR="00443C18" w:rsidRPr="006B4868" w:rsidRDefault="00443C18" w:rsidP="006B4868">
            <w:pPr>
              <w:rPr>
                <w:b/>
                <w:bCs w:val="0"/>
              </w:rPr>
            </w:pPr>
            <w:r w:rsidRPr="006B4868">
              <w:rPr>
                <w:b/>
              </w:rPr>
              <w:t>Oneri di sicurezza</w:t>
            </w:r>
          </w:p>
        </w:tc>
        <w:tc>
          <w:tcPr>
            <w:tcW w:w="4814" w:type="dxa"/>
          </w:tcPr>
          <w:p w:rsidR="00443C18" w:rsidRPr="006B4868" w:rsidRDefault="00443C18" w:rsidP="006B4868">
            <w:pPr>
              <w:rPr>
                <w:b/>
                <w:bCs w:val="0"/>
              </w:rPr>
            </w:pPr>
          </w:p>
        </w:tc>
      </w:tr>
      <w:tr w:rsidR="00443C18" w:rsidRPr="006B4868" w:rsidTr="008D5AE8">
        <w:tc>
          <w:tcPr>
            <w:tcW w:w="4814" w:type="dxa"/>
          </w:tcPr>
          <w:p w:rsidR="00443C18" w:rsidRPr="006B4868" w:rsidRDefault="00443C18" w:rsidP="006B4868">
            <w:pPr>
              <w:rPr>
                <w:b/>
                <w:bCs w:val="0"/>
              </w:rPr>
            </w:pPr>
            <w:r w:rsidRPr="006B4868">
              <w:rPr>
                <w:b/>
              </w:rPr>
              <w:t>Iva su lavori ed oneri di sicurezza</w:t>
            </w:r>
          </w:p>
        </w:tc>
        <w:tc>
          <w:tcPr>
            <w:tcW w:w="4814" w:type="dxa"/>
          </w:tcPr>
          <w:p w:rsidR="00443C18" w:rsidRPr="006B4868" w:rsidRDefault="00443C18" w:rsidP="006B4868">
            <w:pPr>
              <w:rPr>
                <w:b/>
                <w:bCs w:val="0"/>
              </w:rPr>
            </w:pPr>
          </w:p>
        </w:tc>
      </w:tr>
      <w:tr w:rsidR="00443C18" w:rsidRPr="006B4868" w:rsidTr="008D5AE8">
        <w:tc>
          <w:tcPr>
            <w:tcW w:w="4814" w:type="dxa"/>
          </w:tcPr>
          <w:p w:rsidR="00443C18" w:rsidRPr="006B4868" w:rsidRDefault="00443C18" w:rsidP="006B4868">
            <w:pPr>
              <w:rPr>
                <w:b/>
                <w:bCs w:val="0"/>
              </w:rPr>
            </w:pPr>
            <w:r w:rsidRPr="006B4868">
              <w:rPr>
                <w:b/>
              </w:rPr>
              <w:t>Iva residua</w:t>
            </w:r>
          </w:p>
        </w:tc>
        <w:tc>
          <w:tcPr>
            <w:tcW w:w="4814" w:type="dxa"/>
          </w:tcPr>
          <w:p w:rsidR="00443C18" w:rsidRPr="006B4868" w:rsidRDefault="00443C18" w:rsidP="006B4868">
            <w:pPr>
              <w:rPr>
                <w:b/>
                <w:bCs w:val="0"/>
              </w:rPr>
            </w:pPr>
          </w:p>
        </w:tc>
      </w:tr>
      <w:tr w:rsidR="00443C18" w:rsidRPr="006B4868" w:rsidTr="008D5AE8">
        <w:tc>
          <w:tcPr>
            <w:tcW w:w="4814" w:type="dxa"/>
          </w:tcPr>
          <w:p w:rsidR="00443C18" w:rsidRPr="006B4868" w:rsidRDefault="00443C18" w:rsidP="006B4868">
            <w:pPr>
              <w:rPr>
                <w:b/>
                <w:bCs w:val="0"/>
              </w:rPr>
            </w:pPr>
            <w:r w:rsidRPr="006B4868">
              <w:rPr>
                <w:b/>
              </w:rPr>
              <w:t>TOTALE</w:t>
            </w:r>
          </w:p>
        </w:tc>
        <w:tc>
          <w:tcPr>
            <w:tcW w:w="4814" w:type="dxa"/>
          </w:tcPr>
          <w:p w:rsidR="00443C18" w:rsidRPr="006B4868" w:rsidRDefault="00443C18" w:rsidP="006B4868">
            <w:pPr>
              <w:rPr>
                <w:b/>
                <w:bCs w:val="0"/>
              </w:rPr>
            </w:pPr>
          </w:p>
        </w:tc>
      </w:tr>
    </w:tbl>
    <w:p w:rsidR="00443C18" w:rsidRPr="006B4868" w:rsidRDefault="00443C18" w:rsidP="006B4868">
      <w:pPr>
        <w:rPr>
          <w:b/>
          <w:bCs w:val="0"/>
        </w:rPr>
      </w:pPr>
    </w:p>
    <w:p w:rsidR="00443C18" w:rsidRPr="006B4868" w:rsidRDefault="00443C18" w:rsidP="006B4868">
      <w:pPr>
        <w:spacing w:line="192" w:lineRule="auto"/>
        <w:rPr>
          <w:rFonts w:cs="Tahoma"/>
          <w:b/>
        </w:rPr>
      </w:pPr>
      <w:r w:rsidRPr="006B4868">
        <w:rPr>
          <w:rFonts w:cs="Tahoma"/>
          <w:b/>
        </w:rPr>
        <w:t>TAB Cronoprogramma degli interventi</w:t>
      </w:r>
    </w:p>
    <w:tbl>
      <w:tblPr>
        <w:tblW w:w="9664" w:type="dxa"/>
        <w:tblInd w:w="-30" w:type="dxa"/>
        <w:tblLayout w:type="fixed"/>
        <w:tblLook w:val="0000" w:firstRow="0" w:lastRow="0" w:firstColumn="0" w:lastColumn="0" w:noHBand="0" w:noVBand="0"/>
      </w:tblPr>
      <w:tblGrid>
        <w:gridCol w:w="4278"/>
        <w:gridCol w:w="1904"/>
        <w:gridCol w:w="1904"/>
        <w:gridCol w:w="1578"/>
      </w:tblGrid>
      <w:tr w:rsidR="00443C18" w:rsidRPr="006B4868" w:rsidTr="008D5AE8">
        <w:tc>
          <w:tcPr>
            <w:tcW w:w="4278" w:type="dxa"/>
            <w:tcBorders>
              <w:top w:val="single" w:sz="4" w:space="0" w:color="000000"/>
              <w:left w:val="single" w:sz="4" w:space="0" w:color="000000"/>
              <w:bottom w:val="single" w:sz="4" w:space="0" w:color="000000"/>
            </w:tcBorders>
            <w:shd w:val="clear" w:color="auto" w:fill="B3B3B3"/>
          </w:tcPr>
          <w:p w:rsidR="00443C18" w:rsidRPr="006B4868" w:rsidRDefault="00443C18" w:rsidP="006B4868">
            <w:pPr>
              <w:snapToGrid w:val="0"/>
              <w:jc w:val="center"/>
              <w:rPr>
                <w:b/>
              </w:rPr>
            </w:pPr>
            <w:r w:rsidRPr="006B4868">
              <w:rPr>
                <w:b/>
              </w:rPr>
              <w:t>DESCRIZIONE FASE</w:t>
            </w:r>
          </w:p>
        </w:tc>
        <w:tc>
          <w:tcPr>
            <w:tcW w:w="1904" w:type="dxa"/>
            <w:tcBorders>
              <w:top w:val="single" w:sz="4" w:space="0" w:color="000000"/>
              <w:left w:val="single" w:sz="4" w:space="0" w:color="000000"/>
              <w:bottom w:val="single" w:sz="4" w:space="0" w:color="000000"/>
            </w:tcBorders>
            <w:shd w:val="clear" w:color="auto" w:fill="B3B3B3"/>
          </w:tcPr>
          <w:p w:rsidR="00443C18" w:rsidRPr="006B4868" w:rsidRDefault="00443C18" w:rsidP="006B4868">
            <w:pPr>
              <w:snapToGrid w:val="0"/>
              <w:jc w:val="center"/>
              <w:rPr>
                <w:b/>
              </w:rPr>
            </w:pPr>
            <w:r w:rsidRPr="006B4868">
              <w:rPr>
                <w:b/>
              </w:rPr>
              <w:t>DATA D’INIZIO</w:t>
            </w:r>
          </w:p>
        </w:tc>
        <w:tc>
          <w:tcPr>
            <w:tcW w:w="1904" w:type="dxa"/>
            <w:tcBorders>
              <w:top w:val="single" w:sz="4" w:space="0" w:color="000000"/>
              <w:left w:val="single" w:sz="4" w:space="0" w:color="000000"/>
              <w:bottom w:val="single" w:sz="4" w:space="0" w:color="000000"/>
            </w:tcBorders>
            <w:shd w:val="clear" w:color="auto" w:fill="B3B3B3"/>
          </w:tcPr>
          <w:p w:rsidR="00443C18" w:rsidRPr="006B4868" w:rsidRDefault="00443C18" w:rsidP="006B4868">
            <w:pPr>
              <w:snapToGrid w:val="0"/>
              <w:jc w:val="center"/>
              <w:rPr>
                <w:b/>
              </w:rPr>
            </w:pPr>
            <w:r w:rsidRPr="006B4868">
              <w:rPr>
                <w:b/>
              </w:rPr>
              <w:t>DATA DI FINE</w:t>
            </w:r>
          </w:p>
        </w:tc>
        <w:tc>
          <w:tcPr>
            <w:tcW w:w="1578" w:type="dxa"/>
            <w:tcBorders>
              <w:top w:val="single" w:sz="4" w:space="0" w:color="000000"/>
              <w:left w:val="single" w:sz="4" w:space="0" w:color="000000"/>
              <w:bottom w:val="single" w:sz="4" w:space="0" w:color="000000"/>
              <w:right w:val="single" w:sz="4" w:space="0" w:color="000000"/>
            </w:tcBorders>
            <w:shd w:val="clear" w:color="auto" w:fill="B3B3B3"/>
          </w:tcPr>
          <w:p w:rsidR="00443C18" w:rsidRPr="006B4868" w:rsidRDefault="00443C18" w:rsidP="006B4868">
            <w:pPr>
              <w:snapToGrid w:val="0"/>
              <w:jc w:val="center"/>
              <w:rPr>
                <w:b/>
              </w:rPr>
            </w:pPr>
            <w:r w:rsidRPr="006B4868">
              <w:rPr>
                <w:b/>
              </w:rPr>
              <w:t>DURATA</w:t>
            </w:r>
          </w:p>
        </w:tc>
      </w:tr>
      <w:tr w:rsidR="00443C18" w:rsidRPr="006B4868" w:rsidTr="008D5AE8">
        <w:tc>
          <w:tcPr>
            <w:tcW w:w="4278" w:type="dxa"/>
            <w:tcBorders>
              <w:top w:val="single" w:sz="4" w:space="0" w:color="000000"/>
              <w:left w:val="single" w:sz="4" w:space="0" w:color="000000"/>
              <w:bottom w:val="single" w:sz="4" w:space="0" w:color="000000"/>
            </w:tcBorders>
          </w:tcPr>
          <w:p w:rsidR="00443C18" w:rsidRPr="006B4868" w:rsidRDefault="00443C18" w:rsidP="006B4868">
            <w:pPr>
              <w:rPr>
                <w:sz w:val="16"/>
                <w:szCs w:val="16"/>
              </w:rPr>
            </w:pPr>
          </w:p>
        </w:tc>
        <w:tc>
          <w:tcPr>
            <w:tcW w:w="1904" w:type="dxa"/>
            <w:tcBorders>
              <w:top w:val="single" w:sz="4" w:space="0" w:color="000000"/>
              <w:left w:val="single" w:sz="4" w:space="0" w:color="000000"/>
              <w:bottom w:val="single" w:sz="4" w:space="0" w:color="000000"/>
            </w:tcBorders>
          </w:tcPr>
          <w:p w:rsidR="00443C18" w:rsidRPr="006B4868" w:rsidRDefault="00443C18" w:rsidP="006B4868">
            <w:pPr>
              <w:snapToGrid w:val="0"/>
              <w:rPr>
                <w:sz w:val="16"/>
                <w:szCs w:val="16"/>
              </w:rPr>
            </w:pPr>
          </w:p>
        </w:tc>
        <w:tc>
          <w:tcPr>
            <w:tcW w:w="1904" w:type="dxa"/>
            <w:tcBorders>
              <w:top w:val="single" w:sz="4" w:space="0" w:color="000000"/>
              <w:left w:val="single" w:sz="4" w:space="0" w:color="000000"/>
              <w:bottom w:val="single" w:sz="4" w:space="0" w:color="000000"/>
            </w:tcBorders>
          </w:tcPr>
          <w:p w:rsidR="00443C18" w:rsidRPr="006B4868" w:rsidRDefault="00443C18" w:rsidP="006B4868">
            <w:pPr>
              <w:snapToGrid w:val="0"/>
              <w:rPr>
                <w:sz w:val="16"/>
                <w:szCs w:val="16"/>
              </w:rPr>
            </w:pPr>
          </w:p>
        </w:tc>
        <w:tc>
          <w:tcPr>
            <w:tcW w:w="1578" w:type="dxa"/>
            <w:tcBorders>
              <w:top w:val="single" w:sz="4" w:space="0" w:color="000000"/>
              <w:left w:val="single" w:sz="4" w:space="0" w:color="000000"/>
              <w:bottom w:val="single" w:sz="4" w:space="0" w:color="000000"/>
              <w:right w:val="single" w:sz="4" w:space="0" w:color="000000"/>
            </w:tcBorders>
          </w:tcPr>
          <w:p w:rsidR="00443C18" w:rsidRPr="006B4868" w:rsidRDefault="00443C18" w:rsidP="006B4868">
            <w:pPr>
              <w:snapToGrid w:val="0"/>
              <w:jc w:val="center"/>
              <w:rPr>
                <w:sz w:val="22"/>
                <w:szCs w:val="22"/>
              </w:rPr>
            </w:pPr>
          </w:p>
        </w:tc>
      </w:tr>
      <w:tr w:rsidR="00443C18" w:rsidRPr="006B4868" w:rsidTr="008D5AE8">
        <w:tc>
          <w:tcPr>
            <w:tcW w:w="4278" w:type="dxa"/>
            <w:tcBorders>
              <w:top w:val="single" w:sz="4" w:space="0" w:color="000000"/>
              <w:left w:val="single" w:sz="4" w:space="0" w:color="000000"/>
              <w:bottom w:val="single" w:sz="4" w:space="0" w:color="000000"/>
            </w:tcBorders>
          </w:tcPr>
          <w:p w:rsidR="00443C18" w:rsidRPr="006B4868" w:rsidRDefault="00443C18" w:rsidP="006B4868">
            <w:pPr>
              <w:snapToGrid w:val="0"/>
              <w:rPr>
                <w:sz w:val="16"/>
                <w:szCs w:val="16"/>
              </w:rPr>
            </w:pPr>
          </w:p>
        </w:tc>
        <w:tc>
          <w:tcPr>
            <w:tcW w:w="1904" w:type="dxa"/>
            <w:tcBorders>
              <w:top w:val="single" w:sz="4" w:space="0" w:color="000000"/>
              <w:left w:val="single" w:sz="4" w:space="0" w:color="000000"/>
              <w:bottom w:val="single" w:sz="4" w:space="0" w:color="000000"/>
            </w:tcBorders>
          </w:tcPr>
          <w:p w:rsidR="00443C18" w:rsidRPr="006B4868" w:rsidRDefault="00443C18" w:rsidP="006B4868">
            <w:pPr>
              <w:snapToGrid w:val="0"/>
              <w:rPr>
                <w:sz w:val="16"/>
                <w:szCs w:val="16"/>
              </w:rPr>
            </w:pPr>
          </w:p>
        </w:tc>
        <w:tc>
          <w:tcPr>
            <w:tcW w:w="1904" w:type="dxa"/>
            <w:tcBorders>
              <w:top w:val="single" w:sz="4" w:space="0" w:color="000000"/>
              <w:left w:val="single" w:sz="4" w:space="0" w:color="000000"/>
              <w:bottom w:val="single" w:sz="4" w:space="0" w:color="000000"/>
            </w:tcBorders>
          </w:tcPr>
          <w:p w:rsidR="00443C18" w:rsidRPr="006B4868" w:rsidRDefault="00443C18" w:rsidP="006B4868">
            <w:pPr>
              <w:snapToGrid w:val="0"/>
              <w:rPr>
                <w:sz w:val="16"/>
                <w:szCs w:val="16"/>
              </w:rPr>
            </w:pPr>
          </w:p>
        </w:tc>
        <w:tc>
          <w:tcPr>
            <w:tcW w:w="1578" w:type="dxa"/>
            <w:tcBorders>
              <w:top w:val="single" w:sz="4" w:space="0" w:color="000000"/>
              <w:left w:val="single" w:sz="4" w:space="0" w:color="000000"/>
              <w:bottom w:val="single" w:sz="4" w:space="0" w:color="000000"/>
              <w:right w:val="single" w:sz="4" w:space="0" w:color="000000"/>
            </w:tcBorders>
          </w:tcPr>
          <w:p w:rsidR="00443C18" w:rsidRPr="006B4868" w:rsidRDefault="00443C18" w:rsidP="006B4868">
            <w:pPr>
              <w:snapToGrid w:val="0"/>
              <w:jc w:val="center"/>
              <w:rPr>
                <w:sz w:val="22"/>
                <w:szCs w:val="22"/>
              </w:rPr>
            </w:pPr>
          </w:p>
        </w:tc>
      </w:tr>
      <w:tr w:rsidR="00443C18" w:rsidRPr="00A05F01" w:rsidTr="008D5AE8">
        <w:tc>
          <w:tcPr>
            <w:tcW w:w="4278" w:type="dxa"/>
            <w:tcBorders>
              <w:top w:val="single" w:sz="4" w:space="0" w:color="000000"/>
              <w:left w:val="single" w:sz="4" w:space="0" w:color="000000"/>
              <w:bottom w:val="single" w:sz="4" w:space="0" w:color="000000"/>
            </w:tcBorders>
          </w:tcPr>
          <w:p w:rsidR="00443C18" w:rsidRPr="006B4868" w:rsidRDefault="00443C18" w:rsidP="006B4868">
            <w:pPr>
              <w:snapToGrid w:val="0"/>
              <w:rPr>
                <w:sz w:val="16"/>
                <w:szCs w:val="16"/>
              </w:rPr>
            </w:pPr>
          </w:p>
        </w:tc>
        <w:tc>
          <w:tcPr>
            <w:tcW w:w="1904" w:type="dxa"/>
            <w:tcBorders>
              <w:top w:val="single" w:sz="4" w:space="0" w:color="000000"/>
              <w:left w:val="single" w:sz="4" w:space="0" w:color="000000"/>
              <w:bottom w:val="single" w:sz="4" w:space="0" w:color="000000"/>
            </w:tcBorders>
          </w:tcPr>
          <w:p w:rsidR="00443C18" w:rsidRPr="006B4868" w:rsidRDefault="00443C18" w:rsidP="006B4868">
            <w:pPr>
              <w:snapToGrid w:val="0"/>
              <w:rPr>
                <w:sz w:val="16"/>
                <w:szCs w:val="16"/>
              </w:rPr>
            </w:pPr>
          </w:p>
        </w:tc>
        <w:tc>
          <w:tcPr>
            <w:tcW w:w="1904" w:type="dxa"/>
            <w:tcBorders>
              <w:top w:val="single" w:sz="4" w:space="0" w:color="000000"/>
              <w:left w:val="single" w:sz="4" w:space="0" w:color="000000"/>
              <w:bottom w:val="single" w:sz="4" w:space="0" w:color="000000"/>
            </w:tcBorders>
          </w:tcPr>
          <w:p w:rsidR="00443C18" w:rsidRPr="006B4868" w:rsidRDefault="00443C18" w:rsidP="006B4868">
            <w:pPr>
              <w:snapToGrid w:val="0"/>
              <w:rPr>
                <w:sz w:val="16"/>
                <w:szCs w:val="16"/>
              </w:rPr>
            </w:pPr>
          </w:p>
        </w:tc>
        <w:tc>
          <w:tcPr>
            <w:tcW w:w="1578" w:type="dxa"/>
            <w:tcBorders>
              <w:top w:val="single" w:sz="4" w:space="0" w:color="000000"/>
              <w:left w:val="single" w:sz="4" w:space="0" w:color="000000"/>
              <w:bottom w:val="single" w:sz="4" w:space="0" w:color="000000"/>
              <w:right w:val="single" w:sz="4" w:space="0" w:color="000000"/>
            </w:tcBorders>
          </w:tcPr>
          <w:p w:rsidR="00443C18" w:rsidRPr="005E1A45" w:rsidRDefault="00443C18" w:rsidP="006B4868">
            <w:pPr>
              <w:snapToGrid w:val="0"/>
              <w:jc w:val="center"/>
              <w:rPr>
                <w:sz w:val="22"/>
                <w:szCs w:val="22"/>
              </w:rPr>
            </w:pPr>
          </w:p>
        </w:tc>
      </w:tr>
    </w:tbl>
    <w:p w:rsidR="00443C18" w:rsidRDefault="00443C18" w:rsidP="006B4868">
      <w:pPr>
        <w:pStyle w:val="Testodelblocco3"/>
        <w:ind w:left="0"/>
        <w:jc w:val="both"/>
        <w:rPr>
          <w:rFonts w:ascii="Calibri" w:hAnsi="Calibri" w:cs="Calibri"/>
          <w:i/>
          <w:sz w:val="16"/>
        </w:rPr>
      </w:pPr>
    </w:p>
    <w:sectPr w:rsidR="00443C18" w:rsidSect="003B7988">
      <w:headerReference w:type="default" r:id="rId9"/>
      <w:footerReference w:type="default" r:id="rId10"/>
      <w:type w:val="continuous"/>
      <w:pgSz w:w="11906" w:h="16838"/>
      <w:pgMar w:top="2155" w:right="1134" w:bottom="1588" w:left="1134" w:header="68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C89" w:rsidRDefault="00C16C89">
      <w:r>
        <w:separator/>
      </w:r>
    </w:p>
  </w:endnote>
  <w:endnote w:type="continuationSeparator" w:id="0">
    <w:p w:rsidR="00C16C89" w:rsidRDefault="00C16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OpenSymbol">
    <w:altName w:val="Calibri"/>
    <w:panose1 w:val="05010000000000000000"/>
    <w:charset w:val="00"/>
    <w:family w:val="auto"/>
    <w:pitch w:val="variable"/>
    <w:sig w:usb0="800000AF" w:usb1="1001ECEA" w:usb2="00000000" w:usb3="00000000" w:csb0="80000001" w:csb1="00000000"/>
  </w:font>
  <w:font w:name="Myriad Web">
    <w:altName w:val="Myriad Web"/>
    <w:panose1 w:val="00000000000000000000"/>
    <w:charset w:val="00"/>
    <w:family w:val="swiss"/>
    <w:notTrueType/>
    <w:pitch w:val="default"/>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4A" w:rsidRPr="004A43FE" w:rsidRDefault="0058359E">
    <w:pPr>
      <w:pStyle w:val="Pidipagina"/>
      <w:tabs>
        <w:tab w:val="clear" w:pos="4819"/>
        <w:tab w:val="clear" w:pos="9638"/>
      </w:tabs>
      <w:spacing w:before="0"/>
      <w:jc w:val="right"/>
      <w:rPr>
        <w:i/>
        <w:iCs/>
        <w:sz w:val="20"/>
        <w:szCs w:val="20"/>
        <w:lang w:val="it-IT"/>
      </w:rPr>
    </w:pPr>
    <w:r w:rsidRPr="00FC1F44">
      <w:rPr>
        <w:rFonts w:ascii="Calibri" w:hAnsi="Calibri" w:cs="Calibri"/>
        <w:i/>
        <w:iCs/>
        <w:color w:val="4F81BD"/>
        <w:sz w:val="20"/>
        <w:szCs w:val="20"/>
        <w:lang w:val="it-IT"/>
      </w:rPr>
      <w:t>Azione codice 111</w:t>
    </w:r>
    <w:r w:rsidR="00A73E8E" w:rsidRPr="00FC1F44">
      <w:rPr>
        <w:rFonts w:ascii="Calibri" w:hAnsi="Calibri" w:cs="Calibri"/>
        <w:i/>
        <w:iCs/>
        <w:color w:val="4F81BD"/>
        <w:sz w:val="20"/>
        <w:szCs w:val="20"/>
        <w:lang w:val="it-IT"/>
      </w:rPr>
      <w:t>3</w:t>
    </w:r>
    <w:r w:rsidRPr="00FC1F44">
      <w:rPr>
        <w:rFonts w:ascii="Calibri" w:hAnsi="Calibri" w:cs="Calibri"/>
        <w:i/>
        <w:iCs/>
        <w:color w:val="4F81BD"/>
        <w:sz w:val="20"/>
        <w:szCs w:val="20"/>
        <w:lang w:val="it-IT"/>
      </w:rPr>
      <w:t>02 PN FEAMPA 21-27</w:t>
    </w:r>
  </w:p>
  <w:p w:rsidR="00463B4A" w:rsidRPr="004A43FE" w:rsidRDefault="00463B4A">
    <w:pPr>
      <w:pStyle w:val="Pidipagina"/>
      <w:tabs>
        <w:tab w:val="clear" w:pos="4819"/>
        <w:tab w:val="clear" w:pos="9638"/>
      </w:tabs>
      <w:spacing w:before="0"/>
      <w:jc w:val="right"/>
      <w:rPr>
        <w:i/>
        <w:iCs/>
        <w:sz w:val="20"/>
        <w:szCs w:val="20"/>
        <w:lang w:val="it-IT"/>
      </w:rPr>
    </w:pPr>
    <w:r w:rsidRPr="00FC1F44">
      <w:rPr>
        <w:rFonts w:ascii="Calibri" w:hAnsi="Calibri" w:cs="Calibri"/>
        <w:i/>
        <w:iCs/>
        <w:color w:val="4F81BD"/>
        <w:sz w:val="20"/>
        <w:szCs w:val="20"/>
        <w:lang w:val="it-IT"/>
      </w:rPr>
      <w:t>Reg. UE n.</w:t>
    </w:r>
    <w:r w:rsidRPr="004A43FE">
      <w:rPr>
        <w:rFonts w:ascii="Calibri" w:hAnsi="Calibri" w:cs="Calibri"/>
        <w:i/>
        <w:iCs/>
        <w:color w:val="4F81BD"/>
        <w:sz w:val="20"/>
        <w:szCs w:val="20"/>
        <w:lang w:val="it-IT"/>
      </w:rPr>
      <w:t xml:space="preserve"> </w:t>
    </w:r>
    <w:r w:rsidR="0058359E" w:rsidRPr="004A43FE">
      <w:rPr>
        <w:rFonts w:ascii="Calibri" w:hAnsi="Calibri" w:cs="Calibri"/>
        <w:i/>
        <w:iCs/>
        <w:color w:val="4F81BD"/>
        <w:sz w:val="20"/>
        <w:szCs w:val="20"/>
        <w:lang w:val="it-IT"/>
      </w:rPr>
      <w:t>2021</w:t>
    </w:r>
    <w:r w:rsidRPr="004A43FE">
      <w:rPr>
        <w:rFonts w:ascii="Calibri" w:hAnsi="Calibri" w:cs="Calibri"/>
        <w:i/>
        <w:iCs/>
        <w:color w:val="4F81BD"/>
        <w:sz w:val="20"/>
        <w:szCs w:val="20"/>
        <w:lang w:val="it-IT"/>
      </w:rPr>
      <w:t>/</w:t>
    </w:r>
    <w:r w:rsidR="0058359E" w:rsidRPr="004A43FE">
      <w:rPr>
        <w:rFonts w:ascii="Calibri" w:hAnsi="Calibri" w:cs="Calibri"/>
        <w:i/>
        <w:iCs/>
        <w:color w:val="4F81BD"/>
        <w:sz w:val="20"/>
        <w:szCs w:val="20"/>
        <w:lang w:val="it-IT"/>
      </w:rPr>
      <w:t>1139</w:t>
    </w:r>
  </w:p>
  <w:p w:rsidR="00463B4A" w:rsidRPr="001F2A21" w:rsidRDefault="00463B4A">
    <w:pPr>
      <w:pStyle w:val="Pidipagina"/>
      <w:tabs>
        <w:tab w:val="clear" w:pos="4819"/>
        <w:tab w:val="clear" w:pos="9638"/>
      </w:tabs>
      <w:spacing w:before="0"/>
      <w:jc w:val="right"/>
      <w:rPr>
        <w:rFonts w:ascii="Calibri" w:hAnsi="Calibri"/>
      </w:rPr>
    </w:pPr>
    <w:r w:rsidRPr="001F2A21">
      <w:rPr>
        <w:rFonts w:ascii="Calibri" w:hAnsi="Calibri" w:cs="Calibri"/>
        <w:b/>
        <w:sz w:val="22"/>
        <w:szCs w:val="22"/>
      </w:rPr>
      <w:t xml:space="preserve">Pagina </w:t>
    </w:r>
    <w:r w:rsidRPr="001F2A21">
      <w:rPr>
        <w:rFonts w:ascii="Calibri" w:hAnsi="Calibri" w:cs="Calibri"/>
        <w:b/>
        <w:sz w:val="22"/>
        <w:szCs w:val="22"/>
      </w:rPr>
      <w:fldChar w:fldCharType="begin"/>
    </w:r>
    <w:r w:rsidRPr="001F2A21">
      <w:rPr>
        <w:rFonts w:ascii="Calibri" w:hAnsi="Calibri" w:cs="Calibri"/>
        <w:b/>
        <w:sz w:val="22"/>
        <w:szCs w:val="22"/>
      </w:rPr>
      <w:instrText xml:space="preserve"> PAGE </w:instrText>
    </w:r>
    <w:r w:rsidRPr="001F2A21">
      <w:rPr>
        <w:rFonts w:ascii="Calibri" w:hAnsi="Calibri" w:cs="Calibri"/>
        <w:b/>
        <w:sz w:val="22"/>
        <w:szCs w:val="22"/>
      </w:rPr>
      <w:fldChar w:fldCharType="separate"/>
    </w:r>
    <w:r w:rsidR="00DE705B">
      <w:rPr>
        <w:rFonts w:ascii="Calibri" w:hAnsi="Calibri" w:cs="Calibri"/>
        <w:b/>
        <w:noProof/>
        <w:sz w:val="22"/>
        <w:szCs w:val="22"/>
      </w:rPr>
      <w:t>19</w:t>
    </w:r>
    <w:r w:rsidRPr="001F2A21">
      <w:rPr>
        <w:rFonts w:ascii="Calibri" w:hAnsi="Calibri" w:cs="Calibri"/>
        <w:b/>
        <w:sz w:val="22"/>
        <w:szCs w:val="22"/>
      </w:rPr>
      <w:fldChar w:fldCharType="end"/>
    </w:r>
    <w:r w:rsidRPr="001F2A21">
      <w:rPr>
        <w:rFonts w:ascii="Calibri" w:hAnsi="Calibri" w:cs="Calibri"/>
        <w:b/>
        <w:sz w:val="22"/>
        <w:szCs w:val="22"/>
      </w:rPr>
      <w:t xml:space="preserve"> di </w:t>
    </w:r>
    <w:r w:rsidRPr="001F2A21">
      <w:rPr>
        <w:rFonts w:ascii="Calibri" w:hAnsi="Calibri" w:cs="Calibri"/>
        <w:b/>
        <w:sz w:val="22"/>
        <w:szCs w:val="22"/>
      </w:rPr>
      <w:fldChar w:fldCharType="begin"/>
    </w:r>
    <w:r w:rsidRPr="001F2A21">
      <w:rPr>
        <w:rFonts w:ascii="Calibri" w:hAnsi="Calibri" w:cs="Calibri"/>
        <w:b/>
        <w:sz w:val="22"/>
        <w:szCs w:val="22"/>
      </w:rPr>
      <w:instrText xml:space="preserve"> NUMPAGES \* ARABIC </w:instrText>
    </w:r>
    <w:r w:rsidRPr="001F2A21">
      <w:rPr>
        <w:rFonts w:ascii="Calibri" w:hAnsi="Calibri" w:cs="Calibri"/>
        <w:b/>
        <w:sz w:val="22"/>
        <w:szCs w:val="22"/>
      </w:rPr>
      <w:fldChar w:fldCharType="separate"/>
    </w:r>
    <w:r w:rsidR="00DE705B">
      <w:rPr>
        <w:rFonts w:ascii="Calibri" w:hAnsi="Calibri" w:cs="Calibri"/>
        <w:b/>
        <w:noProof/>
        <w:sz w:val="22"/>
        <w:szCs w:val="22"/>
      </w:rPr>
      <w:t>24</w:t>
    </w:r>
    <w:r w:rsidRPr="001F2A21">
      <w:rPr>
        <w:rFonts w:ascii="Calibri" w:hAnsi="Calibri" w:cs="Calibri"/>
        <w:b/>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C89" w:rsidRDefault="00C16C89">
      <w:bookmarkStart w:id="0" w:name="_Hlk202349645"/>
      <w:bookmarkEnd w:id="0"/>
      <w:r>
        <w:separator/>
      </w:r>
    </w:p>
  </w:footnote>
  <w:footnote w:type="continuationSeparator" w:id="0">
    <w:p w:rsidR="00C16C89" w:rsidRDefault="00C16C89">
      <w:r>
        <w:continuationSeparator/>
      </w:r>
    </w:p>
  </w:footnote>
  <w:footnote w:id="1">
    <w:p w:rsidR="005C7B04" w:rsidRPr="004A43FE" w:rsidRDefault="005C7B04" w:rsidP="005C7B04">
      <w:pPr>
        <w:pStyle w:val="Testonotaapidipagina"/>
        <w:rPr>
          <w:lang w:val="it-IT"/>
        </w:rPr>
      </w:pPr>
      <w:r w:rsidRPr="00053D76">
        <w:rPr>
          <w:rStyle w:val="Rimandonotaapidipagina"/>
        </w:rPr>
        <w:footnoteRef/>
      </w:r>
      <w:r w:rsidRPr="004A43FE">
        <w:rPr>
          <w:lang w:val="it-IT"/>
        </w:rPr>
        <w:t xml:space="preserve"> Di cui all’art.15, Reg.1380/2013 e agli artt.49 bis e quater, Reg. (UE) 812/2015.</w:t>
      </w:r>
    </w:p>
  </w:footnote>
  <w:footnote w:id="2">
    <w:p w:rsidR="00443C18" w:rsidRPr="004A43FE" w:rsidRDefault="00463B4A">
      <w:pPr>
        <w:pStyle w:val="Testonotaapidipagina"/>
        <w:rPr>
          <w:rFonts w:ascii="Calibri" w:hAnsi="Calibri" w:cs="Calibri"/>
          <w:sz w:val="16"/>
          <w:szCs w:val="16"/>
          <w:lang w:val="it-IT"/>
        </w:rPr>
      </w:pPr>
      <w:r w:rsidRPr="00971582">
        <w:rPr>
          <w:rStyle w:val="Caratterinotaapidipagina"/>
          <w:rFonts w:ascii="Calibri" w:hAnsi="Calibri" w:cs="Calibri"/>
          <w:sz w:val="16"/>
          <w:szCs w:val="16"/>
        </w:rPr>
        <w:footnoteRef/>
      </w:r>
      <w:r w:rsidRPr="004A43FE">
        <w:rPr>
          <w:rFonts w:ascii="Calibri" w:hAnsi="Calibri" w:cs="Calibri"/>
          <w:sz w:val="16"/>
          <w:szCs w:val="16"/>
          <w:lang w:val="it-IT"/>
        </w:rPr>
        <w:t>Nella compilazione del presente</w:t>
      </w:r>
      <w:r w:rsidR="009035E3" w:rsidRPr="004A43FE">
        <w:rPr>
          <w:rFonts w:ascii="Calibri" w:hAnsi="Calibri" w:cs="Calibri"/>
          <w:sz w:val="16"/>
          <w:szCs w:val="16"/>
          <w:lang w:val="it-IT"/>
        </w:rPr>
        <w:t xml:space="preserve"> </w:t>
      </w:r>
      <w:r w:rsidRPr="004A43FE">
        <w:rPr>
          <w:rFonts w:ascii="Calibri" w:hAnsi="Calibri" w:cs="Calibri"/>
          <w:sz w:val="16"/>
          <w:szCs w:val="16"/>
          <w:lang w:val="it-IT"/>
        </w:rPr>
        <w:t>modello si dovranno</w:t>
      </w:r>
      <w:r w:rsidR="009035E3" w:rsidRPr="004A43FE">
        <w:rPr>
          <w:rFonts w:ascii="Calibri" w:hAnsi="Calibri" w:cs="Calibri"/>
          <w:sz w:val="16"/>
          <w:szCs w:val="16"/>
          <w:lang w:val="it-IT"/>
        </w:rPr>
        <w:t xml:space="preserve"> </w:t>
      </w:r>
      <w:r w:rsidRPr="004A43FE">
        <w:rPr>
          <w:rFonts w:ascii="Calibri" w:hAnsi="Calibri" w:cs="Calibri"/>
          <w:sz w:val="16"/>
          <w:szCs w:val="16"/>
          <w:lang w:val="it-IT"/>
        </w:rPr>
        <w:t>apporre, ove</w:t>
      </w:r>
      <w:r w:rsidR="009035E3" w:rsidRPr="004A43FE">
        <w:rPr>
          <w:rFonts w:ascii="Calibri" w:hAnsi="Calibri" w:cs="Calibri"/>
          <w:sz w:val="16"/>
          <w:szCs w:val="16"/>
          <w:lang w:val="it-IT"/>
        </w:rPr>
        <w:t xml:space="preserve"> </w:t>
      </w:r>
      <w:r w:rsidRPr="004A43FE">
        <w:rPr>
          <w:rFonts w:ascii="Calibri" w:hAnsi="Calibri" w:cs="Calibri"/>
          <w:sz w:val="16"/>
          <w:szCs w:val="16"/>
          <w:lang w:val="it-IT"/>
        </w:rPr>
        <w:t>previsto, le crocette</w:t>
      </w:r>
      <w:r w:rsidR="009035E3" w:rsidRPr="004A43FE">
        <w:rPr>
          <w:rFonts w:ascii="Calibri" w:hAnsi="Calibri" w:cs="Calibri"/>
          <w:sz w:val="16"/>
          <w:szCs w:val="16"/>
          <w:lang w:val="it-IT"/>
        </w:rPr>
        <w:t xml:space="preserve"> </w:t>
      </w:r>
      <w:r w:rsidRPr="004A43FE">
        <w:rPr>
          <w:rFonts w:ascii="Calibri" w:hAnsi="Calibri" w:cs="Calibri"/>
          <w:sz w:val="16"/>
          <w:szCs w:val="16"/>
          <w:lang w:val="it-IT"/>
        </w:rPr>
        <w:t>negli</w:t>
      </w:r>
      <w:r w:rsidR="009035E3" w:rsidRPr="004A43FE">
        <w:rPr>
          <w:rFonts w:ascii="Calibri" w:hAnsi="Calibri" w:cs="Calibri"/>
          <w:sz w:val="16"/>
          <w:szCs w:val="16"/>
          <w:lang w:val="it-IT"/>
        </w:rPr>
        <w:t xml:space="preserve"> </w:t>
      </w:r>
      <w:r w:rsidRPr="004A43FE">
        <w:rPr>
          <w:rFonts w:ascii="Calibri" w:hAnsi="Calibri" w:cs="Calibri"/>
          <w:sz w:val="16"/>
          <w:szCs w:val="16"/>
          <w:lang w:val="it-IT"/>
        </w:rPr>
        <w:t>appositi</w:t>
      </w:r>
      <w:r w:rsidR="009035E3" w:rsidRPr="004A43FE">
        <w:rPr>
          <w:rFonts w:ascii="Calibri" w:hAnsi="Calibri" w:cs="Calibri"/>
          <w:sz w:val="16"/>
          <w:szCs w:val="16"/>
          <w:lang w:val="it-IT"/>
        </w:rPr>
        <w:t xml:space="preserve"> </w:t>
      </w:r>
      <w:r w:rsidRPr="004A43FE">
        <w:rPr>
          <w:rFonts w:ascii="Calibri" w:hAnsi="Calibri" w:cs="Calibri"/>
          <w:sz w:val="16"/>
          <w:szCs w:val="16"/>
          <w:lang w:val="it-IT"/>
        </w:rPr>
        <w:t>quadratini di opzione per indicare</w:t>
      </w:r>
      <w:r w:rsidR="009035E3" w:rsidRPr="004A43FE">
        <w:rPr>
          <w:rFonts w:ascii="Calibri" w:hAnsi="Calibri" w:cs="Calibri"/>
          <w:sz w:val="16"/>
          <w:szCs w:val="16"/>
          <w:lang w:val="it-IT"/>
        </w:rPr>
        <w:t xml:space="preserve"> </w:t>
      </w:r>
      <w:r w:rsidRPr="004A43FE">
        <w:rPr>
          <w:rFonts w:ascii="Calibri" w:hAnsi="Calibri" w:cs="Calibri"/>
          <w:sz w:val="16"/>
          <w:szCs w:val="16"/>
          <w:lang w:val="it-IT"/>
        </w:rPr>
        <w:t>con</w:t>
      </w:r>
      <w:r w:rsidR="009035E3" w:rsidRPr="004A43FE">
        <w:rPr>
          <w:rFonts w:ascii="Calibri" w:hAnsi="Calibri" w:cs="Calibri"/>
          <w:sz w:val="16"/>
          <w:szCs w:val="16"/>
          <w:lang w:val="it-IT"/>
        </w:rPr>
        <w:t xml:space="preserve"> </w:t>
      </w:r>
      <w:r w:rsidRPr="004A43FE">
        <w:rPr>
          <w:rFonts w:ascii="Calibri" w:hAnsi="Calibri" w:cs="Calibri"/>
          <w:sz w:val="16"/>
          <w:szCs w:val="16"/>
          <w:lang w:val="it-IT"/>
        </w:rPr>
        <w:t>chiarezza la scelta</w:t>
      </w:r>
      <w:r w:rsidR="009035E3" w:rsidRPr="004A43FE">
        <w:rPr>
          <w:rFonts w:ascii="Calibri" w:hAnsi="Calibri" w:cs="Calibri"/>
          <w:sz w:val="16"/>
          <w:szCs w:val="16"/>
          <w:lang w:val="it-IT"/>
        </w:rPr>
        <w:t xml:space="preserve"> </w:t>
      </w:r>
      <w:r w:rsidRPr="004A43FE">
        <w:rPr>
          <w:rFonts w:ascii="Calibri" w:hAnsi="Calibri" w:cs="Calibri"/>
          <w:sz w:val="16"/>
          <w:szCs w:val="16"/>
          <w:lang w:val="it-IT"/>
        </w:rPr>
        <w:t>operata</w:t>
      </w:r>
      <w:r w:rsidR="009035E3" w:rsidRPr="004A43FE">
        <w:rPr>
          <w:rFonts w:ascii="Calibri" w:hAnsi="Calibri" w:cs="Calibri"/>
          <w:sz w:val="16"/>
          <w:szCs w:val="16"/>
          <w:lang w:val="it-IT"/>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4A" w:rsidRPr="00FC1F44" w:rsidRDefault="004A43FE" w:rsidP="004A43FE">
    <w:pPr>
      <w:pStyle w:val="Intestazione"/>
      <w:tabs>
        <w:tab w:val="left" w:pos="840"/>
        <w:tab w:val="left" w:pos="2880"/>
        <w:tab w:val="left" w:pos="7780"/>
        <w:tab w:val="left" w:pos="8820"/>
      </w:tabs>
    </w:pPr>
    <w:r>
      <w:rPr>
        <w:noProof/>
        <w:lang w:val="it-IT" w:eastAsia="it-IT"/>
      </w:rPr>
      <w:drawing>
        <wp:anchor distT="0" distB="0" distL="114300" distR="114300" simplePos="0" relativeHeight="251661312" behindDoc="1" locked="0" layoutInCell="1" allowOverlap="1" wp14:anchorId="6C77DA7F" wp14:editId="4D063000">
          <wp:simplePos x="0" y="0"/>
          <wp:positionH relativeFrom="column">
            <wp:posOffset>70485</wp:posOffset>
          </wp:positionH>
          <wp:positionV relativeFrom="paragraph">
            <wp:posOffset>-2540</wp:posOffset>
          </wp:positionV>
          <wp:extent cx="1466850" cy="609600"/>
          <wp:effectExtent l="0" t="0" r="0" b="0"/>
          <wp:wrapTight wrapText="bothSides">
            <wp:wrapPolygon edited="0">
              <wp:start x="0" y="0"/>
              <wp:lineTo x="0" y="20925"/>
              <wp:lineTo x="21319" y="20925"/>
              <wp:lineTo x="21319" y="0"/>
              <wp:lineTo x="0" y="0"/>
            </wp:wrapPolygon>
          </wp:wrapTight>
          <wp:docPr id="3" name="Immagine 3" descr="Logo-Unione-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ione-Europe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609600"/>
                  </a:xfrm>
                  <a:prstGeom prst="rect">
                    <a:avLst/>
                  </a:prstGeom>
                  <a:noFill/>
                </pic:spPr>
              </pic:pic>
            </a:graphicData>
          </a:graphic>
          <wp14:sizeRelH relativeFrom="page">
            <wp14:pctWidth>0</wp14:pctWidth>
          </wp14:sizeRelH>
          <wp14:sizeRelV relativeFrom="page">
            <wp14:pctHeight>0</wp14:pctHeight>
          </wp14:sizeRelV>
        </wp:anchor>
      </w:drawing>
    </w:r>
    <w:r>
      <w:tab/>
    </w:r>
    <w:r>
      <w:rPr>
        <w:noProof/>
        <w:lang w:val="it-IT" w:eastAsia="it-IT"/>
        <w14:ligatures w14:val="standardContextual"/>
      </w:rPr>
      <w:drawing>
        <wp:anchor distT="0" distB="0" distL="114300" distR="114300" simplePos="0" relativeHeight="251660288" behindDoc="1" locked="0" layoutInCell="1" allowOverlap="1" wp14:anchorId="016C3F34" wp14:editId="30C16125">
          <wp:simplePos x="0" y="0"/>
          <wp:positionH relativeFrom="column">
            <wp:posOffset>4867910</wp:posOffset>
          </wp:positionH>
          <wp:positionV relativeFrom="paragraph">
            <wp:posOffset>147955</wp:posOffset>
          </wp:positionV>
          <wp:extent cx="1149350" cy="352425"/>
          <wp:effectExtent l="0" t="0" r="0" b="9525"/>
          <wp:wrapTight wrapText="bothSides">
            <wp:wrapPolygon edited="0">
              <wp:start x="0" y="0"/>
              <wp:lineTo x="0" y="21016"/>
              <wp:lineTo x="21123" y="21016"/>
              <wp:lineTo x="21123" y="0"/>
              <wp:lineTo x="0" y="0"/>
            </wp:wrapPolygon>
          </wp:wrapTight>
          <wp:docPr id="1" name="Immagine 1" descr="\\SRVAGRICOLTURA\Homefolders_2$\d.daddabbo\Documents\lavoro regione agricoltura\modulistica\logo\Feampa_logotipo_definitivo_vari_formati\FEAMPA_LOGO_FORMATI\JPG\FEAM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AGRICOLTURA\Homefolders_2$\d.daddabbo\Documents\lavoro regione agricoltura\modulistica\logo\Feampa_logotipo_definitivo_vari_formati\FEAMPA_LOGO_FORMATI\JPG\FEAMPA.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4935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14:ligatures w14:val="standardContextual"/>
      </w:rPr>
      <w:drawing>
        <wp:anchor distT="0" distB="0" distL="114300" distR="114300" simplePos="0" relativeHeight="251659264" behindDoc="1" locked="0" layoutInCell="1" allowOverlap="1" wp14:anchorId="05B88537" wp14:editId="12DB3383">
          <wp:simplePos x="0" y="0"/>
          <wp:positionH relativeFrom="column">
            <wp:posOffset>3007360</wp:posOffset>
          </wp:positionH>
          <wp:positionV relativeFrom="paragraph">
            <wp:posOffset>65405</wp:posOffset>
          </wp:positionV>
          <wp:extent cx="1238250" cy="438150"/>
          <wp:effectExtent l="0" t="0" r="0" b="0"/>
          <wp:wrapTight wrapText="bothSides">
            <wp:wrapPolygon edited="0">
              <wp:start x="0" y="0"/>
              <wp:lineTo x="0" y="20661"/>
              <wp:lineTo x="21268" y="20661"/>
              <wp:lineTo x="21268"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0" cy="438150"/>
                  </a:xfrm>
                  <a:prstGeom prst="rect">
                    <a:avLst/>
                  </a:prstGeom>
                  <a:noFill/>
                </pic:spPr>
              </pic:pic>
            </a:graphicData>
          </a:graphic>
          <wp14:sizeRelH relativeFrom="page">
            <wp14:pctWidth>0</wp14:pctWidth>
          </wp14:sizeRelH>
          <wp14:sizeRelV relativeFrom="page">
            <wp14:pctHeight>0</wp14:pctHeight>
          </wp14:sizeRelV>
        </wp:anchor>
      </w:drawing>
    </w:r>
    <w:r>
      <w:tab/>
    </w:r>
    <w:r w:rsidR="00D14D01">
      <w:rPr>
        <w:noProof/>
        <w:lang w:val="it-IT" w:eastAsia="it-IT"/>
      </w:rPr>
      <w:drawing>
        <wp:inline distT="0" distB="0" distL="0" distR="0" wp14:anchorId="7E53DDF9" wp14:editId="7277968C">
          <wp:extent cx="876300" cy="5048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939046" cy="540972"/>
                  </a:xfrm>
                  <a:prstGeom prst="rect">
                    <a:avLst/>
                  </a:prstGeom>
                  <a:noFill/>
                  <a:ln w="9525">
                    <a:noFill/>
                    <a:miter lim="800000"/>
                    <a:headEnd/>
                    <a:tailEnd/>
                  </a:ln>
                </pic:spPr>
              </pic:pic>
            </a:graphicData>
          </a:graphic>
        </wp:inline>
      </w:drawing>
    </w:r>
    <w:r>
      <w:tab/>
      <w:t xml:space="preserve">   </w:t>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pt;height:5.1pt" o:bullet="t" filled="t">
        <v:fill color2="black"/>
        <v:imagedata r:id="rId1" o:title=""/>
      </v:shape>
    </w:pict>
  </w:numPicBullet>
  <w:abstractNum w:abstractNumId="0">
    <w:nsid w:val="00000001"/>
    <w:multiLevelType w:val="multilevel"/>
    <w:tmpl w:val="00000001"/>
    <w:lvl w:ilvl="0">
      <w:start w:val="1"/>
      <w:numFmt w:val="decimal"/>
      <w:pStyle w:val="Titolo1"/>
      <w:lvlText w:val="%1"/>
      <w:lvlJc w:val="left"/>
      <w:pPr>
        <w:tabs>
          <w:tab w:val="num" w:pos="0"/>
        </w:tabs>
        <w:ind w:left="432" w:hanging="432"/>
      </w:pPr>
      <w:rPr>
        <w:rFonts w:hint="default"/>
      </w:rPr>
    </w:lvl>
    <w:lvl w:ilvl="1">
      <w:start w:val="1"/>
      <w:numFmt w:val="decimal"/>
      <w:pStyle w:val="Titolo2"/>
      <w:lvlText w:val="%1.%2"/>
      <w:lvlJc w:val="left"/>
      <w:pPr>
        <w:tabs>
          <w:tab w:val="num" w:pos="0"/>
        </w:tabs>
        <w:ind w:left="576" w:hanging="576"/>
      </w:pPr>
      <w:rPr>
        <w:rFonts w:hint="default"/>
      </w:rPr>
    </w:lvl>
    <w:lvl w:ilvl="2">
      <w:start w:val="1"/>
      <w:numFmt w:val="decimal"/>
      <w:pStyle w:val="Titolo3"/>
      <w:lvlText w:val="%1.%2.%3"/>
      <w:lvlJc w:val="left"/>
      <w:pPr>
        <w:tabs>
          <w:tab w:val="num" w:pos="0"/>
        </w:tabs>
        <w:ind w:left="720" w:hanging="720"/>
      </w:pPr>
      <w:rPr>
        <w:rFonts w:hint="default"/>
      </w:rPr>
    </w:lvl>
    <w:lvl w:ilvl="3">
      <w:start w:val="1"/>
      <w:numFmt w:val="decimal"/>
      <w:pStyle w:val="Titolo4"/>
      <w:lvlText w:val="%1.%2.%3.%4"/>
      <w:lvlJc w:val="left"/>
      <w:pPr>
        <w:tabs>
          <w:tab w:val="num" w:pos="0"/>
        </w:tabs>
        <w:ind w:left="864" w:hanging="864"/>
      </w:pPr>
      <w:rPr>
        <w:rFonts w:hint="default"/>
      </w:rPr>
    </w:lvl>
    <w:lvl w:ilvl="4">
      <w:start w:val="1"/>
      <w:numFmt w:val="decimal"/>
      <w:pStyle w:val="Titolo5"/>
      <w:lvlText w:val="%1.%2.%3.%4.%5"/>
      <w:lvlJc w:val="left"/>
      <w:pPr>
        <w:tabs>
          <w:tab w:val="num" w:pos="0"/>
        </w:tabs>
        <w:ind w:left="1008" w:hanging="1008"/>
      </w:pPr>
      <w:rPr>
        <w:rFonts w:hint="default"/>
      </w:rPr>
    </w:lvl>
    <w:lvl w:ilvl="5">
      <w:start w:val="1"/>
      <w:numFmt w:val="decimal"/>
      <w:pStyle w:val="Titolo6"/>
      <w:lvlText w:val="%1.%2.%3.%4.%5.%6"/>
      <w:lvlJc w:val="left"/>
      <w:pPr>
        <w:tabs>
          <w:tab w:val="num" w:pos="0"/>
        </w:tabs>
        <w:ind w:left="1152" w:hanging="1152"/>
      </w:pPr>
      <w:rPr>
        <w:rFonts w:hint="default"/>
      </w:rPr>
    </w:lvl>
    <w:lvl w:ilvl="6">
      <w:start w:val="1"/>
      <w:numFmt w:val="decimal"/>
      <w:pStyle w:val="Titolo7"/>
      <w:lvlText w:val="%1.%2.%3.%4.%5.%6.%7"/>
      <w:lvlJc w:val="left"/>
      <w:pPr>
        <w:tabs>
          <w:tab w:val="num" w:pos="0"/>
        </w:tabs>
        <w:ind w:left="1296" w:hanging="1296"/>
      </w:pPr>
      <w:rPr>
        <w:rFonts w:hint="default"/>
      </w:rPr>
    </w:lvl>
    <w:lvl w:ilvl="7">
      <w:start w:val="1"/>
      <w:numFmt w:val="decimal"/>
      <w:pStyle w:val="Titolo8"/>
      <w:lvlText w:val="%1.%2.%3.%4.%5.%6.%7.%8"/>
      <w:lvlJc w:val="left"/>
      <w:pPr>
        <w:tabs>
          <w:tab w:val="num" w:pos="0"/>
        </w:tabs>
        <w:ind w:left="1440" w:hanging="1440"/>
      </w:pPr>
      <w:rPr>
        <w:rFonts w:hint="default"/>
      </w:rPr>
    </w:lvl>
    <w:lvl w:ilvl="8">
      <w:start w:val="1"/>
      <w:numFmt w:val="decimal"/>
      <w:pStyle w:val="Titolo9"/>
      <w:lvlText w:val="%1.%2.%3.%4.%5.%6.%7.%8.%9"/>
      <w:lvlJc w:val="left"/>
      <w:pPr>
        <w:tabs>
          <w:tab w:val="num" w:pos="0"/>
        </w:tabs>
        <w:ind w:left="1584" w:hanging="1584"/>
      </w:pPr>
      <w:rPr>
        <w:rFonts w:hint="default"/>
      </w:rPr>
    </w:lvl>
  </w:abstractNum>
  <w:abstractNum w:abstractNumId="1">
    <w:nsid w:val="00000002"/>
    <w:multiLevelType w:val="multilevel"/>
    <w:tmpl w:val="00000002"/>
    <w:name w:val="WW8Num2"/>
    <w:lvl w:ilvl="0">
      <w:start w:val="1"/>
      <w:numFmt w:val="decimal"/>
      <w:pStyle w:val="Stile2"/>
      <w:lvlText w:val="%1"/>
      <w:lvlJc w:val="left"/>
      <w:pPr>
        <w:tabs>
          <w:tab w:val="num" w:pos="680"/>
        </w:tabs>
        <w:ind w:left="680" w:hanging="680"/>
      </w:pPr>
      <w:rPr>
        <w:rFonts w:ascii="Wingdings 2" w:hAnsi="Wingdings 2" w:cs="Wingdings 2"/>
        <w:color w:val="auto"/>
        <w:sz w:val="16"/>
        <w:szCs w:val="16"/>
      </w:rPr>
    </w:lvl>
    <w:lvl w:ilvl="1">
      <w:start w:val="1"/>
      <w:numFmt w:val="decimal"/>
      <w:lvlText w:val="%1.%2"/>
      <w:lvlJc w:val="left"/>
      <w:pPr>
        <w:tabs>
          <w:tab w:val="num" w:pos="680"/>
        </w:tabs>
        <w:ind w:left="680" w:hanging="680"/>
      </w:pPr>
      <w:rPr>
        <w:rFonts w:ascii="Courier New" w:hAnsi="Courier New" w:cs="Courier New"/>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singleLevel"/>
    <w:tmpl w:val="00000003"/>
    <w:name w:val="WW8Num3"/>
    <w:lvl w:ilvl="0">
      <w:start w:val="1"/>
      <w:numFmt w:val="decimal"/>
      <w:lvlText w:val="%1)"/>
      <w:lvlJc w:val="left"/>
      <w:pPr>
        <w:tabs>
          <w:tab w:val="num" w:pos="1440"/>
        </w:tabs>
        <w:ind w:left="1440" w:hanging="360"/>
      </w:pPr>
    </w:lvl>
  </w:abstractNum>
  <w:abstractNum w:abstractNumId="3">
    <w:nsid w:val="00000004"/>
    <w:multiLevelType w:val="multilevel"/>
    <w:tmpl w:val="00000004"/>
    <w:name w:val="WW8Num4"/>
    <w:lvl w:ilvl="0">
      <w:start w:val="1"/>
      <w:numFmt w:val="bullet"/>
      <w:lvlText w:val=""/>
      <w:lvlPicBulletId w:val="0"/>
      <w:lvlJc w:val="left"/>
      <w:pPr>
        <w:tabs>
          <w:tab w:val="num" w:pos="480"/>
        </w:tabs>
        <w:ind w:left="480" w:hanging="360"/>
      </w:pPr>
      <w:rPr>
        <w:rFonts w:ascii="Symbol" w:hAnsi="Symbol" w:cs="Symbol"/>
      </w:rPr>
    </w:lvl>
    <w:lvl w:ilvl="1">
      <w:start w:val="1"/>
      <w:numFmt w:val="decimal"/>
      <w:lvlText w:val="%2."/>
      <w:lvlJc w:val="left"/>
      <w:pPr>
        <w:tabs>
          <w:tab w:val="num" w:pos="840"/>
        </w:tabs>
        <w:ind w:left="840" w:hanging="360"/>
      </w:pPr>
      <w:rPr>
        <w:b w:val="0"/>
        <w:bCs w:val="0"/>
      </w:rPr>
    </w:lvl>
    <w:lvl w:ilvl="2">
      <w:start w:val="1"/>
      <w:numFmt w:val="decimal"/>
      <w:lvlText w:val="%3."/>
      <w:lvlJc w:val="left"/>
      <w:pPr>
        <w:tabs>
          <w:tab w:val="num" w:pos="1200"/>
        </w:tabs>
        <w:ind w:left="1200" w:hanging="360"/>
      </w:pPr>
      <w:rPr>
        <w:b w:val="0"/>
        <w:bCs w:val="0"/>
      </w:rPr>
    </w:lvl>
    <w:lvl w:ilvl="3">
      <w:start w:val="1"/>
      <w:numFmt w:val="decimal"/>
      <w:lvlText w:val="%4."/>
      <w:lvlJc w:val="left"/>
      <w:pPr>
        <w:tabs>
          <w:tab w:val="num" w:pos="1560"/>
        </w:tabs>
        <w:ind w:left="1560" w:hanging="360"/>
      </w:pPr>
      <w:rPr>
        <w:b w:val="0"/>
        <w:bCs w:val="0"/>
      </w:rPr>
    </w:lvl>
    <w:lvl w:ilvl="4">
      <w:start w:val="1"/>
      <w:numFmt w:val="decimal"/>
      <w:lvlText w:val="%5."/>
      <w:lvlJc w:val="left"/>
      <w:pPr>
        <w:tabs>
          <w:tab w:val="num" w:pos="1920"/>
        </w:tabs>
        <w:ind w:left="1920" w:hanging="360"/>
      </w:pPr>
      <w:rPr>
        <w:b w:val="0"/>
        <w:bCs w:val="0"/>
      </w:rPr>
    </w:lvl>
    <w:lvl w:ilvl="5">
      <w:start w:val="1"/>
      <w:numFmt w:val="decimal"/>
      <w:lvlText w:val="%6."/>
      <w:lvlJc w:val="left"/>
      <w:pPr>
        <w:tabs>
          <w:tab w:val="num" w:pos="2280"/>
        </w:tabs>
        <w:ind w:left="2280" w:hanging="360"/>
      </w:pPr>
      <w:rPr>
        <w:b w:val="0"/>
        <w:bCs w:val="0"/>
      </w:rPr>
    </w:lvl>
    <w:lvl w:ilvl="6">
      <w:start w:val="1"/>
      <w:numFmt w:val="decimal"/>
      <w:lvlText w:val="%7."/>
      <w:lvlJc w:val="left"/>
      <w:pPr>
        <w:tabs>
          <w:tab w:val="num" w:pos="2640"/>
        </w:tabs>
        <w:ind w:left="2640" w:hanging="360"/>
      </w:pPr>
      <w:rPr>
        <w:b w:val="0"/>
        <w:bCs w:val="0"/>
      </w:rPr>
    </w:lvl>
    <w:lvl w:ilvl="7">
      <w:start w:val="1"/>
      <w:numFmt w:val="decimal"/>
      <w:lvlText w:val="%8."/>
      <w:lvlJc w:val="left"/>
      <w:pPr>
        <w:tabs>
          <w:tab w:val="num" w:pos="3000"/>
        </w:tabs>
        <w:ind w:left="3000" w:hanging="360"/>
      </w:pPr>
      <w:rPr>
        <w:b w:val="0"/>
        <w:bCs w:val="0"/>
      </w:rPr>
    </w:lvl>
    <w:lvl w:ilvl="8">
      <w:start w:val="1"/>
      <w:numFmt w:val="decimal"/>
      <w:lvlText w:val="%9."/>
      <w:lvlJc w:val="left"/>
      <w:pPr>
        <w:tabs>
          <w:tab w:val="num" w:pos="3360"/>
        </w:tabs>
        <w:ind w:left="3360" w:hanging="360"/>
      </w:pPr>
      <w:rPr>
        <w:b w:val="0"/>
        <w:bCs w:val="0"/>
      </w:rPr>
    </w:lvl>
  </w:abstractNum>
  <w:abstractNum w:abstractNumId="4">
    <w:nsid w:val="00000005"/>
    <w:multiLevelType w:val="multilevel"/>
    <w:tmpl w:val="00000005"/>
    <w:name w:val="WW8Num5"/>
    <w:lvl w:ilvl="0">
      <w:start w:val="1"/>
      <w:numFmt w:val="decimal"/>
      <w:lvlText w:val="%1."/>
      <w:lvlJc w:val="left"/>
      <w:pPr>
        <w:tabs>
          <w:tab w:val="num" w:pos="840"/>
        </w:tabs>
        <w:ind w:left="840" w:hanging="360"/>
      </w:pPr>
      <w:rPr>
        <w:b w:val="0"/>
        <w:bCs w:val="0"/>
      </w:rPr>
    </w:lvl>
    <w:lvl w:ilvl="1">
      <w:start w:val="1"/>
      <w:numFmt w:val="decimal"/>
      <w:lvlText w:val="%2."/>
      <w:lvlJc w:val="left"/>
      <w:pPr>
        <w:tabs>
          <w:tab w:val="num" w:pos="1200"/>
        </w:tabs>
        <w:ind w:left="1200" w:hanging="360"/>
      </w:pPr>
      <w:rPr>
        <w:b w:val="0"/>
        <w:bCs w:val="0"/>
      </w:rPr>
    </w:lvl>
    <w:lvl w:ilvl="2">
      <w:start w:val="1"/>
      <w:numFmt w:val="decimal"/>
      <w:lvlText w:val="%3."/>
      <w:lvlJc w:val="left"/>
      <w:pPr>
        <w:tabs>
          <w:tab w:val="num" w:pos="1560"/>
        </w:tabs>
        <w:ind w:left="1560" w:hanging="360"/>
      </w:pPr>
      <w:rPr>
        <w:b w:val="0"/>
        <w:bCs w:val="0"/>
      </w:rPr>
    </w:lvl>
    <w:lvl w:ilvl="3">
      <w:start w:val="1"/>
      <w:numFmt w:val="decimal"/>
      <w:lvlText w:val="%4."/>
      <w:lvlJc w:val="left"/>
      <w:pPr>
        <w:tabs>
          <w:tab w:val="num" w:pos="1920"/>
        </w:tabs>
        <w:ind w:left="1920" w:hanging="360"/>
      </w:pPr>
      <w:rPr>
        <w:b w:val="0"/>
        <w:bCs w:val="0"/>
      </w:rPr>
    </w:lvl>
    <w:lvl w:ilvl="4">
      <w:start w:val="1"/>
      <w:numFmt w:val="decimal"/>
      <w:lvlText w:val="%5."/>
      <w:lvlJc w:val="left"/>
      <w:pPr>
        <w:tabs>
          <w:tab w:val="num" w:pos="2280"/>
        </w:tabs>
        <w:ind w:left="2280" w:hanging="360"/>
      </w:pPr>
      <w:rPr>
        <w:b w:val="0"/>
        <w:bCs w:val="0"/>
      </w:rPr>
    </w:lvl>
    <w:lvl w:ilvl="5">
      <w:start w:val="1"/>
      <w:numFmt w:val="decimal"/>
      <w:lvlText w:val="%6."/>
      <w:lvlJc w:val="left"/>
      <w:pPr>
        <w:tabs>
          <w:tab w:val="num" w:pos="2640"/>
        </w:tabs>
        <w:ind w:left="2640" w:hanging="360"/>
      </w:pPr>
      <w:rPr>
        <w:b w:val="0"/>
        <w:bCs w:val="0"/>
      </w:rPr>
    </w:lvl>
    <w:lvl w:ilvl="6">
      <w:start w:val="1"/>
      <w:numFmt w:val="decimal"/>
      <w:lvlText w:val="%7."/>
      <w:lvlJc w:val="left"/>
      <w:pPr>
        <w:tabs>
          <w:tab w:val="num" w:pos="3000"/>
        </w:tabs>
        <w:ind w:left="3000" w:hanging="360"/>
      </w:pPr>
      <w:rPr>
        <w:b w:val="0"/>
        <w:bCs w:val="0"/>
      </w:rPr>
    </w:lvl>
    <w:lvl w:ilvl="7">
      <w:start w:val="1"/>
      <w:numFmt w:val="decimal"/>
      <w:lvlText w:val="%8."/>
      <w:lvlJc w:val="left"/>
      <w:pPr>
        <w:tabs>
          <w:tab w:val="num" w:pos="3360"/>
        </w:tabs>
        <w:ind w:left="3360" w:hanging="360"/>
      </w:pPr>
      <w:rPr>
        <w:b w:val="0"/>
        <w:bCs w:val="0"/>
      </w:rPr>
    </w:lvl>
    <w:lvl w:ilvl="8">
      <w:start w:val="1"/>
      <w:numFmt w:val="decimal"/>
      <w:lvlText w:val="%9."/>
      <w:lvlJc w:val="left"/>
      <w:pPr>
        <w:tabs>
          <w:tab w:val="num" w:pos="3720"/>
        </w:tabs>
        <w:ind w:left="3720" w:hanging="360"/>
      </w:pPr>
      <w:rPr>
        <w:b w:val="0"/>
        <w:bCs w:val="0"/>
      </w:rPr>
    </w:lvl>
  </w:abstractNum>
  <w:abstractNum w:abstractNumId="5">
    <w:nsid w:val="052A5C69"/>
    <w:multiLevelType w:val="hybridMultilevel"/>
    <w:tmpl w:val="D2C466CC"/>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07631448"/>
    <w:multiLevelType w:val="hybridMultilevel"/>
    <w:tmpl w:val="A056A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0E0875B7"/>
    <w:multiLevelType w:val="hybridMultilevel"/>
    <w:tmpl w:val="1194D724"/>
    <w:lvl w:ilvl="0" w:tplc="29D2AB0E">
      <w:start w:val="1"/>
      <w:numFmt w:val="upperLetter"/>
      <w:lvlText w:val="%1."/>
      <w:lvlJc w:val="left"/>
      <w:pPr>
        <w:ind w:left="360" w:hanging="360"/>
      </w:pPr>
      <w:rPr>
        <w:rFonts w:hint="default"/>
        <w:b/>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139617C6"/>
    <w:multiLevelType w:val="hybridMultilevel"/>
    <w:tmpl w:val="6C58FB8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1E4D256C"/>
    <w:multiLevelType w:val="hybridMultilevel"/>
    <w:tmpl w:val="BAC0FB60"/>
    <w:lvl w:ilvl="0" w:tplc="89DE867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4033AD5"/>
    <w:multiLevelType w:val="hybridMultilevel"/>
    <w:tmpl w:val="882EF66C"/>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273E1CBE"/>
    <w:multiLevelType w:val="hybridMultilevel"/>
    <w:tmpl w:val="96E2C238"/>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28FE624D"/>
    <w:multiLevelType w:val="hybridMultilevel"/>
    <w:tmpl w:val="D582815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E4A7990"/>
    <w:multiLevelType w:val="hybridMultilevel"/>
    <w:tmpl w:val="91BC4D0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nsid w:val="3AC304B5"/>
    <w:multiLevelType w:val="hybridMultilevel"/>
    <w:tmpl w:val="EA3EE70E"/>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40D6267"/>
    <w:multiLevelType w:val="hybridMultilevel"/>
    <w:tmpl w:val="1F2AEF16"/>
    <w:lvl w:ilvl="0" w:tplc="DE9A7F46">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nsid w:val="46074125"/>
    <w:multiLevelType w:val="hybridMultilevel"/>
    <w:tmpl w:val="B65A4BEA"/>
    <w:lvl w:ilvl="0" w:tplc="597E9FCA">
      <w:start w:val="1"/>
      <w:numFmt w:val="upperLetter"/>
      <w:lvlText w:val="%1."/>
      <w:lvlJc w:val="left"/>
      <w:pPr>
        <w:ind w:left="720" w:hanging="360"/>
      </w:pPr>
      <w:rPr>
        <w:rFonts w:hint="default"/>
        <w:b/>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7CB6EFD"/>
    <w:multiLevelType w:val="hybridMultilevel"/>
    <w:tmpl w:val="613C9A6C"/>
    <w:lvl w:ilvl="0" w:tplc="2FDC822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47E72EC4"/>
    <w:multiLevelType w:val="hybridMultilevel"/>
    <w:tmpl w:val="C7E63E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86B632B"/>
    <w:multiLevelType w:val="hybridMultilevel"/>
    <w:tmpl w:val="561E282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nsid w:val="4B9D1606"/>
    <w:multiLevelType w:val="hybridMultilevel"/>
    <w:tmpl w:val="07E2AD2C"/>
    <w:lvl w:ilvl="0" w:tplc="07A6A66A">
      <w:numFmt w:val="bullet"/>
      <w:lvlText w:val="-"/>
      <w:lvlJc w:val="left"/>
      <w:pPr>
        <w:ind w:left="720" w:hanging="360"/>
      </w:pPr>
      <w:rPr>
        <w:rFonts w:ascii="Times New Roman" w:eastAsia="Calibri" w:hAnsi="Times New Roman" w:cs="Times New Roman"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88C3AE7"/>
    <w:multiLevelType w:val="hybridMultilevel"/>
    <w:tmpl w:val="DDD4C8F2"/>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3FC0081"/>
    <w:multiLevelType w:val="hybridMultilevel"/>
    <w:tmpl w:val="F43E8060"/>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9622C40"/>
    <w:multiLevelType w:val="hybridMultilevel"/>
    <w:tmpl w:val="B44682F2"/>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nsid w:val="6F590A70"/>
    <w:multiLevelType w:val="hybridMultilevel"/>
    <w:tmpl w:val="E0F49016"/>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31C4544"/>
    <w:multiLevelType w:val="hybridMultilevel"/>
    <w:tmpl w:val="15966BB4"/>
    <w:lvl w:ilvl="0" w:tplc="07A6A66A">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23"/>
  </w:num>
  <w:num w:numId="8">
    <w:abstractNumId w:val="5"/>
  </w:num>
  <w:num w:numId="9">
    <w:abstractNumId w:val="10"/>
  </w:num>
  <w:num w:numId="10">
    <w:abstractNumId w:val="11"/>
  </w:num>
  <w:num w:numId="11">
    <w:abstractNumId w:val="21"/>
  </w:num>
  <w:num w:numId="12">
    <w:abstractNumId w:val="6"/>
  </w:num>
  <w:num w:numId="13">
    <w:abstractNumId w:val="16"/>
  </w:num>
  <w:num w:numId="14">
    <w:abstractNumId w:val="12"/>
  </w:num>
  <w:num w:numId="15">
    <w:abstractNumId w:val="7"/>
  </w:num>
  <w:num w:numId="16">
    <w:abstractNumId w:val="25"/>
  </w:num>
  <w:num w:numId="17">
    <w:abstractNumId w:val="13"/>
  </w:num>
  <w:num w:numId="18">
    <w:abstractNumId w:val="24"/>
  </w:num>
  <w:num w:numId="19">
    <w:abstractNumId w:val="20"/>
  </w:num>
  <w:num w:numId="20">
    <w:abstractNumId w:val="17"/>
  </w:num>
  <w:num w:numId="21">
    <w:abstractNumId w:val="15"/>
  </w:num>
  <w:num w:numId="22">
    <w:abstractNumId w:val="19"/>
  </w:num>
  <w:num w:numId="23">
    <w:abstractNumId w:val="14"/>
  </w:num>
  <w:num w:numId="24">
    <w:abstractNumId w:val="22"/>
  </w:num>
  <w:num w:numId="25">
    <w:abstractNumId w:val="1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B85"/>
    <w:rsid w:val="000027CD"/>
    <w:rsid w:val="00002D46"/>
    <w:rsid w:val="00017046"/>
    <w:rsid w:val="00030DC3"/>
    <w:rsid w:val="00031B85"/>
    <w:rsid w:val="000348A6"/>
    <w:rsid w:val="000352AA"/>
    <w:rsid w:val="000575F7"/>
    <w:rsid w:val="000655C2"/>
    <w:rsid w:val="00066C43"/>
    <w:rsid w:val="00075BF2"/>
    <w:rsid w:val="0008044C"/>
    <w:rsid w:val="00081180"/>
    <w:rsid w:val="00082EDC"/>
    <w:rsid w:val="00086B3C"/>
    <w:rsid w:val="000B53CC"/>
    <w:rsid w:val="000B5D6D"/>
    <w:rsid w:val="000C67CA"/>
    <w:rsid w:val="000C7E5C"/>
    <w:rsid w:val="000E6E45"/>
    <w:rsid w:val="000F1CD3"/>
    <w:rsid w:val="00111968"/>
    <w:rsid w:val="00132C0A"/>
    <w:rsid w:val="0014121D"/>
    <w:rsid w:val="00145C1F"/>
    <w:rsid w:val="001554FB"/>
    <w:rsid w:val="00160587"/>
    <w:rsid w:val="00163F45"/>
    <w:rsid w:val="00164A66"/>
    <w:rsid w:val="00183E72"/>
    <w:rsid w:val="00193651"/>
    <w:rsid w:val="001951AB"/>
    <w:rsid w:val="001A08E4"/>
    <w:rsid w:val="001A5F8C"/>
    <w:rsid w:val="001B4A54"/>
    <w:rsid w:val="001C3469"/>
    <w:rsid w:val="001C65D1"/>
    <w:rsid w:val="001D046F"/>
    <w:rsid w:val="001D1ED1"/>
    <w:rsid w:val="001D4A31"/>
    <w:rsid w:val="001D4D19"/>
    <w:rsid w:val="001E1C66"/>
    <w:rsid w:val="001E39B5"/>
    <w:rsid w:val="001F2A21"/>
    <w:rsid w:val="001F4D2F"/>
    <w:rsid w:val="0020534C"/>
    <w:rsid w:val="00210F37"/>
    <w:rsid w:val="00211CC4"/>
    <w:rsid w:val="00221227"/>
    <w:rsid w:val="0022300E"/>
    <w:rsid w:val="00254F6B"/>
    <w:rsid w:val="00273A0F"/>
    <w:rsid w:val="00282D70"/>
    <w:rsid w:val="00291975"/>
    <w:rsid w:val="002A28CD"/>
    <w:rsid w:val="002A64F1"/>
    <w:rsid w:val="002B1EF2"/>
    <w:rsid w:val="002B71A4"/>
    <w:rsid w:val="002C319D"/>
    <w:rsid w:val="002C524B"/>
    <w:rsid w:val="002C71C3"/>
    <w:rsid w:val="002C7504"/>
    <w:rsid w:val="002D33B7"/>
    <w:rsid w:val="002D6CD9"/>
    <w:rsid w:val="002F2C64"/>
    <w:rsid w:val="00303308"/>
    <w:rsid w:val="003111EA"/>
    <w:rsid w:val="0032035E"/>
    <w:rsid w:val="0032100A"/>
    <w:rsid w:val="00326D30"/>
    <w:rsid w:val="00336A34"/>
    <w:rsid w:val="003370D2"/>
    <w:rsid w:val="00342D13"/>
    <w:rsid w:val="003449F7"/>
    <w:rsid w:val="0034527F"/>
    <w:rsid w:val="003462C1"/>
    <w:rsid w:val="00350DB6"/>
    <w:rsid w:val="003561F0"/>
    <w:rsid w:val="00363960"/>
    <w:rsid w:val="0037363D"/>
    <w:rsid w:val="00376868"/>
    <w:rsid w:val="0039594F"/>
    <w:rsid w:val="003A6F4D"/>
    <w:rsid w:val="003A77EE"/>
    <w:rsid w:val="003B7988"/>
    <w:rsid w:val="003C0E67"/>
    <w:rsid w:val="003C3CFF"/>
    <w:rsid w:val="003D6B52"/>
    <w:rsid w:val="003E2BA0"/>
    <w:rsid w:val="004017F3"/>
    <w:rsid w:val="00402955"/>
    <w:rsid w:val="00403285"/>
    <w:rsid w:val="00412B7D"/>
    <w:rsid w:val="0041749A"/>
    <w:rsid w:val="004227F2"/>
    <w:rsid w:val="0043059C"/>
    <w:rsid w:val="00430FB7"/>
    <w:rsid w:val="004416C2"/>
    <w:rsid w:val="00442EA1"/>
    <w:rsid w:val="00442EE4"/>
    <w:rsid w:val="00443C18"/>
    <w:rsid w:val="004534FA"/>
    <w:rsid w:val="00463B4A"/>
    <w:rsid w:val="00465FF7"/>
    <w:rsid w:val="00467022"/>
    <w:rsid w:val="00474572"/>
    <w:rsid w:val="004768D6"/>
    <w:rsid w:val="004832D9"/>
    <w:rsid w:val="00484091"/>
    <w:rsid w:val="004842FF"/>
    <w:rsid w:val="004923DF"/>
    <w:rsid w:val="004930FA"/>
    <w:rsid w:val="004A262B"/>
    <w:rsid w:val="004A43FE"/>
    <w:rsid w:val="004A5E6D"/>
    <w:rsid w:val="004B3C2C"/>
    <w:rsid w:val="004C10D5"/>
    <w:rsid w:val="004C49ED"/>
    <w:rsid w:val="004D2F76"/>
    <w:rsid w:val="004E6210"/>
    <w:rsid w:val="004E784F"/>
    <w:rsid w:val="004E78C8"/>
    <w:rsid w:val="004E7F8B"/>
    <w:rsid w:val="0050020F"/>
    <w:rsid w:val="00511850"/>
    <w:rsid w:val="00511FE2"/>
    <w:rsid w:val="00515E81"/>
    <w:rsid w:val="00516F9C"/>
    <w:rsid w:val="005203B3"/>
    <w:rsid w:val="00533336"/>
    <w:rsid w:val="005374FE"/>
    <w:rsid w:val="005441D3"/>
    <w:rsid w:val="00544AB7"/>
    <w:rsid w:val="00547DFF"/>
    <w:rsid w:val="00556D54"/>
    <w:rsid w:val="0057251B"/>
    <w:rsid w:val="0058359E"/>
    <w:rsid w:val="00586FBC"/>
    <w:rsid w:val="005916FC"/>
    <w:rsid w:val="005A251C"/>
    <w:rsid w:val="005A5FB2"/>
    <w:rsid w:val="005A7D5B"/>
    <w:rsid w:val="005C476A"/>
    <w:rsid w:val="005C7B04"/>
    <w:rsid w:val="005D6841"/>
    <w:rsid w:val="005D6D6D"/>
    <w:rsid w:val="005E1A45"/>
    <w:rsid w:val="005F15A9"/>
    <w:rsid w:val="005F402B"/>
    <w:rsid w:val="005F5D72"/>
    <w:rsid w:val="005F6629"/>
    <w:rsid w:val="005F72B5"/>
    <w:rsid w:val="00601373"/>
    <w:rsid w:val="00603A8A"/>
    <w:rsid w:val="00603D18"/>
    <w:rsid w:val="0060456C"/>
    <w:rsid w:val="006072EC"/>
    <w:rsid w:val="006111C6"/>
    <w:rsid w:val="00613082"/>
    <w:rsid w:val="00617C53"/>
    <w:rsid w:val="0062273B"/>
    <w:rsid w:val="006232E7"/>
    <w:rsid w:val="00635180"/>
    <w:rsid w:val="00635FFF"/>
    <w:rsid w:val="00653EB9"/>
    <w:rsid w:val="00656C6E"/>
    <w:rsid w:val="00662112"/>
    <w:rsid w:val="00666A28"/>
    <w:rsid w:val="006723CC"/>
    <w:rsid w:val="006740BB"/>
    <w:rsid w:val="0067615A"/>
    <w:rsid w:val="006806BD"/>
    <w:rsid w:val="00684443"/>
    <w:rsid w:val="00690FE7"/>
    <w:rsid w:val="00691AAE"/>
    <w:rsid w:val="006B2904"/>
    <w:rsid w:val="006B4868"/>
    <w:rsid w:val="006B60AC"/>
    <w:rsid w:val="006C66B6"/>
    <w:rsid w:val="006D0564"/>
    <w:rsid w:val="006D0ED1"/>
    <w:rsid w:val="006D336E"/>
    <w:rsid w:val="006F0F0A"/>
    <w:rsid w:val="006F7654"/>
    <w:rsid w:val="007036F0"/>
    <w:rsid w:val="00704C5B"/>
    <w:rsid w:val="0071196C"/>
    <w:rsid w:val="007145DB"/>
    <w:rsid w:val="00732518"/>
    <w:rsid w:val="00745B30"/>
    <w:rsid w:val="00755C58"/>
    <w:rsid w:val="00760FD7"/>
    <w:rsid w:val="007671F4"/>
    <w:rsid w:val="00777A70"/>
    <w:rsid w:val="0078273D"/>
    <w:rsid w:val="00783DC0"/>
    <w:rsid w:val="00784C2D"/>
    <w:rsid w:val="00784C82"/>
    <w:rsid w:val="00793C73"/>
    <w:rsid w:val="007941AD"/>
    <w:rsid w:val="007C397E"/>
    <w:rsid w:val="007E2D04"/>
    <w:rsid w:val="007E6456"/>
    <w:rsid w:val="007E708E"/>
    <w:rsid w:val="008040A6"/>
    <w:rsid w:val="008061A3"/>
    <w:rsid w:val="00811F75"/>
    <w:rsid w:val="00816B9B"/>
    <w:rsid w:val="00820A31"/>
    <w:rsid w:val="00823518"/>
    <w:rsid w:val="00832DF3"/>
    <w:rsid w:val="00834AA1"/>
    <w:rsid w:val="00846DC4"/>
    <w:rsid w:val="008544BC"/>
    <w:rsid w:val="008606AD"/>
    <w:rsid w:val="00860F58"/>
    <w:rsid w:val="008657B3"/>
    <w:rsid w:val="00867DED"/>
    <w:rsid w:val="0088017D"/>
    <w:rsid w:val="008833AE"/>
    <w:rsid w:val="00886E38"/>
    <w:rsid w:val="008932C5"/>
    <w:rsid w:val="00895D87"/>
    <w:rsid w:val="00895E60"/>
    <w:rsid w:val="008A1133"/>
    <w:rsid w:val="008A3296"/>
    <w:rsid w:val="008A4362"/>
    <w:rsid w:val="008A494D"/>
    <w:rsid w:val="008D1F87"/>
    <w:rsid w:val="008D5114"/>
    <w:rsid w:val="008F0964"/>
    <w:rsid w:val="00901591"/>
    <w:rsid w:val="009035E3"/>
    <w:rsid w:val="00906BA7"/>
    <w:rsid w:val="0091380C"/>
    <w:rsid w:val="009226E6"/>
    <w:rsid w:val="00925837"/>
    <w:rsid w:val="0093315C"/>
    <w:rsid w:val="00933B54"/>
    <w:rsid w:val="00947A99"/>
    <w:rsid w:val="009570CC"/>
    <w:rsid w:val="009576B6"/>
    <w:rsid w:val="009610F1"/>
    <w:rsid w:val="009643BB"/>
    <w:rsid w:val="00964CCD"/>
    <w:rsid w:val="00971582"/>
    <w:rsid w:val="00973F1D"/>
    <w:rsid w:val="009742F0"/>
    <w:rsid w:val="0098381D"/>
    <w:rsid w:val="00984A8B"/>
    <w:rsid w:val="00985CD6"/>
    <w:rsid w:val="00985F05"/>
    <w:rsid w:val="009867C4"/>
    <w:rsid w:val="009951B4"/>
    <w:rsid w:val="009C1302"/>
    <w:rsid w:val="009C5936"/>
    <w:rsid w:val="009E272F"/>
    <w:rsid w:val="009F7D88"/>
    <w:rsid w:val="00A0195E"/>
    <w:rsid w:val="00A02110"/>
    <w:rsid w:val="00A048F3"/>
    <w:rsid w:val="00A1456B"/>
    <w:rsid w:val="00A235A1"/>
    <w:rsid w:val="00A27712"/>
    <w:rsid w:val="00A309A2"/>
    <w:rsid w:val="00A3662A"/>
    <w:rsid w:val="00A506E5"/>
    <w:rsid w:val="00A5593D"/>
    <w:rsid w:val="00A57A3A"/>
    <w:rsid w:val="00A6108F"/>
    <w:rsid w:val="00A617C4"/>
    <w:rsid w:val="00A71171"/>
    <w:rsid w:val="00A72D37"/>
    <w:rsid w:val="00A73E8E"/>
    <w:rsid w:val="00A92A1B"/>
    <w:rsid w:val="00AA23C5"/>
    <w:rsid w:val="00AE4BD3"/>
    <w:rsid w:val="00AF098C"/>
    <w:rsid w:val="00AF0E87"/>
    <w:rsid w:val="00AF5EAE"/>
    <w:rsid w:val="00B036E1"/>
    <w:rsid w:val="00B1017A"/>
    <w:rsid w:val="00B106AD"/>
    <w:rsid w:val="00B11EEF"/>
    <w:rsid w:val="00B14CCC"/>
    <w:rsid w:val="00B32DA3"/>
    <w:rsid w:val="00B33051"/>
    <w:rsid w:val="00B411E3"/>
    <w:rsid w:val="00B45735"/>
    <w:rsid w:val="00B4598D"/>
    <w:rsid w:val="00B548E0"/>
    <w:rsid w:val="00B633F6"/>
    <w:rsid w:val="00B63A79"/>
    <w:rsid w:val="00B818CB"/>
    <w:rsid w:val="00B84529"/>
    <w:rsid w:val="00B87618"/>
    <w:rsid w:val="00B87AD3"/>
    <w:rsid w:val="00B90197"/>
    <w:rsid w:val="00B91A69"/>
    <w:rsid w:val="00B92B82"/>
    <w:rsid w:val="00B9396A"/>
    <w:rsid w:val="00BA5030"/>
    <w:rsid w:val="00BA621D"/>
    <w:rsid w:val="00BB3DA7"/>
    <w:rsid w:val="00BB4902"/>
    <w:rsid w:val="00BC03D8"/>
    <w:rsid w:val="00BC546D"/>
    <w:rsid w:val="00BD077D"/>
    <w:rsid w:val="00BD3A1A"/>
    <w:rsid w:val="00BE4CE2"/>
    <w:rsid w:val="00BE77DB"/>
    <w:rsid w:val="00BF1832"/>
    <w:rsid w:val="00C0462C"/>
    <w:rsid w:val="00C04F96"/>
    <w:rsid w:val="00C070C9"/>
    <w:rsid w:val="00C100F8"/>
    <w:rsid w:val="00C123FB"/>
    <w:rsid w:val="00C16C89"/>
    <w:rsid w:val="00C3486D"/>
    <w:rsid w:val="00C47F72"/>
    <w:rsid w:val="00C504D3"/>
    <w:rsid w:val="00C52C98"/>
    <w:rsid w:val="00C54066"/>
    <w:rsid w:val="00C613C6"/>
    <w:rsid w:val="00C70EC6"/>
    <w:rsid w:val="00C76A65"/>
    <w:rsid w:val="00C77BEB"/>
    <w:rsid w:val="00C8210E"/>
    <w:rsid w:val="00C83908"/>
    <w:rsid w:val="00C843B5"/>
    <w:rsid w:val="00CA4BD7"/>
    <w:rsid w:val="00CA5731"/>
    <w:rsid w:val="00CF13B4"/>
    <w:rsid w:val="00CF3149"/>
    <w:rsid w:val="00D014B0"/>
    <w:rsid w:val="00D04511"/>
    <w:rsid w:val="00D04F7E"/>
    <w:rsid w:val="00D066E3"/>
    <w:rsid w:val="00D113D8"/>
    <w:rsid w:val="00D14D01"/>
    <w:rsid w:val="00D23192"/>
    <w:rsid w:val="00D416D4"/>
    <w:rsid w:val="00D43A48"/>
    <w:rsid w:val="00D55A69"/>
    <w:rsid w:val="00D6211C"/>
    <w:rsid w:val="00D62F2E"/>
    <w:rsid w:val="00D675F6"/>
    <w:rsid w:val="00D704BB"/>
    <w:rsid w:val="00D70C3E"/>
    <w:rsid w:val="00D731F7"/>
    <w:rsid w:val="00D73B48"/>
    <w:rsid w:val="00D76B48"/>
    <w:rsid w:val="00D842B2"/>
    <w:rsid w:val="00D87D5D"/>
    <w:rsid w:val="00DA60F4"/>
    <w:rsid w:val="00DB2A86"/>
    <w:rsid w:val="00DB5F02"/>
    <w:rsid w:val="00DB5F6B"/>
    <w:rsid w:val="00DC0327"/>
    <w:rsid w:val="00DC0FC9"/>
    <w:rsid w:val="00DE5BB3"/>
    <w:rsid w:val="00DE705B"/>
    <w:rsid w:val="00DF013E"/>
    <w:rsid w:val="00DF5FBB"/>
    <w:rsid w:val="00DF79AC"/>
    <w:rsid w:val="00E02DAB"/>
    <w:rsid w:val="00E03153"/>
    <w:rsid w:val="00E243BE"/>
    <w:rsid w:val="00E36A4F"/>
    <w:rsid w:val="00E41668"/>
    <w:rsid w:val="00E64FC9"/>
    <w:rsid w:val="00E67816"/>
    <w:rsid w:val="00E722FE"/>
    <w:rsid w:val="00E72FA2"/>
    <w:rsid w:val="00E9123D"/>
    <w:rsid w:val="00E94983"/>
    <w:rsid w:val="00EA0484"/>
    <w:rsid w:val="00EA7719"/>
    <w:rsid w:val="00EB078F"/>
    <w:rsid w:val="00EB13AA"/>
    <w:rsid w:val="00EB29E6"/>
    <w:rsid w:val="00EB5AA6"/>
    <w:rsid w:val="00EC1EF5"/>
    <w:rsid w:val="00EC4540"/>
    <w:rsid w:val="00EC68C2"/>
    <w:rsid w:val="00ED007E"/>
    <w:rsid w:val="00ED4592"/>
    <w:rsid w:val="00ED7320"/>
    <w:rsid w:val="00EE2430"/>
    <w:rsid w:val="00EE2E20"/>
    <w:rsid w:val="00EE6C4D"/>
    <w:rsid w:val="00EF08C7"/>
    <w:rsid w:val="00EF0DED"/>
    <w:rsid w:val="00EF198D"/>
    <w:rsid w:val="00F00934"/>
    <w:rsid w:val="00F041A6"/>
    <w:rsid w:val="00F13B11"/>
    <w:rsid w:val="00F2418F"/>
    <w:rsid w:val="00F30C31"/>
    <w:rsid w:val="00F32617"/>
    <w:rsid w:val="00F37095"/>
    <w:rsid w:val="00F43F48"/>
    <w:rsid w:val="00F56933"/>
    <w:rsid w:val="00F5789F"/>
    <w:rsid w:val="00F60418"/>
    <w:rsid w:val="00F6207B"/>
    <w:rsid w:val="00F70191"/>
    <w:rsid w:val="00F81381"/>
    <w:rsid w:val="00F90841"/>
    <w:rsid w:val="00F9298F"/>
    <w:rsid w:val="00F92A35"/>
    <w:rsid w:val="00F92F3D"/>
    <w:rsid w:val="00F93764"/>
    <w:rsid w:val="00FA4651"/>
    <w:rsid w:val="00FA6417"/>
    <w:rsid w:val="00FB06CF"/>
    <w:rsid w:val="00FB4217"/>
    <w:rsid w:val="00FB528F"/>
    <w:rsid w:val="00FB676E"/>
    <w:rsid w:val="00FC0F08"/>
    <w:rsid w:val="00FC1F44"/>
    <w:rsid w:val="00FC4D18"/>
    <w:rsid w:val="00FD001F"/>
    <w:rsid w:val="00FD065C"/>
    <w:rsid w:val="00FF29E4"/>
    <w:rsid w:val="00FF2CB0"/>
    <w:rsid w:val="00FF61E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843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603D18"/>
    <w:pPr>
      <w:suppressAutoHyphens/>
      <w:spacing w:before="120"/>
      <w:jc w:val="both"/>
    </w:pPr>
    <w:rPr>
      <w:rFonts w:ascii="Calibri" w:eastAsia="Calibri" w:hAnsi="Calibri" w:cs="Calibri"/>
      <w:bCs/>
      <w:sz w:val="24"/>
      <w:szCs w:val="24"/>
      <w:lang w:eastAsia="zh-CN"/>
    </w:rPr>
  </w:style>
  <w:style w:type="paragraph" w:styleId="Titolo1">
    <w:name w:val="heading 1"/>
    <w:basedOn w:val="Normale"/>
    <w:next w:val="Normale"/>
    <w:qFormat/>
    <w:rsid w:val="00603D18"/>
    <w:pPr>
      <w:keepNext/>
      <w:numPr>
        <w:numId w:val="1"/>
      </w:numPr>
      <w:pBdr>
        <w:top w:val="none" w:sz="0" w:space="0" w:color="000000"/>
        <w:left w:val="none" w:sz="0" w:space="0" w:color="000000"/>
        <w:bottom w:val="single" w:sz="4" w:space="1" w:color="000000"/>
        <w:right w:val="none" w:sz="0" w:space="0" w:color="000000"/>
      </w:pBdr>
      <w:spacing w:before="240" w:after="120"/>
      <w:outlineLvl w:val="0"/>
    </w:pPr>
    <w:rPr>
      <w:rFonts w:cs="Arial"/>
      <w:b/>
      <w:bCs w:val="0"/>
      <w:iCs/>
      <w:szCs w:val="22"/>
    </w:rPr>
  </w:style>
  <w:style w:type="paragraph" w:styleId="Titolo2">
    <w:name w:val="heading 2"/>
    <w:basedOn w:val="Normale"/>
    <w:next w:val="Normale"/>
    <w:qFormat/>
    <w:rsid w:val="00603D18"/>
    <w:pPr>
      <w:keepNext/>
      <w:numPr>
        <w:ilvl w:val="1"/>
        <w:numId w:val="1"/>
      </w:numPr>
      <w:spacing w:before="240" w:after="120"/>
      <w:outlineLvl w:val="1"/>
    </w:pPr>
    <w:rPr>
      <w:rFonts w:cs="Arial"/>
      <w:b/>
      <w:i/>
      <w:color w:val="4F81BD"/>
      <w:szCs w:val="22"/>
      <w:u w:val="single"/>
    </w:rPr>
  </w:style>
  <w:style w:type="paragraph" w:styleId="Titolo3">
    <w:name w:val="heading 3"/>
    <w:basedOn w:val="Titolo2"/>
    <w:next w:val="Normale"/>
    <w:qFormat/>
    <w:rsid w:val="00603D18"/>
    <w:pPr>
      <w:numPr>
        <w:ilvl w:val="2"/>
      </w:numPr>
      <w:outlineLvl w:val="2"/>
    </w:pPr>
    <w:rPr>
      <w:u w:val="none"/>
    </w:rPr>
  </w:style>
  <w:style w:type="paragraph" w:styleId="Titolo4">
    <w:name w:val="heading 4"/>
    <w:basedOn w:val="Normale"/>
    <w:next w:val="Normale"/>
    <w:qFormat/>
    <w:rsid w:val="00603D18"/>
    <w:pPr>
      <w:keepNext/>
      <w:keepLines/>
      <w:numPr>
        <w:ilvl w:val="3"/>
        <w:numId w:val="1"/>
      </w:numPr>
      <w:spacing w:before="200"/>
      <w:outlineLvl w:val="3"/>
    </w:pPr>
    <w:rPr>
      <w:rFonts w:ascii="Cambria" w:hAnsi="Cambria" w:cs="Cambria"/>
      <w:b/>
      <w:bCs w:val="0"/>
      <w:i/>
      <w:iCs/>
      <w:color w:val="4F81BD"/>
      <w:lang w:val="de-DE"/>
    </w:rPr>
  </w:style>
  <w:style w:type="paragraph" w:styleId="Titolo5">
    <w:name w:val="heading 5"/>
    <w:basedOn w:val="Normale"/>
    <w:next w:val="Normale"/>
    <w:qFormat/>
    <w:rsid w:val="00603D18"/>
    <w:pPr>
      <w:keepNext/>
      <w:keepLines/>
      <w:numPr>
        <w:ilvl w:val="4"/>
        <w:numId w:val="1"/>
      </w:numPr>
      <w:spacing w:before="200"/>
      <w:outlineLvl w:val="4"/>
    </w:pPr>
    <w:rPr>
      <w:rFonts w:ascii="Cambria" w:hAnsi="Cambria" w:cs="Cambria"/>
      <w:color w:val="243F60"/>
      <w:lang w:val="de-DE"/>
    </w:rPr>
  </w:style>
  <w:style w:type="paragraph" w:styleId="Titolo6">
    <w:name w:val="heading 6"/>
    <w:basedOn w:val="Normale"/>
    <w:next w:val="Normale"/>
    <w:qFormat/>
    <w:rsid w:val="00603D18"/>
    <w:pPr>
      <w:keepNext/>
      <w:keepLines/>
      <w:numPr>
        <w:ilvl w:val="5"/>
        <w:numId w:val="1"/>
      </w:numPr>
      <w:spacing w:before="200"/>
      <w:outlineLvl w:val="5"/>
    </w:pPr>
    <w:rPr>
      <w:rFonts w:ascii="Cambria" w:hAnsi="Cambria" w:cs="Cambria"/>
      <w:i/>
      <w:iCs/>
      <w:color w:val="243F60"/>
      <w:lang w:val="de-DE"/>
    </w:rPr>
  </w:style>
  <w:style w:type="paragraph" w:styleId="Titolo7">
    <w:name w:val="heading 7"/>
    <w:basedOn w:val="Normale"/>
    <w:next w:val="Normale"/>
    <w:qFormat/>
    <w:rsid w:val="00603D18"/>
    <w:pPr>
      <w:keepNext/>
      <w:keepLines/>
      <w:numPr>
        <w:ilvl w:val="6"/>
        <w:numId w:val="1"/>
      </w:numPr>
      <w:spacing w:before="200"/>
      <w:outlineLvl w:val="6"/>
    </w:pPr>
    <w:rPr>
      <w:rFonts w:ascii="Cambria" w:hAnsi="Cambria" w:cs="Cambria"/>
      <w:i/>
      <w:iCs/>
      <w:color w:val="404040"/>
      <w:lang w:val="de-DE"/>
    </w:rPr>
  </w:style>
  <w:style w:type="paragraph" w:styleId="Titolo8">
    <w:name w:val="heading 8"/>
    <w:basedOn w:val="Normale"/>
    <w:next w:val="Normale"/>
    <w:qFormat/>
    <w:rsid w:val="00603D18"/>
    <w:pPr>
      <w:keepNext/>
      <w:keepLines/>
      <w:numPr>
        <w:ilvl w:val="7"/>
        <w:numId w:val="1"/>
      </w:numPr>
      <w:spacing w:before="200"/>
      <w:outlineLvl w:val="7"/>
    </w:pPr>
    <w:rPr>
      <w:rFonts w:ascii="Cambria" w:hAnsi="Cambria" w:cs="Cambria"/>
      <w:color w:val="404040"/>
      <w:sz w:val="20"/>
      <w:szCs w:val="20"/>
      <w:lang w:val="de-DE"/>
    </w:rPr>
  </w:style>
  <w:style w:type="paragraph" w:styleId="Titolo9">
    <w:name w:val="heading 9"/>
    <w:basedOn w:val="Normale"/>
    <w:next w:val="Normale"/>
    <w:qFormat/>
    <w:rsid w:val="00603D18"/>
    <w:pPr>
      <w:keepNext/>
      <w:keepLines/>
      <w:numPr>
        <w:ilvl w:val="8"/>
        <w:numId w:val="1"/>
      </w:numPr>
      <w:spacing w:before="200"/>
      <w:outlineLvl w:val="8"/>
    </w:pPr>
    <w:rPr>
      <w:rFonts w:ascii="Cambria"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03D18"/>
    <w:rPr>
      <w:rFonts w:hint="default"/>
    </w:rPr>
  </w:style>
  <w:style w:type="character" w:customStyle="1" w:styleId="WW8Num2z0">
    <w:name w:val="WW8Num2z0"/>
    <w:rsid w:val="00603D18"/>
    <w:rPr>
      <w:rFonts w:ascii="Wingdings 2" w:hAnsi="Wingdings 2" w:cs="Wingdings 2"/>
      <w:color w:val="auto"/>
      <w:sz w:val="16"/>
      <w:szCs w:val="16"/>
    </w:rPr>
  </w:style>
  <w:style w:type="character" w:customStyle="1" w:styleId="WW8Num2z1">
    <w:name w:val="WW8Num2z1"/>
    <w:rsid w:val="00603D18"/>
    <w:rPr>
      <w:rFonts w:ascii="Courier New" w:hAnsi="Courier New" w:cs="Courier New"/>
    </w:rPr>
  </w:style>
  <w:style w:type="character" w:customStyle="1" w:styleId="WW8Num2z2">
    <w:name w:val="WW8Num2z2"/>
    <w:rsid w:val="00603D18"/>
  </w:style>
  <w:style w:type="character" w:customStyle="1" w:styleId="WW8Num2z3">
    <w:name w:val="WW8Num2z3"/>
    <w:rsid w:val="00603D18"/>
  </w:style>
  <w:style w:type="character" w:customStyle="1" w:styleId="WW8Num2z4">
    <w:name w:val="WW8Num2z4"/>
    <w:rsid w:val="00603D18"/>
  </w:style>
  <w:style w:type="character" w:customStyle="1" w:styleId="WW8Num2z5">
    <w:name w:val="WW8Num2z5"/>
    <w:rsid w:val="00603D18"/>
  </w:style>
  <w:style w:type="character" w:customStyle="1" w:styleId="WW8Num2z6">
    <w:name w:val="WW8Num2z6"/>
    <w:rsid w:val="00603D18"/>
  </w:style>
  <w:style w:type="character" w:customStyle="1" w:styleId="WW8Num2z7">
    <w:name w:val="WW8Num2z7"/>
    <w:rsid w:val="00603D18"/>
  </w:style>
  <w:style w:type="character" w:customStyle="1" w:styleId="WW8Num2z8">
    <w:name w:val="WW8Num2z8"/>
    <w:rsid w:val="00603D18"/>
  </w:style>
  <w:style w:type="character" w:customStyle="1" w:styleId="WW8Num3z0">
    <w:name w:val="WW8Num3z0"/>
    <w:rsid w:val="00603D18"/>
  </w:style>
  <w:style w:type="character" w:customStyle="1" w:styleId="WW8Num4z0">
    <w:name w:val="WW8Num4z0"/>
    <w:rsid w:val="00603D18"/>
    <w:rPr>
      <w:rFonts w:ascii="Symbol" w:hAnsi="Symbol" w:cs="Symbol"/>
    </w:rPr>
  </w:style>
  <w:style w:type="character" w:customStyle="1" w:styleId="WW8Num4z1">
    <w:name w:val="WW8Num4z1"/>
    <w:rsid w:val="00603D18"/>
    <w:rPr>
      <w:b w:val="0"/>
      <w:bCs w:val="0"/>
    </w:rPr>
  </w:style>
  <w:style w:type="character" w:customStyle="1" w:styleId="WW8Num5z0">
    <w:name w:val="WW8Num5z0"/>
    <w:rsid w:val="00603D18"/>
    <w:rPr>
      <w:b w:val="0"/>
      <w:bCs w:val="0"/>
    </w:rPr>
  </w:style>
  <w:style w:type="character" w:customStyle="1" w:styleId="WW8Num3z1">
    <w:name w:val="WW8Num3z1"/>
    <w:rsid w:val="00603D18"/>
    <w:rPr>
      <w:rFonts w:ascii="Courier New" w:hAnsi="Courier New" w:cs="Courier New"/>
    </w:rPr>
  </w:style>
  <w:style w:type="character" w:customStyle="1" w:styleId="WW8Num3z2">
    <w:name w:val="WW8Num3z2"/>
    <w:rsid w:val="00603D18"/>
  </w:style>
  <w:style w:type="character" w:customStyle="1" w:styleId="WW8Num3z3">
    <w:name w:val="WW8Num3z3"/>
    <w:rsid w:val="00603D18"/>
  </w:style>
  <w:style w:type="character" w:customStyle="1" w:styleId="WW8Num3z4">
    <w:name w:val="WW8Num3z4"/>
    <w:rsid w:val="00603D18"/>
  </w:style>
  <w:style w:type="character" w:customStyle="1" w:styleId="WW8Num3z5">
    <w:name w:val="WW8Num3z5"/>
    <w:rsid w:val="00603D18"/>
  </w:style>
  <w:style w:type="character" w:customStyle="1" w:styleId="WW8Num3z6">
    <w:name w:val="WW8Num3z6"/>
    <w:rsid w:val="00603D18"/>
  </w:style>
  <w:style w:type="character" w:customStyle="1" w:styleId="WW8Num3z7">
    <w:name w:val="WW8Num3z7"/>
    <w:rsid w:val="00603D18"/>
  </w:style>
  <w:style w:type="character" w:customStyle="1" w:styleId="WW8Num3z8">
    <w:name w:val="WW8Num3z8"/>
    <w:rsid w:val="00603D18"/>
  </w:style>
  <w:style w:type="character" w:customStyle="1" w:styleId="WW8Num4z2">
    <w:name w:val="WW8Num4z2"/>
    <w:rsid w:val="00603D18"/>
    <w:rPr>
      <w:rFonts w:ascii="Times New Roman" w:hAnsi="Times New Roman" w:cs="Times New Roman"/>
    </w:rPr>
  </w:style>
  <w:style w:type="character" w:customStyle="1" w:styleId="WW8Num4z3">
    <w:name w:val="WW8Num4z3"/>
    <w:rsid w:val="00603D18"/>
    <w:rPr>
      <w:rFonts w:ascii="Symbol" w:hAnsi="Symbol" w:cs="Symbol"/>
    </w:rPr>
  </w:style>
  <w:style w:type="character" w:customStyle="1" w:styleId="WW8Num4z4">
    <w:name w:val="WW8Num4z4"/>
    <w:rsid w:val="00603D18"/>
  </w:style>
  <w:style w:type="character" w:customStyle="1" w:styleId="WW8Num4z5">
    <w:name w:val="WW8Num4z5"/>
    <w:rsid w:val="00603D18"/>
  </w:style>
  <w:style w:type="character" w:customStyle="1" w:styleId="WW8Num4z6">
    <w:name w:val="WW8Num4z6"/>
    <w:rsid w:val="00603D18"/>
  </w:style>
  <w:style w:type="character" w:customStyle="1" w:styleId="WW8Num4z7">
    <w:name w:val="WW8Num4z7"/>
    <w:rsid w:val="00603D18"/>
  </w:style>
  <w:style w:type="character" w:customStyle="1" w:styleId="WW8Num4z8">
    <w:name w:val="WW8Num4z8"/>
    <w:rsid w:val="00603D18"/>
  </w:style>
  <w:style w:type="character" w:customStyle="1" w:styleId="WW8Num6z0">
    <w:name w:val="WW8Num6z0"/>
    <w:rsid w:val="00603D18"/>
    <w:rPr>
      <w:rFonts w:hint="default"/>
      <w:caps w:val="0"/>
      <w:smallCaps w:val="0"/>
      <w:strike w:val="0"/>
      <w:dstrike w:val="0"/>
      <w:vanish w:val="0"/>
      <w:position w:val="0"/>
      <w:sz w:val="24"/>
      <w:vertAlign w:val="baseline"/>
      <w:lang w:eastAsia="ar-SA"/>
    </w:rPr>
  </w:style>
  <w:style w:type="character" w:customStyle="1" w:styleId="WW8Num7z0">
    <w:name w:val="WW8Num7z0"/>
    <w:rsid w:val="00603D18"/>
    <w:rPr>
      <w:rFonts w:ascii="Times" w:hAnsi="Times" w:cs="Times" w:hint="default"/>
    </w:rPr>
  </w:style>
  <w:style w:type="character" w:customStyle="1" w:styleId="WW8Num8z0">
    <w:name w:val="WW8Num8z0"/>
    <w:rsid w:val="00603D18"/>
    <w:rPr>
      <w:rFonts w:ascii="Symbol" w:hAnsi="Symbol" w:cs="Symbol" w:hint="default"/>
    </w:rPr>
  </w:style>
  <w:style w:type="character" w:customStyle="1" w:styleId="WW8Num9z0">
    <w:name w:val="WW8Num9z0"/>
    <w:rsid w:val="00603D18"/>
    <w:rPr>
      <w:rFonts w:ascii="Symbol" w:hAnsi="Symbol" w:cs="Symbol" w:hint="default"/>
    </w:rPr>
  </w:style>
  <w:style w:type="character" w:customStyle="1" w:styleId="WW8Num9z1">
    <w:name w:val="WW8Num9z1"/>
    <w:rsid w:val="00603D18"/>
    <w:rPr>
      <w:rFonts w:ascii="Times" w:hAnsi="Times" w:cs="Times" w:hint="default"/>
    </w:rPr>
  </w:style>
  <w:style w:type="character" w:customStyle="1" w:styleId="WW8Num9z2">
    <w:name w:val="WW8Num9z2"/>
    <w:rsid w:val="00603D18"/>
    <w:rPr>
      <w:rFonts w:ascii="Wingdings" w:hAnsi="Wingdings" w:cs="Wingdings" w:hint="default"/>
    </w:rPr>
  </w:style>
  <w:style w:type="character" w:customStyle="1" w:styleId="WW8Num9z4">
    <w:name w:val="WW8Num9z4"/>
    <w:rsid w:val="00603D18"/>
    <w:rPr>
      <w:rFonts w:ascii="Courier New" w:hAnsi="Courier New" w:cs="Courier New" w:hint="default"/>
    </w:rPr>
  </w:style>
  <w:style w:type="character" w:customStyle="1" w:styleId="WW8Num10z0">
    <w:name w:val="WW8Num10z0"/>
    <w:rsid w:val="00603D18"/>
    <w:rPr>
      <w:rFonts w:ascii="Times New Roman" w:hAnsi="Times New Roman" w:cs="Times New Roman" w:hint="default"/>
    </w:rPr>
  </w:style>
  <w:style w:type="character" w:customStyle="1" w:styleId="WW8Num11z0">
    <w:name w:val="WW8Num11z0"/>
    <w:rsid w:val="00603D18"/>
    <w:rPr>
      <w:rFonts w:ascii="Times New Roman" w:hAnsi="Times New Roman" w:cs="Times New Roman" w:hint="default"/>
    </w:rPr>
  </w:style>
  <w:style w:type="character" w:customStyle="1" w:styleId="WW8Num12z0">
    <w:name w:val="WW8Num12z0"/>
    <w:rsid w:val="00603D18"/>
    <w:rPr>
      <w:rFonts w:ascii="Times New Roman" w:hAnsi="Times New Roman" w:cs="Times New Roman" w:hint="default"/>
    </w:rPr>
  </w:style>
  <w:style w:type="character" w:customStyle="1" w:styleId="WW8Num13z0">
    <w:name w:val="WW8Num13z0"/>
    <w:rsid w:val="00603D18"/>
    <w:rPr>
      <w:rFonts w:ascii="Symbol" w:hAnsi="Symbol" w:cs="Symbol" w:hint="default"/>
    </w:rPr>
  </w:style>
  <w:style w:type="character" w:customStyle="1" w:styleId="WW8Num14z0">
    <w:name w:val="WW8Num14z0"/>
    <w:rsid w:val="00603D18"/>
    <w:rPr>
      <w:rFonts w:ascii="Symbol" w:hAnsi="Symbol" w:cs="Symbol" w:hint="default"/>
      <w:lang w:eastAsia="it-IT"/>
    </w:rPr>
  </w:style>
  <w:style w:type="character" w:customStyle="1" w:styleId="WW8Num15z0">
    <w:name w:val="WW8Num15z0"/>
    <w:rsid w:val="00603D18"/>
    <w:rPr>
      <w:rFonts w:hint="default"/>
      <w:caps w:val="0"/>
      <w:smallCaps w:val="0"/>
      <w:strike w:val="0"/>
      <w:dstrike w:val="0"/>
      <w:vanish w:val="0"/>
      <w:position w:val="0"/>
      <w:sz w:val="24"/>
      <w:vertAlign w:val="baseline"/>
      <w:lang w:eastAsia="ar-SA"/>
    </w:rPr>
  </w:style>
  <w:style w:type="character" w:customStyle="1" w:styleId="WW8Num16z0">
    <w:name w:val="WW8Num16z0"/>
    <w:rsid w:val="00603D18"/>
    <w:rPr>
      <w:rFonts w:ascii="Symbol" w:hAnsi="Symbol" w:cs="Symbol" w:hint="default"/>
    </w:rPr>
  </w:style>
  <w:style w:type="character" w:customStyle="1" w:styleId="WW8Num17z0">
    <w:name w:val="WW8Num17z0"/>
    <w:rsid w:val="00603D18"/>
    <w:rPr>
      <w:rFonts w:ascii="Times" w:hAnsi="Times" w:cs="Times" w:hint="default"/>
    </w:rPr>
  </w:style>
  <w:style w:type="character" w:customStyle="1" w:styleId="WW8Num18z0">
    <w:name w:val="WW8Num18z0"/>
    <w:rsid w:val="00603D18"/>
    <w:rPr>
      <w:rFonts w:ascii="Times New Roman" w:hAnsi="Times New Roman" w:cs="Times New Roman" w:hint="default"/>
      <w:b w:val="0"/>
      <w:bCs w:val="0"/>
      <w:i w:val="0"/>
      <w:iCs w:val="0"/>
      <w:caps w:val="0"/>
      <w:smallCaps w:val="0"/>
      <w:strike w:val="0"/>
      <w:dstrike w:val="0"/>
      <w:vanish w:val="0"/>
      <w:color w:val="000000"/>
      <w:sz w:val="24"/>
      <w:szCs w:val="24"/>
      <w:u w:val="none"/>
    </w:rPr>
  </w:style>
  <w:style w:type="character" w:customStyle="1" w:styleId="WW8Num18z1">
    <w:name w:val="WW8Num18z1"/>
    <w:rsid w:val="00603D18"/>
  </w:style>
  <w:style w:type="character" w:customStyle="1" w:styleId="WW8Num18z2">
    <w:name w:val="WW8Num18z2"/>
    <w:rsid w:val="00603D18"/>
    <w:rPr>
      <w:rFonts w:cs="Times New Roman"/>
    </w:rPr>
  </w:style>
  <w:style w:type="character" w:customStyle="1" w:styleId="WW8Num19z0">
    <w:name w:val="WW8Num19z0"/>
    <w:rsid w:val="00603D18"/>
    <w:rPr>
      <w:rFonts w:hint="default"/>
      <w:lang w:eastAsia="it-IT"/>
    </w:rPr>
  </w:style>
  <w:style w:type="character" w:customStyle="1" w:styleId="WW8Num20z0">
    <w:name w:val="WW8Num20z0"/>
    <w:rsid w:val="00603D18"/>
    <w:rPr>
      <w:rFonts w:hint="default"/>
      <w:b w:val="0"/>
      <w:caps w:val="0"/>
      <w:smallCaps w:val="0"/>
      <w:strike w:val="0"/>
      <w:dstrike w:val="0"/>
      <w:vanish w:val="0"/>
      <w:position w:val="0"/>
      <w:sz w:val="24"/>
      <w:vertAlign w:val="baseline"/>
    </w:rPr>
  </w:style>
  <w:style w:type="character" w:customStyle="1" w:styleId="WW8Num21z0">
    <w:name w:val="WW8Num21z0"/>
    <w:rsid w:val="00603D18"/>
    <w:rPr>
      <w:lang w:val="it-IT" w:eastAsia="it-IT"/>
    </w:rPr>
  </w:style>
  <w:style w:type="character" w:customStyle="1" w:styleId="WW8Num22z0">
    <w:name w:val="WW8Num22z0"/>
    <w:rsid w:val="00603D18"/>
  </w:style>
  <w:style w:type="character" w:customStyle="1" w:styleId="WW8Num23z0">
    <w:name w:val="WW8Num23z0"/>
    <w:rsid w:val="00603D18"/>
    <w:rPr>
      <w:rFonts w:hint="default"/>
      <w:caps w:val="0"/>
      <w:smallCaps w:val="0"/>
      <w:strike w:val="0"/>
      <w:dstrike w:val="0"/>
      <w:vanish w:val="0"/>
      <w:position w:val="0"/>
      <w:sz w:val="24"/>
      <w:vertAlign w:val="baseline"/>
    </w:rPr>
  </w:style>
  <w:style w:type="character" w:customStyle="1" w:styleId="WW8Num24z0">
    <w:name w:val="WW8Num24z0"/>
    <w:rsid w:val="00603D18"/>
    <w:rPr>
      <w:rFonts w:hint="default"/>
    </w:rPr>
  </w:style>
  <w:style w:type="character" w:customStyle="1" w:styleId="WW8Num25z0">
    <w:name w:val="WW8Num25z0"/>
    <w:rsid w:val="00603D18"/>
    <w:rPr>
      <w:rFonts w:ascii="Times" w:hAnsi="Times" w:cs="Times" w:hint="default"/>
    </w:rPr>
  </w:style>
  <w:style w:type="character" w:customStyle="1" w:styleId="WW8Num26z0">
    <w:name w:val="WW8Num26z0"/>
    <w:rsid w:val="00603D18"/>
    <w:rPr>
      <w:rFonts w:ascii="Times New Roman" w:hAnsi="Times New Roman" w:cs="Times New Roman" w:hint="default"/>
      <w:sz w:val="16"/>
      <w:szCs w:val="16"/>
      <w:lang w:eastAsia="ar-SA"/>
    </w:rPr>
  </w:style>
  <w:style w:type="character" w:customStyle="1" w:styleId="WW8Num27z0">
    <w:name w:val="WW8Num27z0"/>
    <w:rsid w:val="00603D18"/>
    <w:rPr>
      <w:rFonts w:hint="default"/>
      <w:caps w:val="0"/>
      <w:smallCaps w:val="0"/>
      <w:strike w:val="0"/>
      <w:dstrike w:val="0"/>
      <w:vanish w:val="0"/>
      <w:position w:val="0"/>
      <w:sz w:val="24"/>
      <w:vertAlign w:val="baseline"/>
    </w:rPr>
  </w:style>
  <w:style w:type="character" w:customStyle="1" w:styleId="WW8Num28z0">
    <w:name w:val="WW8Num28z0"/>
    <w:rsid w:val="00603D18"/>
    <w:rPr>
      <w:rFonts w:hint="default"/>
      <w:b w:val="0"/>
      <w:caps w:val="0"/>
      <w:smallCaps w:val="0"/>
      <w:strike w:val="0"/>
      <w:dstrike w:val="0"/>
      <w:vanish w:val="0"/>
      <w:position w:val="0"/>
      <w:sz w:val="24"/>
      <w:vertAlign w:val="baseline"/>
    </w:rPr>
  </w:style>
  <w:style w:type="character" w:customStyle="1" w:styleId="WW8Num29z0">
    <w:name w:val="WW8Num29z0"/>
    <w:rsid w:val="00603D18"/>
    <w:rPr>
      <w:rFonts w:hint="default"/>
      <w:caps w:val="0"/>
      <w:smallCaps w:val="0"/>
      <w:strike w:val="0"/>
      <w:dstrike w:val="0"/>
      <w:vanish w:val="0"/>
      <w:position w:val="0"/>
      <w:sz w:val="24"/>
      <w:vertAlign w:val="baseline"/>
    </w:rPr>
  </w:style>
  <w:style w:type="character" w:customStyle="1" w:styleId="WW8Num30z0">
    <w:name w:val="WW8Num30z0"/>
    <w:rsid w:val="00603D18"/>
    <w:rPr>
      <w:rFonts w:hint="default"/>
      <w:lang w:eastAsia="en-US"/>
    </w:rPr>
  </w:style>
  <w:style w:type="character" w:customStyle="1" w:styleId="WW8Num31z0">
    <w:name w:val="WW8Num31z0"/>
    <w:rsid w:val="00603D18"/>
    <w:rPr>
      <w:rFonts w:ascii="Times New Roman" w:hAnsi="Times New Roman" w:cs="Times New Roman" w:hint="default"/>
    </w:rPr>
  </w:style>
  <w:style w:type="character" w:customStyle="1" w:styleId="WW8Num32z0">
    <w:name w:val="WW8Num32z0"/>
    <w:rsid w:val="00603D18"/>
    <w:rPr>
      <w:rFonts w:ascii="Times New Roman" w:eastAsia="Times New Roman" w:hAnsi="Times New Roman" w:cs="Times New Roman" w:hint="default"/>
    </w:rPr>
  </w:style>
  <w:style w:type="character" w:customStyle="1" w:styleId="WW8Num32z1">
    <w:name w:val="WW8Num32z1"/>
    <w:rsid w:val="00603D18"/>
    <w:rPr>
      <w:rFonts w:ascii="Courier New" w:hAnsi="Courier New" w:cs="Courier New" w:hint="default"/>
    </w:rPr>
  </w:style>
  <w:style w:type="character" w:customStyle="1" w:styleId="WW8Num32z2">
    <w:name w:val="WW8Num32z2"/>
    <w:rsid w:val="00603D18"/>
    <w:rPr>
      <w:rFonts w:ascii="Wingdings" w:hAnsi="Wingdings" w:cs="Wingdings" w:hint="default"/>
    </w:rPr>
  </w:style>
  <w:style w:type="character" w:customStyle="1" w:styleId="WW8Num32z3">
    <w:name w:val="WW8Num32z3"/>
    <w:rsid w:val="00603D18"/>
    <w:rPr>
      <w:rFonts w:ascii="Symbol" w:hAnsi="Symbol" w:cs="Symbol" w:hint="default"/>
    </w:rPr>
  </w:style>
  <w:style w:type="character" w:customStyle="1" w:styleId="WW8Num33z0">
    <w:name w:val="WW8Num33z0"/>
    <w:rsid w:val="00603D18"/>
    <w:rPr>
      <w:rFonts w:ascii="Wingdings" w:hAnsi="Wingdings" w:cs="Wingdings" w:hint="default"/>
      <w:sz w:val="24"/>
    </w:rPr>
  </w:style>
  <w:style w:type="character" w:customStyle="1" w:styleId="WW8Num33z1">
    <w:name w:val="WW8Num33z1"/>
    <w:rsid w:val="00603D18"/>
    <w:rPr>
      <w:rFonts w:ascii="Courier New" w:hAnsi="Courier New" w:cs="Courier New" w:hint="default"/>
      <w:sz w:val="24"/>
    </w:rPr>
  </w:style>
  <w:style w:type="character" w:customStyle="1" w:styleId="WW8Num33z2">
    <w:name w:val="WW8Num33z2"/>
    <w:rsid w:val="00603D18"/>
    <w:rPr>
      <w:rFonts w:ascii="Wingdings" w:hAnsi="Wingdings" w:cs="Wingdings" w:hint="default"/>
    </w:rPr>
  </w:style>
  <w:style w:type="character" w:customStyle="1" w:styleId="WW8Num33z3">
    <w:name w:val="WW8Num33z3"/>
    <w:rsid w:val="00603D18"/>
    <w:rPr>
      <w:rFonts w:ascii="Symbol" w:hAnsi="Symbol" w:cs="Symbol" w:hint="default"/>
    </w:rPr>
  </w:style>
  <w:style w:type="character" w:customStyle="1" w:styleId="WW8Num33z4">
    <w:name w:val="WW8Num33z4"/>
    <w:rsid w:val="00603D18"/>
    <w:rPr>
      <w:rFonts w:ascii="Courier New" w:hAnsi="Courier New" w:cs="Courier New" w:hint="default"/>
    </w:rPr>
  </w:style>
  <w:style w:type="character" w:customStyle="1" w:styleId="WW8Num34z0">
    <w:name w:val="WW8Num34z0"/>
    <w:rsid w:val="00603D18"/>
    <w:rPr>
      <w:rFonts w:ascii="Wingdings" w:hAnsi="Wingdings" w:cs="Wingdings" w:hint="default"/>
      <w:sz w:val="28"/>
    </w:rPr>
  </w:style>
  <w:style w:type="character" w:customStyle="1" w:styleId="WW8Num34z1">
    <w:name w:val="WW8Num34z1"/>
    <w:rsid w:val="00603D18"/>
    <w:rPr>
      <w:rFonts w:ascii="Courier New" w:hAnsi="Courier New" w:cs="Courier New" w:hint="default"/>
    </w:rPr>
  </w:style>
  <w:style w:type="character" w:customStyle="1" w:styleId="WW8Num34z2">
    <w:name w:val="WW8Num34z2"/>
    <w:rsid w:val="00603D18"/>
    <w:rPr>
      <w:rFonts w:ascii="Wingdings" w:hAnsi="Wingdings" w:cs="Wingdings" w:hint="default"/>
    </w:rPr>
  </w:style>
  <w:style w:type="character" w:customStyle="1" w:styleId="WW8Num34z3">
    <w:name w:val="WW8Num34z3"/>
    <w:rsid w:val="00603D18"/>
    <w:rPr>
      <w:rFonts w:ascii="Symbol" w:hAnsi="Symbol" w:cs="Symbol" w:hint="default"/>
    </w:rPr>
  </w:style>
  <w:style w:type="character" w:customStyle="1" w:styleId="Carpredefinitoparagrafo3">
    <w:name w:val="Car. predefinito paragrafo3"/>
    <w:rsid w:val="00603D18"/>
  </w:style>
  <w:style w:type="character" w:customStyle="1" w:styleId="WW8Num1z1">
    <w:name w:val="WW8Num1z1"/>
    <w:rsid w:val="00603D18"/>
  </w:style>
  <w:style w:type="character" w:customStyle="1" w:styleId="WW8Num1z2">
    <w:name w:val="WW8Num1z2"/>
    <w:rsid w:val="00603D18"/>
  </w:style>
  <w:style w:type="character" w:customStyle="1" w:styleId="WW8Num1z3">
    <w:name w:val="WW8Num1z3"/>
    <w:rsid w:val="00603D18"/>
  </w:style>
  <w:style w:type="character" w:customStyle="1" w:styleId="WW8Num1z4">
    <w:name w:val="WW8Num1z4"/>
    <w:rsid w:val="00603D18"/>
  </w:style>
  <w:style w:type="character" w:customStyle="1" w:styleId="WW8Num1z5">
    <w:name w:val="WW8Num1z5"/>
    <w:rsid w:val="00603D18"/>
  </w:style>
  <w:style w:type="character" w:customStyle="1" w:styleId="WW8Num1z6">
    <w:name w:val="WW8Num1z6"/>
    <w:rsid w:val="00603D18"/>
  </w:style>
  <w:style w:type="character" w:customStyle="1" w:styleId="WW8Num1z7">
    <w:name w:val="WW8Num1z7"/>
    <w:rsid w:val="00603D18"/>
  </w:style>
  <w:style w:type="character" w:customStyle="1" w:styleId="WW8Num1z8">
    <w:name w:val="WW8Num1z8"/>
    <w:rsid w:val="00603D18"/>
  </w:style>
  <w:style w:type="character" w:customStyle="1" w:styleId="WW8Num7z1">
    <w:name w:val="WW8Num7z1"/>
    <w:rsid w:val="00603D18"/>
    <w:rPr>
      <w:rFonts w:ascii="Courier New" w:hAnsi="Courier New" w:cs="Courier New"/>
    </w:rPr>
  </w:style>
  <w:style w:type="character" w:customStyle="1" w:styleId="WW8Num7z2">
    <w:name w:val="WW8Num7z2"/>
    <w:rsid w:val="00603D18"/>
  </w:style>
  <w:style w:type="character" w:customStyle="1" w:styleId="WW8Num7z3">
    <w:name w:val="WW8Num7z3"/>
    <w:rsid w:val="00603D18"/>
  </w:style>
  <w:style w:type="character" w:customStyle="1" w:styleId="WW8Num7z4">
    <w:name w:val="WW8Num7z4"/>
    <w:rsid w:val="00603D18"/>
  </w:style>
  <w:style w:type="character" w:customStyle="1" w:styleId="WW8Num7z5">
    <w:name w:val="WW8Num7z5"/>
    <w:rsid w:val="00603D18"/>
  </w:style>
  <w:style w:type="character" w:customStyle="1" w:styleId="WW8Num7z6">
    <w:name w:val="WW8Num7z6"/>
    <w:rsid w:val="00603D18"/>
  </w:style>
  <w:style w:type="character" w:customStyle="1" w:styleId="WW8Num7z7">
    <w:name w:val="WW8Num7z7"/>
    <w:rsid w:val="00603D18"/>
  </w:style>
  <w:style w:type="character" w:customStyle="1" w:styleId="WW8Num7z8">
    <w:name w:val="WW8Num7z8"/>
    <w:rsid w:val="00603D18"/>
  </w:style>
  <w:style w:type="character" w:customStyle="1" w:styleId="WW8Num10z1">
    <w:name w:val="WW8Num10z1"/>
    <w:rsid w:val="00603D18"/>
  </w:style>
  <w:style w:type="character" w:customStyle="1" w:styleId="WW8Num10z2">
    <w:name w:val="WW8Num10z2"/>
    <w:rsid w:val="00603D18"/>
    <w:rPr>
      <w:rFonts w:ascii="Times New Roman" w:hAnsi="Times New Roman" w:cs="Times New Roman"/>
    </w:rPr>
  </w:style>
  <w:style w:type="character" w:customStyle="1" w:styleId="WW8Num10z3">
    <w:name w:val="WW8Num10z3"/>
    <w:rsid w:val="00603D18"/>
    <w:rPr>
      <w:rFonts w:ascii="Symbol" w:hAnsi="Symbol" w:cs="Symbol"/>
    </w:rPr>
  </w:style>
  <w:style w:type="character" w:customStyle="1" w:styleId="WW8Num10z4">
    <w:name w:val="WW8Num10z4"/>
    <w:rsid w:val="00603D18"/>
  </w:style>
  <w:style w:type="character" w:customStyle="1" w:styleId="WW8Num10z5">
    <w:name w:val="WW8Num10z5"/>
    <w:rsid w:val="00603D18"/>
  </w:style>
  <w:style w:type="character" w:customStyle="1" w:styleId="WW8Num10z6">
    <w:name w:val="WW8Num10z6"/>
    <w:rsid w:val="00603D18"/>
  </w:style>
  <w:style w:type="character" w:customStyle="1" w:styleId="WW8Num10z7">
    <w:name w:val="WW8Num10z7"/>
    <w:rsid w:val="00603D18"/>
  </w:style>
  <w:style w:type="character" w:customStyle="1" w:styleId="WW8Num10z8">
    <w:name w:val="WW8Num10z8"/>
    <w:rsid w:val="00603D18"/>
  </w:style>
  <w:style w:type="character" w:customStyle="1" w:styleId="WW8Num11z1">
    <w:name w:val="WW8Num11z1"/>
    <w:rsid w:val="00603D18"/>
  </w:style>
  <w:style w:type="character" w:customStyle="1" w:styleId="WW8Num11z2">
    <w:name w:val="WW8Num11z2"/>
    <w:rsid w:val="00603D18"/>
  </w:style>
  <w:style w:type="character" w:customStyle="1" w:styleId="WW8Num11z3">
    <w:name w:val="WW8Num11z3"/>
    <w:rsid w:val="00603D18"/>
  </w:style>
  <w:style w:type="character" w:customStyle="1" w:styleId="WW8Num11z4">
    <w:name w:val="WW8Num11z4"/>
    <w:rsid w:val="00603D18"/>
  </w:style>
  <w:style w:type="character" w:customStyle="1" w:styleId="WW8Num11z5">
    <w:name w:val="WW8Num11z5"/>
    <w:rsid w:val="00603D18"/>
  </w:style>
  <w:style w:type="character" w:customStyle="1" w:styleId="WW8Num11z6">
    <w:name w:val="WW8Num11z6"/>
    <w:rsid w:val="00603D18"/>
  </w:style>
  <w:style w:type="character" w:customStyle="1" w:styleId="WW8Num11z7">
    <w:name w:val="WW8Num11z7"/>
    <w:rsid w:val="00603D18"/>
  </w:style>
  <w:style w:type="character" w:customStyle="1" w:styleId="WW8Num11z8">
    <w:name w:val="WW8Num11z8"/>
    <w:rsid w:val="00603D18"/>
  </w:style>
  <w:style w:type="character" w:customStyle="1" w:styleId="WW8Num12z1">
    <w:name w:val="WW8Num12z1"/>
    <w:rsid w:val="00603D18"/>
    <w:rPr>
      <w:rFonts w:ascii="Courier New" w:hAnsi="Courier New" w:cs="Courier New" w:hint="default"/>
    </w:rPr>
  </w:style>
  <w:style w:type="character" w:customStyle="1" w:styleId="WW8Num12z2">
    <w:name w:val="WW8Num12z2"/>
    <w:rsid w:val="00603D18"/>
    <w:rPr>
      <w:rFonts w:ascii="Wingdings" w:hAnsi="Wingdings" w:cs="Wingdings" w:hint="default"/>
    </w:rPr>
  </w:style>
  <w:style w:type="character" w:customStyle="1" w:styleId="WW8Num12z3">
    <w:name w:val="WW8Num12z3"/>
    <w:rsid w:val="00603D18"/>
    <w:rPr>
      <w:rFonts w:ascii="Symbol" w:hAnsi="Symbol" w:cs="Symbol" w:hint="default"/>
    </w:rPr>
  </w:style>
  <w:style w:type="character" w:customStyle="1" w:styleId="WW8Num13z1">
    <w:name w:val="WW8Num13z1"/>
    <w:rsid w:val="00603D18"/>
    <w:rPr>
      <w:rFonts w:ascii="Courier New" w:hAnsi="Courier New" w:cs="Courier New" w:hint="default"/>
    </w:rPr>
  </w:style>
  <w:style w:type="character" w:customStyle="1" w:styleId="WW8Num13z2">
    <w:name w:val="WW8Num13z2"/>
    <w:rsid w:val="00603D18"/>
    <w:rPr>
      <w:rFonts w:ascii="Wingdings" w:hAnsi="Wingdings" w:cs="Wingdings" w:hint="default"/>
    </w:rPr>
  </w:style>
  <w:style w:type="character" w:customStyle="1" w:styleId="WW8Num13z3">
    <w:name w:val="WW8Num13z3"/>
    <w:rsid w:val="00603D18"/>
    <w:rPr>
      <w:rFonts w:ascii="Symbol" w:hAnsi="Symbol" w:cs="Symbol" w:hint="default"/>
    </w:rPr>
  </w:style>
  <w:style w:type="character" w:customStyle="1" w:styleId="WW8Num14z1">
    <w:name w:val="WW8Num14z1"/>
    <w:rsid w:val="00603D18"/>
    <w:rPr>
      <w:rFonts w:ascii="Courier New" w:hAnsi="Courier New" w:cs="Courier New" w:hint="default"/>
    </w:rPr>
  </w:style>
  <w:style w:type="character" w:customStyle="1" w:styleId="WW8Num14z2">
    <w:name w:val="WW8Num14z2"/>
    <w:rsid w:val="00603D18"/>
    <w:rPr>
      <w:rFonts w:ascii="Wingdings" w:hAnsi="Wingdings" w:cs="Wingdings" w:hint="default"/>
    </w:rPr>
  </w:style>
  <w:style w:type="character" w:customStyle="1" w:styleId="WW8Num15z1">
    <w:name w:val="WW8Num15z1"/>
    <w:rsid w:val="00603D18"/>
    <w:rPr>
      <w:rFonts w:ascii="Times" w:hAnsi="Times" w:cs="Times" w:hint="default"/>
    </w:rPr>
  </w:style>
  <w:style w:type="character" w:customStyle="1" w:styleId="WW8Num15z2">
    <w:name w:val="WW8Num15z2"/>
    <w:rsid w:val="00603D18"/>
    <w:rPr>
      <w:rFonts w:ascii="Wingdings" w:hAnsi="Wingdings" w:cs="Wingdings" w:hint="default"/>
    </w:rPr>
  </w:style>
  <w:style w:type="character" w:customStyle="1" w:styleId="WW8Num15z4">
    <w:name w:val="WW8Num15z4"/>
    <w:rsid w:val="00603D18"/>
    <w:rPr>
      <w:rFonts w:ascii="Courier New" w:hAnsi="Courier New" w:cs="Courier New" w:hint="default"/>
    </w:rPr>
  </w:style>
  <w:style w:type="character" w:customStyle="1" w:styleId="WW8Num16z1">
    <w:name w:val="WW8Num16z1"/>
    <w:rsid w:val="00603D18"/>
    <w:rPr>
      <w:rFonts w:ascii="Courier New" w:hAnsi="Courier New" w:cs="Courier New" w:hint="default"/>
    </w:rPr>
  </w:style>
  <w:style w:type="character" w:customStyle="1" w:styleId="WW8Num16z2">
    <w:name w:val="WW8Num16z2"/>
    <w:rsid w:val="00603D18"/>
    <w:rPr>
      <w:rFonts w:ascii="Wingdings" w:hAnsi="Wingdings" w:cs="Wingdings" w:hint="default"/>
    </w:rPr>
  </w:style>
  <w:style w:type="character" w:customStyle="1" w:styleId="WW8Num16z3">
    <w:name w:val="WW8Num16z3"/>
    <w:rsid w:val="00603D18"/>
    <w:rPr>
      <w:rFonts w:ascii="Symbol" w:hAnsi="Symbol" w:cs="Symbol" w:hint="default"/>
    </w:rPr>
  </w:style>
  <w:style w:type="character" w:customStyle="1" w:styleId="WW8Num17z1">
    <w:name w:val="WW8Num17z1"/>
    <w:rsid w:val="00603D18"/>
    <w:rPr>
      <w:rFonts w:ascii="Courier New" w:hAnsi="Courier New" w:cs="Courier New" w:hint="default"/>
    </w:rPr>
  </w:style>
  <w:style w:type="character" w:customStyle="1" w:styleId="WW8Num17z2">
    <w:name w:val="WW8Num17z2"/>
    <w:rsid w:val="00603D18"/>
    <w:rPr>
      <w:rFonts w:ascii="Wingdings" w:hAnsi="Wingdings" w:cs="Wingdings" w:hint="default"/>
    </w:rPr>
  </w:style>
  <w:style w:type="character" w:customStyle="1" w:styleId="WW8Num17z3">
    <w:name w:val="WW8Num17z3"/>
    <w:rsid w:val="00603D18"/>
    <w:rPr>
      <w:rFonts w:ascii="Symbol" w:hAnsi="Symbol" w:cs="Symbol" w:hint="default"/>
    </w:rPr>
  </w:style>
  <w:style w:type="character" w:customStyle="1" w:styleId="WW8Num18z3">
    <w:name w:val="WW8Num18z3"/>
    <w:rsid w:val="00603D18"/>
    <w:rPr>
      <w:rFonts w:ascii="Symbol" w:hAnsi="Symbol" w:cs="Symbol" w:hint="default"/>
    </w:rPr>
  </w:style>
  <w:style w:type="character" w:customStyle="1" w:styleId="WW8Num19z1">
    <w:name w:val="WW8Num19z1"/>
    <w:rsid w:val="00603D18"/>
    <w:rPr>
      <w:rFonts w:ascii="Courier New" w:hAnsi="Courier New" w:cs="Courier New" w:hint="default"/>
    </w:rPr>
  </w:style>
  <w:style w:type="character" w:customStyle="1" w:styleId="WW8Num19z2">
    <w:name w:val="WW8Num19z2"/>
    <w:rsid w:val="00603D18"/>
    <w:rPr>
      <w:rFonts w:ascii="Wingdings" w:hAnsi="Wingdings" w:cs="Wingdings" w:hint="default"/>
    </w:rPr>
  </w:style>
  <w:style w:type="character" w:customStyle="1" w:styleId="WW8Num20z1">
    <w:name w:val="WW8Num20z1"/>
    <w:rsid w:val="00603D18"/>
  </w:style>
  <w:style w:type="character" w:customStyle="1" w:styleId="WW8Num20z2">
    <w:name w:val="WW8Num20z2"/>
    <w:rsid w:val="00603D18"/>
  </w:style>
  <w:style w:type="character" w:customStyle="1" w:styleId="WW8Num20z3">
    <w:name w:val="WW8Num20z3"/>
    <w:rsid w:val="00603D18"/>
  </w:style>
  <w:style w:type="character" w:customStyle="1" w:styleId="WW8Num20z4">
    <w:name w:val="WW8Num20z4"/>
    <w:rsid w:val="00603D18"/>
  </w:style>
  <w:style w:type="character" w:customStyle="1" w:styleId="WW8Num20z5">
    <w:name w:val="WW8Num20z5"/>
    <w:rsid w:val="00603D18"/>
  </w:style>
  <w:style w:type="character" w:customStyle="1" w:styleId="WW8Num20z6">
    <w:name w:val="WW8Num20z6"/>
    <w:rsid w:val="00603D18"/>
  </w:style>
  <w:style w:type="character" w:customStyle="1" w:styleId="WW8Num20z7">
    <w:name w:val="WW8Num20z7"/>
    <w:rsid w:val="00603D18"/>
  </w:style>
  <w:style w:type="character" w:customStyle="1" w:styleId="WW8Num20z8">
    <w:name w:val="WW8Num20z8"/>
    <w:rsid w:val="00603D18"/>
  </w:style>
  <w:style w:type="character" w:customStyle="1" w:styleId="WW8Num21z1">
    <w:name w:val="WW8Num21z1"/>
    <w:rsid w:val="00603D18"/>
    <w:rPr>
      <w:rFonts w:ascii="Courier New" w:hAnsi="Courier New" w:cs="Courier New" w:hint="default"/>
    </w:rPr>
  </w:style>
  <w:style w:type="character" w:customStyle="1" w:styleId="WW8Num21z2">
    <w:name w:val="WW8Num21z2"/>
    <w:rsid w:val="00603D18"/>
    <w:rPr>
      <w:rFonts w:ascii="Wingdings" w:hAnsi="Wingdings" w:cs="Wingdings" w:hint="default"/>
    </w:rPr>
  </w:style>
  <w:style w:type="character" w:customStyle="1" w:styleId="WW8Num22z1">
    <w:name w:val="WW8Num22z1"/>
    <w:rsid w:val="00603D18"/>
    <w:rPr>
      <w:rFonts w:ascii="Courier New" w:hAnsi="Courier New" w:cs="Courier New" w:hint="default"/>
    </w:rPr>
  </w:style>
  <w:style w:type="character" w:customStyle="1" w:styleId="WW8Num22z2">
    <w:name w:val="WW8Num22z2"/>
    <w:rsid w:val="00603D18"/>
    <w:rPr>
      <w:rFonts w:ascii="Wingdings" w:hAnsi="Wingdings" w:cs="Wingdings" w:hint="default"/>
    </w:rPr>
  </w:style>
  <w:style w:type="character" w:customStyle="1" w:styleId="WW8Num22z3">
    <w:name w:val="WW8Num22z3"/>
    <w:rsid w:val="00603D18"/>
    <w:rPr>
      <w:rFonts w:ascii="Symbol" w:hAnsi="Symbol" w:cs="Symbol" w:hint="default"/>
    </w:rPr>
  </w:style>
  <w:style w:type="character" w:customStyle="1" w:styleId="WW8Num23z1">
    <w:name w:val="WW8Num23z1"/>
    <w:rsid w:val="00603D18"/>
    <w:rPr>
      <w:rFonts w:ascii="Courier New" w:hAnsi="Courier New" w:cs="Courier New" w:hint="default"/>
    </w:rPr>
  </w:style>
  <w:style w:type="character" w:customStyle="1" w:styleId="WW8Num23z2">
    <w:name w:val="WW8Num23z2"/>
    <w:rsid w:val="00603D18"/>
    <w:rPr>
      <w:rFonts w:ascii="Wingdings" w:hAnsi="Wingdings" w:cs="Wingdings" w:hint="default"/>
    </w:rPr>
  </w:style>
  <w:style w:type="character" w:customStyle="1" w:styleId="WW8Num24z1">
    <w:name w:val="WW8Num24z1"/>
    <w:rsid w:val="00603D18"/>
  </w:style>
  <w:style w:type="character" w:customStyle="1" w:styleId="WW8Num24z2">
    <w:name w:val="WW8Num24z2"/>
    <w:rsid w:val="00603D18"/>
  </w:style>
  <w:style w:type="character" w:customStyle="1" w:styleId="WW8Num24z3">
    <w:name w:val="WW8Num24z3"/>
    <w:rsid w:val="00603D18"/>
  </w:style>
  <w:style w:type="character" w:customStyle="1" w:styleId="WW8Num24z4">
    <w:name w:val="WW8Num24z4"/>
    <w:rsid w:val="00603D18"/>
  </w:style>
  <w:style w:type="character" w:customStyle="1" w:styleId="WW8Num24z5">
    <w:name w:val="WW8Num24z5"/>
    <w:rsid w:val="00603D18"/>
  </w:style>
  <w:style w:type="character" w:customStyle="1" w:styleId="WW8Num24z6">
    <w:name w:val="WW8Num24z6"/>
    <w:rsid w:val="00603D18"/>
  </w:style>
  <w:style w:type="character" w:customStyle="1" w:styleId="WW8Num24z7">
    <w:name w:val="WW8Num24z7"/>
    <w:rsid w:val="00603D18"/>
  </w:style>
  <w:style w:type="character" w:customStyle="1" w:styleId="WW8Num24z8">
    <w:name w:val="WW8Num24z8"/>
    <w:rsid w:val="00603D18"/>
  </w:style>
  <w:style w:type="character" w:customStyle="1" w:styleId="WW8Num25z1">
    <w:name w:val="WW8Num25z1"/>
    <w:rsid w:val="00603D18"/>
    <w:rPr>
      <w:rFonts w:ascii="Courier New" w:hAnsi="Courier New" w:cs="Courier New" w:hint="default"/>
    </w:rPr>
  </w:style>
  <w:style w:type="character" w:customStyle="1" w:styleId="WW8Num25z2">
    <w:name w:val="WW8Num25z2"/>
    <w:rsid w:val="00603D18"/>
    <w:rPr>
      <w:rFonts w:ascii="Wingdings" w:hAnsi="Wingdings" w:cs="Wingdings" w:hint="default"/>
    </w:rPr>
  </w:style>
  <w:style w:type="character" w:customStyle="1" w:styleId="WW8Num25z3">
    <w:name w:val="WW8Num25z3"/>
    <w:rsid w:val="00603D18"/>
    <w:rPr>
      <w:rFonts w:ascii="Symbol" w:hAnsi="Symbol" w:cs="Symbol" w:hint="default"/>
    </w:rPr>
  </w:style>
  <w:style w:type="character" w:customStyle="1" w:styleId="WW8Num26z1">
    <w:name w:val="WW8Num26z1"/>
    <w:rsid w:val="00603D18"/>
  </w:style>
  <w:style w:type="character" w:customStyle="1" w:styleId="WW8Num26z2">
    <w:name w:val="WW8Num26z2"/>
    <w:rsid w:val="00603D18"/>
    <w:rPr>
      <w:rFonts w:cs="Times New Roman"/>
    </w:rPr>
  </w:style>
  <w:style w:type="character" w:customStyle="1" w:styleId="WW8Num27z1">
    <w:name w:val="WW8Num27z1"/>
    <w:rsid w:val="00603D18"/>
    <w:rPr>
      <w:rFonts w:ascii="Courier New" w:hAnsi="Courier New" w:cs="Courier New" w:hint="default"/>
    </w:rPr>
  </w:style>
  <w:style w:type="character" w:customStyle="1" w:styleId="WW8Num27z2">
    <w:name w:val="WW8Num27z2"/>
    <w:rsid w:val="00603D18"/>
    <w:rPr>
      <w:rFonts w:ascii="Wingdings" w:hAnsi="Wingdings" w:cs="Wingdings" w:hint="default"/>
    </w:rPr>
  </w:style>
  <w:style w:type="character" w:customStyle="1" w:styleId="WW8Num27z3">
    <w:name w:val="WW8Num27z3"/>
    <w:rsid w:val="00603D18"/>
    <w:rPr>
      <w:rFonts w:ascii="Symbol" w:hAnsi="Symbol" w:cs="Symbol" w:hint="default"/>
    </w:rPr>
  </w:style>
  <w:style w:type="character" w:customStyle="1" w:styleId="WW8Num28z1">
    <w:name w:val="WW8Num28z1"/>
    <w:rsid w:val="00603D18"/>
    <w:rPr>
      <w:rFonts w:ascii="Courier New" w:hAnsi="Courier New" w:cs="Courier New" w:hint="default"/>
    </w:rPr>
  </w:style>
  <w:style w:type="character" w:customStyle="1" w:styleId="WW8Num28z2">
    <w:name w:val="WW8Num28z2"/>
    <w:rsid w:val="00603D18"/>
    <w:rPr>
      <w:rFonts w:ascii="Wingdings" w:hAnsi="Wingdings" w:cs="Wingdings" w:hint="default"/>
    </w:rPr>
  </w:style>
  <w:style w:type="character" w:customStyle="1" w:styleId="WW8Num28z3">
    <w:name w:val="WW8Num28z3"/>
    <w:rsid w:val="00603D18"/>
    <w:rPr>
      <w:rFonts w:ascii="Symbol" w:hAnsi="Symbol" w:cs="Symbol" w:hint="default"/>
    </w:rPr>
  </w:style>
  <w:style w:type="character" w:customStyle="1" w:styleId="WW8Num29z1">
    <w:name w:val="WW8Num29z1"/>
    <w:rsid w:val="00603D18"/>
    <w:rPr>
      <w:rFonts w:ascii="Courier New" w:hAnsi="Courier New" w:cs="Courier New" w:hint="default"/>
    </w:rPr>
  </w:style>
  <w:style w:type="character" w:customStyle="1" w:styleId="WW8Num29z2">
    <w:name w:val="WW8Num29z2"/>
    <w:rsid w:val="00603D18"/>
    <w:rPr>
      <w:rFonts w:ascii="Wingdings" w:hAnsi="Wingdings" w:cs="Wingdings" w:hint="default"/>
    </w:rPr>
  </w:style>
  <w:style w:type="character" w:customStyle="1" w:styleId="WW8Num30z1">
    <w:name w:val="WW8Num30z1"/>
    <w:rsid w:val="00603D18"/>
  </w:style>
  <w:style w:type="character" w:customStyle="1" w:styleId="WW8Num30z2">
    <w:name w:val="WW8Num30z2"/>
    <w:rsid w:val="00603D18"/>
  </w:style>
  <w:style w:type="character" w:customStyle="1" w:styleId="WW8Num30z3">
    <w:name w:val="WW8Num30z3"/>
    <w:rsid w:val="00603D18"/>
  </w:style>
  <w:style w:type="character" w:customStyle="1" w:styleId="WW8Num30z4">
    <w:name w:val="WW8Num30z4"/>
    <w:rsid w:val="00603D18"/>
  </w:style>
  <w:style w:type="character" w:customStyle="1" w:styleId="WW8Num30z5">
    <w:name w:val="WW8Num30z5"/>
    <w:rsid w:val="00603D18"/>
  </w:style>
  <w:style w:type="character" w:customStyle="1" w:styleId="WW8Num30z6">
    <w:name w:val="WW8Num30z6"/>
    <w:rsid w:val="00603D18"/>
  </w:style>
  <w:style w:type="character" w:customStyle="1" w:styleId="WW8Num30z7">
    <w:name w:val="WW8Num30z7"/>
    <w:rsid w:val="00603D18"/>
  </w:style>
  <w:style w:type="character" w:customStyle="1" w:styleId="WW8Num30z8">
    <w:name w:val="WW8Num30z8"/>
    <w:rsid w:val="00603D18"/>
  </w:style>
  <w:style w:type="character" w:customStyle="1" w:styleId="WW8Num31z1">
    <w:name w:val="WW8Num31z1"/>
    <w:rsid w:val="00603D18"/>
    <w:rPr>
      <w:u w:val="single"/>
    </w:rPr>
  </w:style>
  <w:style w:type="character" w:customStyle="1" w:styleId="WW8Num31z2">
    <w:name w:val="WW8Num31z2"/>
    <w:rsid w:val="00603D18"/>
  </w:style>
  <w:style w:type="character" w:customStyle="1" w:styleId="WW8Num31z3">
    <w:name w:val="WW8Num31z3"/>
    <w:rsid w:val="00603D18"/>
  </w:style>
  <w:style w:type="character" w:customStyle="1" w:styleId="WW8Num31z4">
    <w:name w:val="WW8Num31z4"/>
    <w:rsid w:val="00603D18"/>
  </w:style>
  <w:style w:type="character" w:customStyle="1" w:styleId="WW8Num31z5">
    <w:name w:val="WW8Num31z5"/>
    <w:rsid w:val="00603D18"/>
  </w:style>
  <w:style w:type="character" w:customStyle="1" w:styleId="WW8Num31z6">
    <w:name w:val="WW8Num31z6"/>
    <w:rsid w:val="00603D18"/>
  </w:style>
  <w:style w:type="character" w:customStyle="1" w:styleId="WW8Num31z7">
    <w:name w:val="WW8Num31z7"/>
    <w:rsid w:val="00603D18"/>
  </w:style>
  <w:style w:type="character" w:customStyle="1" w:styleId="WW8Num31z8">
    <w:name w:val="WW8Num31z8"/>
    <w:rsid w:val="00603D18"/>
  </w:style>
  <w:style w:type="character" w:customStyle="1" w:styleId="WW8Num32z4">
    <w:name w:val="WW8Num32z4"/>
    <w:rsid w:val="00603D18"/>
  </w:style>
  <w:style w:type="character" w:customStyle="1" w:styleId="WW8Num32z5">
    <w:name w:val="WW8Num32z5"/>
    <w:rsid w:val="00603D18"/>
  </w:style>
  <w:style w:type="character" w:customStyle="1" w:styleId="WW8Num32z6">
    <w:name w:val="WW8Num32z6"/>
    <w:rsid w:val="00603D18"/>
  </w:style>
  <w:style w:type="character" w:customStyle="1" w:styleId="WW8Num32z7">
    <w:name w:val="WW8Num32z7"/>
    <w:rsid w:val="00603D18"/>
  </w:style>
  <w:style w:type="character" w:customStyle="1" w:styleId="WW8Num32z8">
    <w:name w:val="WW8Num32z8"/>
    <w:rsid w:val="00603D18"/>
  </w:style>
  <w:style w:type="character" w:customStyle="1" w:styleId="WW8Num33z5">
    <w:name w:val="WW8Num33z5"/>
    <w:rsid w:val="00603D18"/>
  </w:style>
  <w:style w:type="character" w:customStyle="1" w:styleId="WW8Num33z6">
    <w:name w:val="WW8Num33z6"/>
    <w:rsid w:val="00603D18"/>
  </w:style>
  <w:style w:type="character" w:customStyle="1" w:styleId="WW8Num33z7">
    <w:name w:val="WW8Num33z7"/>
    <w:rsid w:val="00603D18"/>
  </w:style>
  <w:style w:type="character" w:customStyle="1" w:styleId="WW8Num33z8">
    <w:name w:val="WW8Num33z8"/>
    <w:rsid w:val="00603D18"/>
  </w:style>
  <w:style w:type="character" w:customStyle="1" w:styleId="WW8Num34z4">
    <w:name w:val="WW8Num34z4"/>
    <w:rsid w:val="00603D18"/>
  </w:style>
  <w:style w:type="character" w:customStyle="1" w:styleId="WW8Num34z5">
    <w:name w:val="WW8Num34z5"/>
    <w:rsid w:val="00603D18"/>
  </w:style>
  <w:style w:type="character" w:customStyle="1" w:styleId="WW8Num34z6">
    <w:name w:val="WW8Num34z6"/>
    <w:rsid w:val="00603D18"/>
  </w:style>
  <w:style w:type="character" w:customStyle="1" w:styleId="WW8Num34z7">
    <w:name w:val="WW8Num34z7"/>
    <w:rsid w:val="00603D18"/>
  </w:style>
  <w:style w:type="character" w:customStyle="1" w:styleId="WW8Num34z8">
    <w:name w:val="WW8Num34z8"/>
    <w:rsid w:val="00603D18"/>
  </w:style>
  <w:style w:type="character" w:customStyle="1" w:styleId="WW8Num35z0">
    <w:name w:val="WW8Num35z0"/>
    <w:rsid w:val="00603D18"/>
    <w:rPr>
      <w:rFonts w:hint="default"/>
    </w:rPr>
  </w:style>
  <w:style w:type="character" w:customStyle="1" w:styleId="WW8Num35z1">
    <w:name w:val="WW8Num35z1"/>
    <w:rsid w:val="00603D18"/>
    <w:rPr>
      <w:rFonts w:ascii="Courier New" w:hAnsi="Courier New" w:cs="Courier New" w:hint="default"/>
    </w:rPr>
  </w:style>
  <w:style w:type="character" w:customStyle="1" w:styleId="WW8Num35z2">
    <w:name w:val="WW8Num35z2"/>
    <w:rsid w:val="00603D18"/>
    <w:rPr>
      <w:rFonts w:ascii="Wingdings" w:hAnsi="Wingdings" w:cs="Wingdings" w:hint="default"/>
    </w:rPr>
  </w:style>
  <w:style w:type="character" w:customStyle="1" w:styleId="WW8Num35z3">
    <w:name w:val="WW8Num35z3"/>
    <w:rsid w:val="00603D18"/>
    <w:rPr>
      <w:rFonts w:ascii="Symbol" w:hAnsi="Symbol" w:cs="Symbol" w:hint="default"/>
    </w:rPr>
  </w:style>
  <w:style w:type="character" w:customStyle="1" w:styleId="WW8Num36z0">
    <w:name w:val="WW8Num36z0"/>
    <w:rsid w:val="00603D18"/>
    <w:rPr>
      <w:rFonts w:ascii="Times New Roman" w:eastAsia="Calibri" w:hAnsi="Times New Roman" w:cs="Times New Roman" w:hint="default"/>
    </w:rPr>
  </w:style>
  <w:style w:type="character" w:customStyle="1" w:styleId="WW8Num36z1">
    <w:name w:val="WW8Num36z1"/>
    <w:rsid w:val="00603D18"/>
    <w:rPr>
      <w:rFonts w:ascii="Courier New" w:hAnsi="Courier New" w:cs="Courier New" w:hint="default"/>
    </w:rPr>
  </w:style>
  <w:style w:type="character" w:customStyle="1" w:styleId="WW8Num36z2">
    <w:name w:val="WW8Num36z2"/>
    <w:rsid w:val="00603D18"/>
    <w:rPr>
      <w:rFonts w:ascii="Wingdings" w:hAnsi="Wingdings" w:cs="Wingdings" w:hint="default"/>
    </w:rPr>
  </w:style>
  <w:style w:type="character" w:customStyle="1" w:styleId="WW8Num36z3">
    <w:name w:val="WW8Num36z3"/>
    <w:rsid w:val="00603D18"/>
    <w:rPr>
      <w:rFonts w:ascii="Symbol" w:hAnsi="Symbol" w:cs="Symbol" w:hint="default"/>
    </w:rPr>
  </w:style>
  <w:style w:type="character" w:customStyle="1" w:styleId="WW8Num37z0">
    <w:name w:val="WW8Num37z0"/>
    <w:rsid w:val="00603D18"/>
    <w:rPr>
      <w:rFonts w:hint="default"/>
    </w:rPr>
  </w:style>
  <w:style w:type="character" w:customStyle="1" w:styleId="WW8Num38z0">
    <w:name w:val="WW8Num38z0"/>
    <w:rsid w:val="00603D18"/>
    <w:rPr>
      <w:rFonts w:ascii="Times" w:hAnsi="Times" w:cs="Times" w:hint="default"/>
    </w:rPr>
  </w:style>
  <w:style w:type="character" w:customStyle="1" w:styleId="WW8Num38z1">
    <w:name w:val="WW8Num38z1"/>
    <w:rsid w:val="00603D18"/>
    <w:rPr>
      <w:rFonts w:ascii="Courier New" w:hAnsi="Courier New" w:cs="Courier New" w:hint="default"/>
    </w:rPr>
  </w:style>
  <w:style w:type="character" w:customStyle="1" w:styleId="WW8Num38z2">
    <w:name w:val="WW8Num38z2"/>
    <w:rsid w:val="00603D18"/>
    <w:rPr>
      <w:rFonts w:ascii="Wingdings" w:hAnsi="Wingdings" w:cs="Wingdings" w:hint="default"/>
    </w:rPr>
  </w:style>
  <w:style w:type="character" w:customStyle="1" w:styleId="WW8Num38z3">
    <w:name w:val="WW8Num38z3"/>
    <w:rsid w:val="00603D18"/>
    <w:rPr>
      <w:rFonts w:ascii="Symbol" w:hAnsi="Symbol" w:cs="Symbol" w:hint="default"/>
    </w:rPr>
  </w:style>
  <w:style w:type="character" w:customStyle="1" w:styleId="WW8Num39z0">
    <w:name w:val="WW8Num39z0"/>
    <w:rsid w:val="00603D18"/>
    <w:rPr>
      <w:rFonts w:hint="default"/>
      <w:b w:val="0"/>
    </w:rPr>
  </w:style>
  <w:style w:type="character" w:customStyle="1" w:styleId="WW8Num39z1">
    <w:name w:val="WW8Num39z1"/>
    <w:rsid w:val="00603D18"/>
  </w:style>
  <w:style w:type="character" w:customStyle="1" w:styleId="WW8Num39z2">
    <w:name w:val="WW8Num39z2"/>
    <w:rsid w:val="00603D18"/>
  </w:style>
  <w:style w:type="character" w:customStyle="1" w:styleId="WW8Num39z3">
    <w:name w:val="WW8Num39z3"/>
    <w:rsid w:val="00603D18"/>
  </w:style>
  <w:style w:type="character" w:customStyle="1" w:styleId="WW8Num39z4">
    <w:name w:val="WW8Num39z4"/>
    <w:rsid w:val="00603D18"/>
  </w:style>
  <w:style w:type="character" w:customStyle="1" w:styleId="WW8Num39z5">
    <w:name w:val="WW8Num39z5"/>
    <w:rsid w:val="00603D18"/>
  </w:style>
  <w:style w:type="character" w:customStyle="1" w:styleId="WW8Num39z6">
    <w:name w:val="WW8Num39z6"/>
    <w:rsid w:val="00603D18"/>
  </w:style>
  <w:style w:type="character" w:customStyle="1" w:styleId="WW8Num39z7">
    <w:name w:val="WW8Num39z7"/>
    <w:rsid w:val="00603D18"/>
  </w:style>
  <w:style w:type="character" w:customStyle="1" w:styleId="WW8Num39z8">
    <w:name w:val="WW8Num39z8"/>
    <w:rsid w:val="00603D18"/>
  </w:style>
  <w:style w:type="character" w:customStyle="1" w:styleId="WW8Num40z0">
    <w:name w:val="WW8Num40z0"/>
    <w:rsid w:val="00603D18"/>
    <w:rPr>
      <w:rFonts w:ascii="Times New Roman" w:eastAsia="Calibri" w:hAnsi="Times New Roman" w:cs="Times New Roman" w:hint="default"/>
    </w:rPr>
  </w:style>
  <w:style w:type="character" w:customStyle="1" w:styleId="WW8Num40z1">
    <w:name w:val="WW8Num40z1"/>
    <w:rsid w:val="00603D18"/>
    <w:rPr>
      <w:rFonts w:ascii="Courier New" w:hAnsi="Courier New" w:cs="Courier New" w:hint="default"/>
    </w:rPr>
  </w:style>
  <w:style w:type="character" w:customStyle="1" w:styleId="WW8Num40z2">
    <w:name w:val="WW8Num40z2"/>
    <w:rsid w:val="00603D18"/>
    <w:rPr>
      <w:rFonts w:ascii="Wingdings" w:hAnsi="Wingdings" w:cs="Wingdings" w:hint="default"/>
    </w:rPr>
  </w:style>
  <w:style w:type="character" w:customStyle="1" w:styleId="WW8Num40z3">
    <w:name w:val="WW8Num40z3"/>
    <w:rsid w:val="00603D18"/>
    <w:rPr>
      <w:rFonts w:ascii="Symbol" w:hAnsi="Symbol" w:cs="Symbol" w:hint="default"/>
    </w:rPr>
  </w:style>
  <w:style w:type="character" w:customStyle="1" w:styleId="WW8Num41z0">
    <w:name w:val="WW8Num41z0"/>
    <w:rsid w:val="00603D18"/>
    <w:rPr>
      <w:rFonts w:hint="default"/>
      <w:b w:val="0"/>
    </w:rPr>
  </w:style>
  <w:style w:type="character" w:customStyle="1" w:styleId="WW8Num41z1">
    <w:name w:val="WW8Num41z1"/>
    <w:rsid w:val="00603D18"/>
  </w:style>
  <w:style w:type="character" w:customStyle="1" w:styleId="WW8Num41z2">
    <w:name w:val="WW8Num41z2"/>
    <w:rsid w:val="00603D18"/>
  </w:style>
  <w:style w:type="character" w:customStyle="1" w:styleId="WW8Num41z3">
    <w:name w:val="WW8Num41z3"/>
    <w:rsid w:val="00603D18"/>
  </w:style>
  <w:style w:type="character" w:customStyle="1" w:styleId="WW8Num41z4">
    <w:name w:val="WW8Num41z4"/>
    <w:rsid w:val="00603D18"/>
  </w:style>
  <w:style w:type="character" w:customStyle="1" w:styleId="WW8Num41z5">
    <w:name w:val="WW8Num41z5"/>
    <w:rsid w:val="00603D18"/>
  </w:style>
  <w:style w:type="character" w:customStyle="1" w:styleId="WW8Num41z6">
    <w:name w:val="WW8Num41z6"/>
    <w:rsid w:val="00603D18"/>
  </w:style>
  <w:style w:type="character" w:customStyle="1" w:styleId="WW8Num41z7">
    <w:name w:val="WW8Num41z7"/>
    <w:rsid w:val="00603D18"/>
  </w:style>
  <w:style w:type="character" w:customStyle="1" w:styleId="WW8Num41z8">
    <w:name w:val="WW8Num41z8"/>
    <w:rsid w:val="00603D18"/>
  </w:style>
  <w:style w:type="character" w:customStyle="1" w:styleId="WW8Num42z0">
    <w:name w:val="WW8Num42z0"/>
    <w:rsid w:val="00603D18"/>
    <w:rPr>
      <w:rFonts w:hint="default"/>
      <w:caps w:val="0"/>
      <w:smallCaps w:val="0"/>
      <w:strike w:val="0"/>
      <w:dstrike w:val="0"/>
      <w:vanish w:val="0"/>
      <w:position w:val="0"/>
      <w:sz w:val="24"/>
      <w:vertAlign w:val="baseline"/>
    </w:rPr>
  </w:style>
  <w:style w:type="character" w:customStyle="1" w:styleId="WW8Num42z1">
    <w:name w:val="WW8Num42z1"/>
    <w:rsid w:val="00603D18"/>
  </w:style>
  <w:style w:type="character" w:customStyle="1" w:styleId="WW8Num42z2">
    <w:name w:val="WW8Num42z2"/>
    <w:rsid w:val="00603D18"/>
  </w:style>
  <w:style w:type="character" w:customStyle="1" w:styleId="WW8Num42z3">
    <w:name w:val="WW8Num42z3"/>
    <w:rsid w:val="00603D18"/>
  </w:style>
  <w:style w:type="character" w:customStyle="1" w:styleId="WW8Num42z4">
    <w:name w:val="WW8Num42z4"/>
    <w:rsid w:val="00603D18"/>
  </w:style>
  <w:style w:type="character" w:customStyle="1" w:styleId="WW8Num42z5">
    <w:name w:val="WW8Num42z5"/>
    <w:rsid w:val="00603D18"/>
  </w:style>
  <w:style w:type="character" w:customStyle="1" w:styleId="WW8Num42z6">
    <w:name w:val="WW8Num42z6"/>
    <w:rsid w:val="00603D18"/>
  </w:style>
  <w:style w:type="character" w:customStyle="1" w:styleId="WW8Num42z7">
    <w:name w:val="WW8Num42z7"/>
    <w:rsid w:val="00603D18"/>
  </w:style>
  <w:style w:type="character" w:customStyle="1" w:styleId="WW8Num42z8">
    <w:name w:val="WW8Num42z8"/>
    <w:rsid w:val="00603D18"/>
  </w:style>
  <w:style w:type="character" w:customStyle="1" w:styleId="WW8Num43z0">
    <w:name w:val="WW8Num43z0"/>
    <w:rsid w:val="00603D18"/>
    <w:rPr>
      <w:rFonts w:hint="default"/>
      <w:b w:val="0"/>
      <w:caps w:val="0"/>
      <w:smallCaps w:val="0"/>
      <w:strike w:val="0"/>
      <w:dstrike w:val="0"/>
      <w:vanish w:val="0"/>
      <w:position w:val="0"/>
      <w:sz w:val="24"/>
      <w:vertAlign w:val="baseline"/>
    </w:rPr>
  </w:style>
  <w:style w:type="character" w:customStyle="1" w:styleId="WW8Num43z1">
    <w:name w:val="WW8Num43z1"/>
    <w:rsid w:val="00603D18"/>
  </w:style>
  <w:style w:type="character" w:customStyle="1" w:styleId="WW8Num43z2">
    <w:name w:val="WW8Num43z2"/>
    <w:rsid w:val="00603D18"/>
  </w:style>
  <w:style w:type="character" w:customStyle="1" w:styleId="WW8Num43z3">
    <w:name w:val="WW8Num43z3"/>
    <w:rsid w:val="00603D18"/>
  </w:style>
  <w:style w:type="character" w:customStyle="1" w:styleId="WW8Num43z4">
    <w:name w:val="WW8Num43z4"/>
    <w:rsid w:val="00603D18"/>
  </w:style>
  <w:style w:type="character" w:customStyle="1" w:styleId="WW8Num43z5">
    <w:name w:val="WW8Num43z5"/>
    <w:rsid w:val="00603D18"/>
  </w:style>
  <w:style w:type="character" w:customStyle="1" w:styleId="WW8Num43z6">
    <w:name w:val="WW8Num43z6"/>
    <w:rsid w:val="00603D18"/>
  </w:style>
  <w:style w:type="character" w:customStyle="1" w:styleId="WW8Num43z7">
    <w:name w:val="WW8Num43z7"/>
    <w:rsid w:val="00603D18"/>
  </w:style>
  <w:style w:type="character" w:customStyle="1" w:styleId="WW8Num43z8">
    <w:name w:val="WW8Num43z8"/>
    <w:rsid w:val="00603D18"/>
  </w:style>
  <w:style w:type="character" w:customStyle="1" w:styleId="WW8Num44z0">
    <w:name w:val="WW8Num44z0"/>
    <w:rsid w:val="00603D18"/>
    <w:rPr>
      <w:rFonts w:hint="default"/>
      <w:b/>
      <w:color w:val="auto"/>
    </w:rPr>
  </w:style>
  <w:style w:type="character" w:customStyle="1" w:styleId="WW8Num44z1">
    <w:name w:val="WW8Num44z1"/>
    <w:rsid w:val="00603D18"/>
    <w:rPr>
      <w:rFonts w:ascii="Calibri" w:hAnsi="Calibri" w:cs="Arial" w:hint="default"/>
      <w:b w:val="0"/>
      <w:color w:val="auto"/>
    </w:rPr>
  </w:style>
  <w:style w:type="character" w:customStyle="1" w:styleId="WW8Num44z2">
    <w:name w:val="WW8Num44z2"/>
    <w:rsid w:val="00603D18"/>
    <w:rPr>
      <w:rFonts w:hint="default"/>
      <w:color w:val="auto"/>
    </w:rPr>
  </w:style>
  <w:style w:type="character" w:customStyle="1" w:styleId="WW8Num44z3">
    <w:name w:val="WW8Num44z3"/>
    <w:rsid w:val="00603D18"/>
  </w:style>
  <w:style w:type="character" w:customStyle="1" w:styleId="WW8Num44z4">
    <w:name w:val="WW8Num44z4"/>
    <w:rsid w:val="00603D18"/>
  </w:style>
  <w:style w:type="character" w:customStyle="1" w:styleId="WW8Num44z5">
    <w:name w:val="WW8Num44z5"/>
    <w:rsid w:val="00603D18"/>
  </w:style>
  <w:style w:type="character" w:customStyle="1" w:styleId="WW8Num44z6">
    <w:name w:val="WW8Num44z6"/>
    <w:rsid w:val="00603D18"/>
  </w:style>
  <w:style w:type="character" w:customStyle="1" w:styleId="WW8Num44z7">
    <w:name w:val="WW8Num44z7"/>
    <w:rsid w:val="00603D18"/>
  </w:style>
  <w:style w:type="character" w:customStyle="1" w:styleId="WW8Num44z8">
    <w:name w:val="WW8Num44z8"/>
    <w:rsid w:val="00603D18"/>
  </w:style>
  <w:style w:type="character" w:customStyle="1" w:styleId="WW8Num45z0">
    <w:name w:val="WW8Num45z0"/>
    <w:rsid w:val="00603D18"/>
    <w:rPr>
      <w:rFonts w:ascii="Times New Roman" w:eastAsia="Calibri" w:hAnsi="Times New Roman" w:cs="Times New Roman" w:hint="default"/>
    </w:rPr>
  </w:style>
  <w:style w:type="character" w:customStyle="1" w:styleId="WW8Num45z1">
    <w:name w:val="WW8Num45z1"/>
    <w:rsid w:val="00603D18"/>
    <w:rPr>
      <w:rFonts w:ascii="Courier New" w:hAnsi="Courier New" w:cs="Courier New" w:hint="default"/>
    </w:rPr>
  </w:style>
  <w:style w:type="character" w:customStyle="1" w:styleId="WW8Num45z2">
    <w:name w:val="WW8Num45z2"/>
    <w:rsid w:val="00603D18"/>
    <w:rPr>
      <w:rFonts w:ascii="Wingdings" w:hAnsi="Wingdings" w:cs="Wingdings" w:hint="default"/>
    </w:rPr>
  </w:style>
  <w:style w:type="character" w:customStyle="1" w:styleId="WW8Num45z3">
    <w:name w:val="WW8Num45z3"/>
    <w:rsid w:val="00603D18"/>
    <w:rPr>
      <w:rFonts w:ascii="Symbol" w:hAnsi="Symbol" w:cs="Symbol" w:hint="default"/>
    </w:rPr>
  </w:style>
  <w:style w:type="character" w:customStyle="1" w:styleId="WW8Num46z0">
    <w:name w:val="WW8Num46z0"/>
    <w:rsid w:val="00603D18"/>
    <w:rPr>
      <w:rFonts w:hint="default"/>
      <w:caps w:val="0"/>
      <w:smallCaps w:val="0"/>
      <w:strike w:val="0"/>
      <w:dstrike w:val="0"/>
      <w:vanish w:val="0"/>
      <w:position w:val="0"/>
      <w:sz w:val="24"/>
      <w:vertAlign w:val="baseline"/>
    </w:rPr>
  </w:style>
  <w:style w:type="character" w:customStyle="1" w:styleId="WW8Num46z1">
    <w:name w:val="WW8Num46z1"/>
    <w:rsid w:val="00603D18"/>
  </w:style>
  <w:style w:type="character" w:customStyle="1" w:styleId="WW8Num46z2">
    <w:name w:val="WW8Num46z2"/>
    <w:rsid w:val="00603D18"/>
  </w:style>
  <w:style w:type="character" w:customStyle="1" w:styleId="WW8Num46z3">
    <w:name w:val="WW8Num46z3"/>
    <w:rsid w:val="00603D18"/>
  </w:style>
  <w:style w:type="character" w:customStyle="1" w:styleId="WW8Num46z4">
    <w:name w:val="WW8Num46z4"/>
    <w:rsid w:val="00603D18"/>
  </w:style>
  <w:style w:type="character" w:customStyle="1" w:styleId="WW8Num46z5">
    <w:name w:val="WW8Num46z5"/>
    <w:rsid w:val="00603D18"/>
  </w:style>
  <w:style w:type="character" w:customStyle="1" w:styleId="WW8Num46z6">
    <w:name w:val="WW8Num46z6"/>
    <w:rsid w:val="00603D18"/>
  </w:style>
  <w:style w:type="character" w:customStyle="1" w:styleId="WW8Num46z7">
    <w:name w:val="WW8Num46z7"/>
    <w:rsid w:val="00603D18"/>
  </w:style>
  <w:style w:type="character" w:customStyle="1" w:styleId="WW8Num46z8">
    <w:name w:val="WW8Num46z8"/>
    <w:rsid w:val="00603D18"/>
  </w:style>
  <w:style w:type="character" w:customStyle="1" w:styleId="WW8Num47z0">
    <w:name w:val="WW8Num47z0"/>
    <w:rsid w:val="00603D18"/>
    <w:rPr>
      <w:rFonts w:hint="default"/>
    </w:rPr>
  </w:style>
  <w:style w:type="character" w:customStyle="1" w:styleId="WW8Num47z1">
    <w:name w:val="WW8Num47z1"/>
    <w:rsid w:val="00603D18"/>
    <w:rPr>
      <w:rFonts w:ascii="Courier New" w:hAnsi="Courier New" w:cs="Courier New" w:hint="default"/>
    </w:rPr>
  </w:style>
  <w:style w:type="character" w:customStyle="1" w:styleId="WW8Num47z2">
    <w:name w:val="WW8Num47z2"/>
    <w:rsid w:val="00603D18"/>
    <w:rPr>
      <w:rFonts w:ascii="Wingdings" w:hAnsi="Wingdings" w:cs="Wingdings" w:hint="default"/>
    </w:rPr>
  </w:style>
  <w:style w:type="character" w:customStyle="1" w:styleId="WW8Num47z3">
    <w:name w:val="WW8Num47z3"/>
    <w:rsid w:val="00603D18"/>
    <w:rPr>
      <w:rFonts w:ascii="Symbol" w:hAnsi="Symbol" w:cs="Symbol" w:hint="default"/>
    </w:rPr>
  </w:style>
  <w:style w:type="character" w:customStyle="1" w:styleId="WW8Num48z0">
    <w:name w:val="WW8Num48z0"/>
    <w:rsid w:val="00603D18"/>
    <w:rPr>
      <w:rFonts w:ascii="Times New Roman" w:eastAsia="Calibri" w:hAnsi="Times New Roman" w:cs="Times New Roman" w:hint="default"/>
    </w:rPr>
  </w:style>
  <w:style w:type="character" w:customStyle="1" w:styleId="WW8Num48z1">
    <w:name w:val="WW8Num48z1"/>
    <w:rsid w:val="00603D18"/>
    <w:rPr>
      <w:rFonts w:ascii="Courier New" w:hAnsi="Courier New" w:cs="Courier New" w:hint="default"/>
    </w:rPr>
  </w:style>
  <w:style w:type="character" w:customStyle="1" w:styleId="WW8Num48z2">
    <w:name w:val="WW8Num48z2"/>
    <w:rsid w:val="00603D18"/>
    <w:rPr>
      <w:rFonts w:ascii="Wingdings" w:hAnsi="Wingdings" w:cs="Wingdings" w:hint="default"/>
    </w:rPr>
  </w:style>
  <w:style w:type="character" w:customStyle="1" w:styleId="WW8Num48z3">
    <w:name w:val="WW8Num48z3"/>
    <w:rsid w:val="00603D18"/>
    <w:rPr>
      <w:rFonts w:ascii="Symbol" w:hAnsi="Symbol" w:cs="Symbol" w:hint="default"/>
    </w:rPr>
  </w:style>
  <w:style w:type="character" w:customStyle="1" w:styleId="WW8NumSt34z0">
    <w:name w:val="WW8NumSt34z0"/>
    <w:rsid w:val="00603D18"/>
    <w:rPr>
      <w:rFonts w:hint="default"/>
    </w:rPr>
  </w:style>
  <w:style w:type="character" w:customStyle="1" w:styleId="WW8NumSt35z0">
    <w:name w:val="WW8NumSt35z0"/>
    <w:rsid w:val="00603D18"/>
    <w:rPr>
      <w:rFonts w:hint="default"/>
    </w:rPr>
  </w:style>
  <w:style w:type="character" w:customStyle="1" w:styleId="Carpredefinitoparagrafo2">
    <w:name w:val="Car. predefinito paragrafo2"/>
    <w:rsid w:val="00603D18"/>
  </w:style>
  <w:style w:type="character" w:customStyle="1" w:styleId="CarattereCarattere18">
    <w:name w:val="Carattere Carattere18"/>
    <w:rsid w:val="00603D18"/>
    <w:rPr>
      <w:rFonts w:ascii="Calibri" w:eastAsia="Calibri" w:hAnsi="Calibri" w:cs="Arial"/>
      <w:b/>
      <w:iCs/>
      <w:sz w:val="24"/>
      <w:szCs w:val="22"/>
      <w:lang w:val="it-IT" w:bidi="ar-SA"/>
    </w:rPr>
  </w:style>
  <w:style w:type="character" w:customStyle="1" w:styleId="CarattereCarattere17">
    <w:name w:val="Carattere Carattere17"/>
    <w:rsid w:val="00603D18"/>
    <w:rPr>
      <w:rFonts w:ascii="Calibri" w:eastAsia="Calibri" w:hAnsi="Calibri" w:cs="Arial"/>
      <w:b/>
      <w:bCs/>
      <w:i/>
      <w:color w:val="4F81BD"/>
      <w:sz w:val="24"/>
      <w:szCs w:val="22"/>
      <w:u w:val="single"/>
      <w:lang w:bidi="ar-SA"/>
    </w:rPr>
  </w:style>
  <w:style w:type="character" w:customStyle="1" w:styleId="CarattereCarattere16">
    <w:name w:val="Carattere Carattere16"/>
    <w:rsid w:val="00603D18"/>
    <w:rPr>
      <w:rFonts w:ascii="Calibri" w:eastAsia="Calibri" w:hAnsi="Calibri" w:cs="Arial"/>
      <w:b/>
      <w:bCs/>
      <w:i/>
      <w:color w:val="4F81BD"/>
      <w:sz w:val="24"/>
      <w:szCs w:val="22"/>
      <w:lang w:bidi="ar-SA"/>
    </w:rPr>
  </w:style>
  <w:style w:type="character" w:customStyle="1" w:styleId="CarattereCarattere15">
    <w:name w:val="Carattere Carattere15"/>
    <w:rsid w:val="00603D18"/>
    <w:rPr>
      <w:rFonts w:ascii="Cambria" w:eastAsia="Calibri" w:hAnsi="Cambria" w:cs="Cambria"/>
      <w:b/>
      <w:i/>
      <w:iCs/>
      <w:color w:val="4F81BD"/>
      <w:sz w:val="24"/>
      <w:szCs w:val="24"/>
      <w:lang w:val="de-DE" w:bidi="ar-SA"/>
    </w:rPr>
  </w:style>
  <w:style w:type="character" w:customStyle="1" w:styleId="CarattereCarattere14">
    <w:name w:val="Carattere Carattere14"/>
    <w:rsid w:val="00603D18"/>
    <w:rPr>
      <w:rFonts w:ascii="Cambria" w:eastAsia="Calibri" w:hAnsi="Cambria" w:cs="Cambria"/>
      <w:bCs/>
      <w:color w:val="243F60"/>
      <w:sz w:val="24"/>
      <w:szCs w:val="24"/>
      <w:lang w:val="de-DE" w:bidi="ar-SA"/>
    </w:rPr>
  </w:style>
  <w:style w:type="character" w:customStyle="1" w:styleId="CarattereCarattere13">
    <w:name w:val="Carattere Carattere13"/>
    <w:rsid w:val="00603D18"/>
    <w:rPr>
      <w:rFonts w:ascii="Cambria" w:eastAsia="Calibri" w:hAnsi="Cambria" w:cs="Cambria"/>
      <w:bCs/>
      <w:i/>
      <w:iCs/>
      <w:color w:val="243F60"/>
      <w:sz w:val="24"/>
      <w:szCs w:val="24"/>
      <w:lang w:val="de-DE" w:bidi="ar-SA"/>
    </w:rPr>
  </w:style>
  <w:style w:type="character" w:customStyle="1" w:styleId="CarattereCarattere12">
    <w:name w:val="Carattere Carattere12"/>
    <w:rsid w:val="00603D18"/>
    <w:rPr>
      <w:rFonts w:ascii="Cambria" w:eastAsia="Calibri" w:hAnsi="Cambria" w:cs="Cambria"/>
      <w:bCs/>
      <w:i/>
      <w:iCs/>
      <w:color w:val="404040"/>
      <w:sz w:val="24"/>
      <w:szCs w:val="24"/>
      <w:lang w:val="de-DE" w:bidi="ar-SA"/>
    </w:rPr>
  </w:style>
  <w:style w:type="character" w:customStyle="1" w:styleId="CarattereCarattere11">
    <w:name w:val="Carattere Carattere11"/>
    <w:rsid w:val="00603D18"/>
    <w:rPr>
      <w:rFonts w:ascii="Cambria" w:eastAsia="Calibri" w:hAnsi="Cambria" w:cs="Cambria"/>
      <w:bCs/>
      <w:color w:val="404040"/>
      <w:lang w:val="de-DE" w:bidi="ar-SA"/>
    </w:rPr>
  </w:style>
  <w:style w:type="character" w:customStyle="1" w:styleId="CarattereCarattere10">
    <w:name w:val="Carattere Carattere10"/>
    <w:rsid w:val="00603D18"/>
    <w:rPr>
      <w:rFonts w:ascii="Cambria" w:eastAsia="Calibri" w:hAnsi="Cambria" w:cs="Cambria"/>
      <w:bCs/>
      <w:i/>
      <w:iCs/>
      <w:color w:val="404040"/>
      <w:lang w:val="de-DE" w:bidi="ar-SA"/>
    </w:rPr>
  </w:style>
  <w:style w:type="character" w:styleId="Collegamentoipertestuale">
    <w:name w:val="Hyperlink"/>
    <w:rsid w:val="00603D18"/>
    <w:rPr>
      <w:color w:val="0000FF"/>
      <w:u w:val="single"/>
    </w:rPr>
  </w:style>
  <w:style w:type="character" w:customStyle="1" w:styleId="CarattereCarattere9">
    <w:name w:val="Carattere Carattere9"/>
    <w:rsid w:val="00603D18"/>
    <w:rPr>
      <w:rFonts w:ascii="Times New Roman" w:eastAsia="Calibri" w:hAnsi="Times New Roman" w:cs="Times New Roman"/>
      <w:sz w:val="20"/>
      <w:szCs w:val="20"/>
      <w:lang w:val="de-DE"/>
    </w:rPr>
  </w:style>
  <w:style w:type="character" w:customStyle="1" w:styleId="Caratterinotaapidipagina">
    <w:name w:val="Caratteri nota a piè di pagina"/>
    <w:rsid w:val="00603D18"/>
    <w:rPr>
      <w:vertAlign w:val="superscript"/>
    </w:rPr>
  </w:style>
  <w:style w:type="character" w:customStyle="1" w:styleId="CarattereCarattere8">
    <w:name w:val="Carattere Carattere8"/>
    <w:rsid w:val="00603D18"/>
    <w:rPr>
      <w:rFonts w:ascii="Times New Roman" w:eastAsia="Calibri" w:hAnsi="Times New Roman" w:cs="Times New Roman"/>
      <w:sz w:val="24"/>
      <w:szCs w:val="24"/>
      <w:lang w:val="de-DE"/>
    </w:rPr>
  </w:style>
  <w:style w:type="character" w:customStyle="1" w:styleId="CarattereCarattere7">
    <w:name w:val="Carattere Carattere7"/>
    <w:rsid w:val="00603D18"/>
    <w:rPr>
      <w:rFonts w:ascii="Tahoma" w:eastAsia="Calibri" w:hAnsi="Tahoma" w:cs="Tahoma"/>
      <w:sz w:val="16"/>
      <w:szCs w:val="16"/>
      <w:lang w:val="de-DE"/>
    </w:rPr>
  </w:style>
  <w:style w:type="character" w:customStyle="1" w:styleId="CarattereCarattere6">
    <w:name w:val="Carattere Carattere6"/>
    <w:rsid w:val="00603D18"/>
    <w:rPr>
      <w:rFonts w:ascii="Times New Roman" w:eastAsia="Calibri" w:hAnsi="Times New Roman" w:cs="Times New Roman"/>
      <w:sz w:val="24"/>
      <w:szCs w:val="24"/>
      <w:lang w:val="de-DE"/>
    </w:rPr>
  </w:style>
  <w:style w:type="character" w:styleId="Enfasigrassetto">
    <w:name w:val="Strong"/>
    <w:qFormat/>
    <w:rsid w:val="00603D18"/>
    <w:rPr>
      <w:rFonts w:ascii="Calibri" w:eastAsia="Times New Roman" w:hAnsi="Calibri" w:cs="Times New Roman"/>
      <w:b/>
      <w:bCs/>
      <w:color w:val="auto"/>
      <w:sz w:val="22"/>
      <w:szCs w:val="24"/>
      <w:u w:val="single"/>
      <w:lang w:val="de-DE"/>
    </w:rPr>
  </w:style>
  <w:style w:type="character" w:customStyle="1" w:styleId="Rimandocommento2">
    <w:name w:val="Rimando commento2"/>
    <w:rsid w:val="00603D18"/>
    <w:rPr>
      <w:sz w:val="16"/>
      <w:szCs w:val="16"/>
    </w:rPr>
  </w:style>
  <w:style w:type="character" w:customStyle="1" w:styleId="CarattereCarattere5">
    <w:name w:val="Carattere Carattere5"/>
    <w:rsid w:val="00603D18"/>
  </w:style>
  <w:style w:type="character" w:customStyle="1" w:styleId="CarattereCarattere4">
    <w:name w:val="Carattere Carattere4"/>
    <w:rsid w:val="00603D18"/>
    <w:rPr>
      <w:b/>
      <w:bCs/>
    </w:rPr>
  </w:style>
  <w:style w:type="character" w:customStyle="1" w:styleId="CarattereCarattere3">
    <w:name w:val="Carattere Carattere3"/>
    <w:rsid w:val="00603D18"/>
    <w:rPr>
      <w:rFonts w:ascii="Lucida Grande" w:hAnsi="Lucida Grande" w:cs="Lucida Grande"/>
      <w:sz w:val="24"/>
      <w:szCs w:val="24"/>
    </w:rPr>
  </w:style>
  <w:style w:type="character" w:styleId="Collegamentovisitato">
    <w:name w:val="FollowedHyperlink"/>
    <w:rsid w:val="00603D18"/>
    <w:rPr>
      <w:color w:val="800080"/>
      <w:u w:val="single"/>
    </w:rPr>
  </w:style>
  <w:style w:type="character" w:customStyle="1" w:styleId="CarattereCarattere2">
    <w:name w:val="Carattere Carattere2"/>
    <w:rsid w:val="00603D18"/>
    <w:rPr>
      <w:rFonts w:ascii="Times New Roman" w:eastAsia="Times New Roman" w:hAnsi="Times New Roman" w:cs="Times New Roman"/>
      <w:sz w:val="24"/>
      <w:szCs w:val="24"/>
    </w:rPr>
  </w:style>
  <w:style w:type="character" w:customStyle="1" w:styleId="CarattereCarattere1">
    <w:name w:val="Carattere Carattere1"/>
    <w:rsid w:val="00603D18"/>
    <w:rPr>
      <w:sz w:val="24"/>
      <w:szCs w:val="24"/>
    </w:rPr>
  </w:style>
  <w:style w:type="character" w:customStyle="1" w:styleId="CarattereCarattere">
    <w:name w:val="Carattere Carattere"/>
    <w:rsid w:val="00603D18"/>
    <w:rPr>
      <w:rFonts w:ascii="Cambria" w:eastAsia="Times New Roman" w:hAnsi="Cambria" w:cs="Times New Roman"/>
      <w:b/>
      <w:bCs/>
      <w:kern w:val="1"/>
      <w:sz w:val="32"/>
      <w:szCs w:val="32"/>
    </w:rPr>
  </w:style>
  <w:style w:type="character" w:customStyle="1" w:styleId="Tabellagriglia6acoloriCarattere">
    <w:name w:val="Tabella griglia 6 a colori Carattere"/>
    <w:rsid w:val="00603D18"/>
    <w:rPr>
      <w:rFonts w:ascii="Calibri" w:eastAsia="Times New Roman" w:hAnsi="Calibri" w:cs="Times New Roman"/>
      <w:sz w:val="22"/>
      <w:szCs w:val="22"/>
    </w:rPr>
  </w:style>
  <w:style w:type="character" w:customStyle="1" w:styleId="ListParagraphChar">
    <w:name w:val="List Paragraph Char"/>
    <w:rsid w:val="00603D18"/>
  </w:style>
  <w:style w:type="character" w:customStyle="1" w:styleId="Caratteredellanota">
    <w:name w:val="Carattere della nota"/>
    <w:rsid w:val="00603D18"/>
    <w:rPr>
      <w:vertAlign w:val="superscript"/>
    </w:rPr>
  </w:style>
  <w:style w:type="character" w:customStyle="1" w:styleId="apple-converted-space">
    <w:name w:val="apple-converted-space"/>
    <w:basedOn w:val="Carpredefinitoparagrafo2"/>
    <w:rsid w:val="00603D18"/>
  </w:style>
  <w:style w:type="character" w:customStyle="1" w:styleId="WW8Num16z4">
    <w:name w:val="WW8Num16z4"/>
    <w:rsid w:val="00603D18"/>
    <w:rPr>
      <w:rFonts w:ascii="Courier New" w:hAnsi="Courier New" w:cs="Courier New"/>
    </w:rPr>
  </w:style>
  <w:style w:type="character" w:customStyle="1" w:styleId="WW8Num49z0">
    <w:name w:val="WW8Num49z0"/>
    <w:rsid w:val="00603D18"/>
    <w:rPr>
      <w:rFonts w:ascii="Times New Roman" w:hAnsi="Times New Roman" w:cs="Times New Roman"/>
      <w:b w:val="0"/>
      <w:bCs w:val="0"/>
      <w:i w:val="0"/>
      <w:iCs w:val="0"/>
      <w:sz w:val="24"/>
      <w:szCs w:val="22"/>
    </w:rPr>
  </w:style>
  <w:style w:type="character" w:customStyle="1" w:styleId="WW8Num50z0">
    <w:name w:val="WW8Num50z0"/>
    <w:rsid w:val="00603D18"/>
    <w:rPr>
      <w:rFonts w:ascii="Times New Roman" w:hAnsi="Times New Roman" w:cs="Times New Roman"/>
      <w:b/>
      <w:bCs w:val="0"/>
      <w:i w:val="0"/>
      <w:iCs w:val="0"/>
      <w:color w:val="auto"/>
      <w:sz w:val="24"/>
      <w:szCs w:val="22"/>
    </w:rPr>
  </w:style>
  <w:style w:type="character" w:customStyle="1" w:styleId="WW8Num51z0">
    <w:name w:val="WW8Num51z0"/>
    <w:rsid w:val="00603D18"/>
    <w:rPr>
      <w:rFonts w:ascii="Symbol" w:hAnsi="Symbol" w:cs="Symbol"/>
    </w:rPr>
  </w:style>
  <w:style w:type="character" w:customStyle="1" w:styleId="WW8Num52z2">
    <w:name w:val="WW8Num52z2"/>
    <w:rsid w:val="00603D18"/>
    <w:rPr>
      <w:rFonts w:ascii="Wingdings" w:hAnsi="Wingdings" w:cs="Wingdings"/>
    </w:rPr>
  </w:style>
  <w:style w:type="character" w:customStyle="1" w:styleId="WW8Num52z3">
    <w:name w:val="WW8Num52z3"/>
    <w:rsid w:val="00603D18"/>
    <w:rPr>
      <w:rFonts w:ascii="Symbol" w:hAnsi="Symbol" w:cs="Symbol"/>
    </w:rPr>
  </w:style>
  <w:style w:type="character" w:customStyle="1" w:styleId="WW8Num53z0">
    <w:name w:val="WW8Num53z0"/>
    <w:rsid w:val="00603D18"/>
    <w:rPr>
      <w:rFonts w:ascii="Symbol" w:hAnsi="Symbol" w:cs="Symbol"/>
      <w:b w:val="0"/>
      <w:bCs w:val="0"/>
      <w:i w:val="0"/>
      <w:iCs w:val="0"/>
      <w:color w:val="0000FF"/>
      <w:sz w:val="20"/>
      <w:szCs w:val="20"/>
    </w:rPr>
  </w:style>
  <w:style w:type="character" w:customStyle="1" w:styleId="WW8Num53z1">
    <w:name w:val="WW8Num53z1"/>
    <w:rsid w:val="00603D18"/>
    <w:rPr>
      <w:rFonts w:ascii="Courier New" w:hAnsi="Courier New" w:cs="Courier New"/>
      <w:b w:val="0"/>
      <w:bCs w:val="0"/>
      <w:i w:val="0"/>
      <w:iCs w:val="0"/>
      <w:color w:val="0000FF"/>
      <w:sz w:val="20"/>
      <w:szCs w:val="20"/>
    </w:rPr>
  </w:style>
  <w:style w:type="character" w:customStyle="1" w:styleId="Absatz-Standardschriftart">
    <w:name w:val="Absatz-Standardschriftart"/>
    <w:rsid w:val="00603D18"/>
  </w:style>
  <w:style w:type="character" w:customStyle="1" w:styleId="WW-Absatz-Standardschriftart">
    <w:name w:val="WW-Absatz-Standardschriftart"/>
    <w:rsid w:val="00603D18"/>
  </w:style>
  <w:style w:type="character" w:customStyle="1" w:styleId="WW-Absatz-Standardschriftart1">
    <w:name w:val="WW-Absatz-Standardschriftart1"/>
    <w:rsid w:val="00603D18"/>
  </w:style>
  <w:style w:type="character" w:customStyle="1" w:styleId="WW-Absatz-Standardschriftart11">
    <w:name w:val="WW-Absatz-Standardschriftart11"/>
    <w:rsid w:val="00603D18"/>
  </w:style>
  <w:style w:type="character" w:customStyle="1" w:styleId="WW-Absatz-Standardschriftart111">
    <w:name w:val="WW-Absatz-Standardschriftart111"/>
    <w:rsid w:val="00603D18"/>
  </w:style>
  <w:style w:type="character" w:customStyle="1" w:styleId="WW8Num6z1">
    <w:name w:val="WW8Num6z1"/>
    <w:rsid w:val="00603D18"/>
    <w:rPr>
      <w:rFonts w:ascii="Courier New" w:hAnsi="Courier New" w:cs="Courier New"/>
    </w:rPr>
  </w:style>
  <w:style w:type="character" w:customStyle="1" w:styleId="WW8Num6z2">
    <w:name w:val="WW8Num6z2"/>
    <w:rsid w:val="00603D18"/>
    <w:rPr>
      <w:rFonts w:ascii="Wingdings" w:hAnsi="Wingdings" w:cs="Wingdings"/>
    </w:rPr>
  </w:style>
  <w:style w:type="character" w:customStyle="1" w:styleId="WW8Num6z3">
    <w:name w:val="WW8Num6z3"/>
    <w:rsid w:val="00603D18"/>
    <w:rPr>
      <w:rFonts w:ascii="Symbol" w:hAnsi="Symbol" w:cs="Symbol"/>
    </w:rPr>
  </w:style>
  <w:style w:type="character" w:customStyle="1" w:styleId="WW8Num14z3">
    <w:name w:val="WW8Num14z3"/>
    <w:rsid w:val="00603D18"/>
    <w:rPr>
      <w:rFonts w:ascii="Symbol" w:hAnsi="Symbol" w:cs="Symbol"/>
    </w:rPr>
  </w:style>
  <w:style w:type="character" w:customStyle="1" w:styleId="WW8Num17z4">
    <w:name w:val="WW8Num17z4"/>
    <w:rsid w:val="00603D18"/>
    <w:rPr>
      <w:rFonts w:ascii="Courier New" w:hAnsi="Courier New" w:cs="Courier New"/>
    </w:rPr>
  </w:style>
  <w:style w:type="character" w:customStyle="1" w:styleId="WW8Num29z3">
    <w:name w:val="WW8Num29z3"/>
    <w:rsid w:val="00603D18"/>
    <w:rPr>
      <w:rFonts w:ascii="Symbol" w:hAnsi="Symbol" w:cs="Symbol"/>
    </w:rPr>
  </w:style>
  <w:style w:type="character" w:customStyle="1" w:styleId="WW8Num29z4">
    <w:name w:val="WW8Num29z4"/>
    <w:rsid w:val="00603D18"/>
    <w:rPr>
      <w:rFonts w:ascii="Courier New" w:hAnsi="Courier New" w:cs="Courier New"/>
    </w:rPr>
  </w:style>
  <w:style w:type="character" w:customStyle="1" w:styleId="WW8Num29z5">
    <w:name w:val="WW8Num29z5"/>
    <w:rsid w:val="00603D18"/>
    <w:rPr>
      <w:rFonts w:ascii="Wingdings" w:hAnsi="Wingdings" w:cs="Wingdings"/>
    </w:rPr>
  </w:style>
  <w:style w:type="character" w:customStyle="1" w:styleId="WW8Num37z1">
    <w:name w:val="WW8Num37z1"/>
    <w:rsid w:val="00603D18"/>
    <w:rPr>
      <w:rFonts w:ascii="Courier New" w:hAnsi="Courier New" w:cs="Courier New"/>
    </w:rPr>
  </w:style>
  <w:style w:type="character" w:customStyle="1" w:styleId="WW8Num37z3">
    <w:name w:val="WW8Num37z3"/>
    <w:rsid w:val="00603D18"/>
    <w:rPr>
      <w:rFonts w:ascii="Symbol" w:hAnsi="Symbol" w:cs="Symbol"/>
    </w:rPr>
  </w:style>
  <w:style w:type="character" w:customStyle="1" w:styleId="WW8Num47z4">
    <w:name w:val="WW8Num47z4"/>
    <w:rsid w:val="00603D18"/>
    <w:rPr>
      <w:rFonts w:ascii="Courier New" w:hAnsi="Courier New" w:cs="Courier New"/>
    </w:rPr>
  </w:style>
  <w:style w:type="character" w:customStyle="1" w:styleId="WW8Num47z5">
    <w:name w:val="WW8Num47z5"/>
    <w:rsid w:val="00603D18"/>
    <w:rPr>
      <w:rFonts w:ascii="Wingdings" w:hAnsi="Wingdings" w:cs="Wingdings"/>
    </w:rPr>
  </w:style>
  <w:style w:type="character" w:customStyle="1" w:styleId="WW8Num51z1">
    <w:name w:val="WW8Num51z1"/>
    <w:rsid w:val="00603D18"/>
    <w:rPr>
      <w:rFonts w:ascii="Courier New" w:hAnsi="Courier New" w:cs="Courier New"/>
    </w:rPr>
  </w:style>
  <w:style w:type="character" w:customStyle="1" w:styleId="WW8Num51z2">
    <w:name w:val="WW8Num51z2"/>
    <w:rsid w:val="00603D18"/>
    <w:rPr>
      <w:rFonts w:ascii="Wingdings" w:hAnsi="Wingdings" w:cs="Wingdings"/>
    </w:rPr>
  </w:style>
  <w:style w:type="character" w:customStyle="1" w:styleId="WW8Num52z0">
    <w:name w:val="WW8Num52z0"/>
    <w:rsid w:val="00603D18"/>
    <w:rPr>
      <w:rFonts w:ascii="Symbol" w:hAnsi="Symbol" w:cs="Symbol"/>
      <w:sz w:val="24"/>
    </w:rPr>
  </w:style>
  <w:style w:type="character" w:customStyle="1" w:styleId="WW8Num52z1">
    <w:name w:val="WW8Num52z1"/>
    <w:rsid w:val="00603D18"/>
    <w:rPr>
      <w:rFonts w:ascii="Courier New" w:hAnsi="Courier New" w:cs="Courier New"/>
    </w:rPr>
  </w:style>
  <w:style w:type="character" w:customStyle="1" w:styleId="WW8Num53z2">
    <w:name w:val="WW8Num53z2"/>
    <w:rsid w:val="00603D18"/>
    <w:rPr>
      <w:rFonts w:ascii="Wingdings" w:hAnsi="Wingdings" w:cs="Wingdings"/>
    </w:rPr>
  </w:style>
  <w:style w:type="character" w:customStyle="1" w:styleId="WW8Num53z3">
    <w:name w:val="WW8Num53z3"/>
    <w:rsid w:val="00603D18"/>
    <w:rPr>
      <w:rFonts w:ascii="Symbol" w:hAnsi="Symbol" w:cs="Symbol"/>
    </w:rPr>
  </w:style>
  <w:style w:type="character" w:customStyle="1" w:styleId="WW8Num53z4">
    <w:name w:val="WW8Num53z4"/>
    <w:rsid w:val="00603D18"/>
    <w:rPr>
      <w:rFonts w:ascii="Courier New" w:hAnsi="Courier New" w:cs="Courier New"/>
    </w:rPr>
  </w:style>
  <w:style w:type="character" w:customStyle="1" w:styleId="WW8Num54z0">
    <w:name w:val="WW8Num54z0"/>
    <w:rsid w:val="00603D18"/>
    <w:rPr>
      <w:rFonts w:ascii="Times New Roman" w:hAnsi="Times New Roman" w:cs="Times New Roman"/>
      <w:b w:val="0"/>
      <w:bCs w:val="0"/>
      <w:i w:val="0"/>
      <w:iCs w:val="0"/>
      <w:sz w:val="24"/>
      <w:szCs w:val="24"/>
    </w:rPr>
  </w:style>
  <w:style w:type="character" w:customStyle="1" w:styleId="WW8Num54z1">
    <w:name w:val="WW8Num54z1"/>
    <w:rsid w:val="00603D18"/>
    <w:rPr>
      <w:rFonts w:cs="Times New Roman"/>
    </w:rPr>
  </w:style>
  <w:style w:type="character" w:customStyle="1" w:styleId="WW8Num55z0">
    <w:name w:val="WW8Num55z0"/>
    <w:rsid w:val="00603D18"/>
    <w:rPr>
      <w:rFonts w:ascii="Times New Roman" w:hAnsi="Times New Roman" w:cs="Times New Roman"/>
      <w:b w:val="0"/>
      <w:bCs w:val="0"/>
      <w:i w:val="0"/>
      <w:iCs w:val="0"/>
      <w:color w:val="auto"/>
      <w:sz w:val="24"/>
      <w:szCs w:val="22"/>
    </w:rPr>
  </w:style>
  <w:style w:type="character" w:customStyle="1" w:styleId="Carpredefinitoparagrafo1">
    <w:name w:val="Car. predefinito paragrafo1"/>
    <w:rsid w:val="00603D18"/>
  </w:style>
  <w:style w:type="character" w:customStyle="1" w:styleId="Titolo1Carattere">
    <w:name w:val="Titolo 1 Carattere"/>
    <w:rsid w:val="00603D18"/>
    <w:rPr>
      <w:rFonts w:eastAsia="Calibri"/>
      <w:b/>
      <w:bCs/>
      <w:caps/>
      <w:kern w:val="1"/>
      <w:sz w:val="24"/>
      <w:szCs w:val="24"/>
      <w:lang w:val="it-IT" w:bidi="ar-SA"/>
    </w:rPr>
  </w:style>
  <w:style w:type="character" w:customStyle="1" w:styleId="Titolo2Carattere">
    <w:name w:val="Titolo 2 Carattere"/>
    <w:rsid w:val="00603D18"/>
    <w:rPr>
      <w:b/>
      <w:bCs/>
      <w:smallCaps/>
      <w:sz w:val="24"/>
      <w:szCs w:val="24"/>
      <w:lang w:val="it-IT" w:bidi="ar-SA"/>
    </w:rPr>
  </w:style>
  <w:style w:type="character" w:customStyle="1" w:styleId="Titolo3Carattere">
    <w:name w:val="Titolo 3 Carattere"/>
    <w:rsid w:val="00603D18"/>
    <w:rPr>
      <w:rFonts w:eastAsia="Calibri"/>
      <w:b/>
      <w:bCs/>
      <w:sz w:val="24"/>
      <w:szCs w:val="24"/>
      <w:lang w:val="it-IT" w:bidi="ar-SA"/>
    </w:rPr>
  </w:style>
  <w:style w:type="character" w:customStyle="1" w:styleId="Titolo4Carattere">
    <w:name w:val="Titolo 4 Carattere"/>
    <w:rsid w:val="00603D18"/>
    <w:rPr>
      <w:rFonts w:eastAsia="Calibri"/>
      <w:b/>
      <w:bCs/>
      <w:sz w:val="28"/>
      <w:szCs w:val="28"/>
      <w:lang w:val="it-IT" w:bidi="ar-SA"/>
    </w:rPr>
  </w:style>
  <w:style w:type="character" w:customStyle="1" w:styleId="Titolo5Carattere">
    <w:name w:val="Titolo 5 Carattere"/>
    <w:rsid w:val="00603D18"/>
    <w:rPr>
      <w:rFonts w:eastAsia="Calibri"/>
      <w:b/>
      <w:bCs/>
      <w:i/>
      <w:iCs/>
      <w:sz w:val="26"/>
      <w:szCs w:val="26"/>
      <w:lang w:val="it-IT" w:bidi="ar-SA"/>
    </w:rPr>
  </w:style>
  <w:style w:type="character" w:customStyle="1" w:styleId="Titolo6Carattere">
    <w:name w:val="Titolo 6 Carattere"/>
    <w:rsid w:val="00603D18"/>
    <w:rPr>
      <w:rFonts w:eastAsia="Calibri"/>
      <w:b/>
      <w:bCs/>
      <w:sz w:val="24"/>
      <w:szCs w:val="24"/>
      <w:lang w:val="it-IT" w:bidi="ar-SA"/>
    </w:rPr>
  </w:style>
  <w:style w:type="character" w:customStyle="1" w:styleId="Titolo7Carattere">
    <w:name w:val="Titolo 7 Carattere"/>
    <w:rsid w:val="00603D18"/>
    <w:rPr>
      <w:rFonts w:eastAsia="Calibri"/>
      <w:sz w:val="24"/>
      <w:szCs w:val="24"/>
      <w:lang w:val="it-IT" w:bidi="ar-SA"/>
    </w:rPr>
  </w:style>
  <w:style w:type="character" w:customStyle="1" w:styleId="Titolo8Carattere">
    <w:name w:val="Titolo 8 Carattere"/>
    <w:rsid w:val="00603D18"/>
    <w:rPr>
      <w:rFonts w:eastAsia="Calibri"/>
      <w:i/>
      <w:iCs/>
      <w:sz w:val="24"/>
      <w:szCs w:val="24"/>
      <w:lang w:val="it-IT" w:bidi="ar-SA"/>
    </w:rPr>
  </w:style>
  <w:style w:type="character" w:customStyle="1" w:styleId="Titolo9Carattere">
    <w:name w:val="Titolo 9 Carattere"/>
    <w:rsid w:val="00603D18"/>
    <w:rPr>
      <w:rFonts w:ascii="Arial" w:eastAsia="Calibri" w:hAnsi="Arial" w:cs="Arial"/>
      <w:sz w:val="24"/>
      <w:szCs w:val="24"/>
      <w:lang w:val="it-IT" w:bidi="ar-SA"/>
    </w:rPr>
  </w:style>
  <w:style w:type="character" w:customStyle="1" w:styleId="CorpodeltestoCarattere">
    <w:name w:val="Corpo del testo Carattere"/>
    <w:rsid w:val="00603D18"/>
    <w:rPr>
      <w:sz w:val="28"/>
      <w:szCs w:val="28"/>
      <w:lang w:val="it-IT" w:bidi="ar-SA"/>
    </w:rPr>
  </w:style>
  <w:style w:type="character" w:customStyle="1" w:styleId="TestofumettoCarattere">
    <w:name w:val="Testo fumetto Carattere"/>
    <w:rsid w:val="00603D18"/>
    <w:rPr>
      <w:rFonts w:ascii="Tahoma" w:eastAsia="Calibri" w:hAnsi="Tahoma" w:cs="Tahoma"/>
      <w:sz w:val="16"/>
      <w:szCs w:val="16"/>
      <w:lang w:val="it-IT" w:bidi="ar-SA"/>
    </w:rPr>
  </w:style>
  <w:style w:type="character" w:customStyle="1" w:styleId="IntestazioneCarattere">
    <w:name w:val="Intestazione Carattere"/>
    <w:uiPriority w:val="99"/>
    <w:rsid w:val="00603D18"/>
    <w:rPr>
      <w:sz w:val="24"/>
      <w:szCs w:val="24"/>
      <w:lang w:val="it-IT" w:bidi="ar-SA"/>
    </w:rPr>
  </w:style>
  <w:style w:type="character" w:customStyle="1" w:styleId="PidipaginaCarattere">
    <w:name w:val="Piè di pagina Carattere"/>
    <w:rsid w:val="00603D18"/>
    <w:rPr>
      <w:sz w:val="24"/>
      <w:szCs w:val="24"/>
      <w:lang w:val="it-IT" w:bidi="ar-SA"/>
    </w:rPr>
  </w:style>
  <w:style w:type="character" w:customStyle="1" w:styleId="ParagrafoCarattere">
    <w:name w:val="Paragrafo Carattere"/>
    <w:rsid w:val="00603D18"/>
    <w:rPr>
      <w:rFonts w:ascii="Verdana" w:hAnsi="Verdana" w:cs="Verdana"/>
      <w:lang w:val="it-IT" w:bidi="ar-SA"/>
    </w:rPr>
  </w:style>
  <w:style w:type="character" w:customStyle="1" w:styleId="c21">
    <w:name w:val="c21"/>
    <w:rsid w:val="00603D18"/>
    <w:rPr>
      <w:shd w:val="clear" w:color="auto" w:fill="FFFFFF"/>
    </w:rPr>
  </w:style>
  <w:style w:type="character" w:customStyle="1" w:styleId="TestonormaleCarattere">
    <w:name w:val="Testo normale Carattere"/>
    <w:rsid w:val="00603D18"/>
    <w:rPr>
      <w:rFonts w:ascii="Consolas" w:hAnsi="Consolas" w:cs="Consolas"/>
      <w:lang w:val="it-IT" w:bidi="ar-SA"/>
    </w:rPr>
  </w:style>
  <w:style w:type="character" w:customStyle="1" w:styleId="TestonotaapidipaginaCarattere">
    <w:name w:val="Testo nota a piè di pagina Carattere"/>
    <w:rsid w:val="00603D18"/>
    <w:rPr>
      <w:lang w:val="it-IT" w:bidi="ar-SA"/>
    </w:rPr>
  </w:style>
  <w:style w:type="character" w:customStyle="1" w:styleId="Corpodeltesto3Carattere">
    <w:name w:val="Corpo del testo 3 Carattere"/>
    <w:rsid w:val="00603D18"/>
    <w:rPr>
      <w:rFonts w:eastAsia="Calibri"/>
      <w:sz w:val="16"/>
      <w:szCs w:val="16"/>
      <w:lang w:val="it-IT" w:bidi="ar-SA"/>
    </w:rPr>
  </w:style>
  <w:style w:type="character" w:customStyle="1" w:styleId="Corpodeltesto2Carattere">
    <w:name w:val="Corpo del testo 2 Carattere"/>
    <w:rsid w:val="00603D18"/>
    <w:rPr>
      <w:rFonts w:eastAsia="Calibri"/>
      <w:sz w:val="24"/>
      <w:szCs w:val="24"/>
      <w:lang w:val="it-IT" w:bidi="ar-SA"/>
    </w:rPr>
  </w:style>
  <w:style w:type="character" w:customStyle="1" w:styleId="Rimandocommento1">
    <w:name w:val="Rimando commento1"/>
    <w:rsid w:val="00603D18"/>
    <w:rPr>
      <w:sz w:val="16"/>
      <w:szCs w:val="16"/>
    </w:rPr>
  </w:style>
  <w:style w:type="character" w:customStyle="1" w:styleId="TestocommentoCarattere">
    <w:name w:val="Testo commento Carattere"/>
    <w:rsid w:val="00603D18"/>
    <w:rPr>
      <w:lang w:val="it-IT" w:bidi="ar-SA"/>
    </w:rPr>
  </w:style>
  <w:style w:type="character" w:customStyle="1" w:styleId="CarattereCarattere50">
    <w:name w:val="Carattere Carattere5"/>
    <w:rsid w:val="00603D18"/>
    <w:rPr>
      <w:sz w:val="24"/>
      <w:szCs w:val="24"/>
    </w:rPr>
  </w:style>
  <w:style w:type="character" w:customStyle="1" w:styleId="CarattereCarattere19">
    <w:name w:val="Carattere Carattere1"/>
    <w:rsid w:val="00603D18"/>
    <w:rPr>
      <w:lang w:val="it-IT"/>
    </w:rPr>
  </w:style>
  <w:style w:type="character" w:customStyle="1" w:styleId="google-src-text">
    <w:name w:val="google-src-text"/>
    <w:basedOn w:val="Carpredefinitoparagrafo1"/>
    <w:rsid w:val="00603D18"/>
  </w:style>
  <w:style w:type="character" w:customStyle="1" w:styleId="WW-Caratteredellanota">
    <w:name w:val="WW-Carattere della nota"/>
    <w:rsid w:val="00603D18"/>
    <w:rPr>
      <w:vertAlign w:val="superscript"/>
    </w:rPr>
  </w:style>
  <w:style w:type="character" w:customStyle="1" w:styleId="Rientrocorpodeltesto3Carattere">
    <w:name w:val="Rientro corpo del testo 3 Carattere"/>
    <w:rsid w:val="00603D18"/>
    <w:rPr>
      <w:rFonts w:eastAsia="Calibri"/>
      <w:sz w:val="16"/>
      <w:szCs w:val="16"/>
      <w:lang w:val="it-IT" w:bidi="ar-SA"/>
    </w:rPr>
  </w:style>
  <w:style w:type="character" w:customStyle="1" w:styleId="RientrocorpodeltestoCarattere">
    <w:name w:val="Rientro corpo del testo Carattere"/>
    <w:rsid w:val="00603D18"/>
    <w:rPr>
      <w:rFonts w:eastAsia="Calibri"/>
      <w:sz w:val="24"/>
      <w:szCs w:val="24"/>
      <w:lang w:val="it-IT" w:bidi="ar-SA"/>
    </w:rPr>
  </w:style>
  <w:style w:type="character" w:customStyle="1" w:styleId="StileTimesNewRoman">
    <w:name w:val="Stile Times New Roman"/>
    <w:rsid w:val="00603D18"/>
    <w:rPr>
      <w:rFonts w:ascii="Times New Roman" w:hAnsi="Times New Roman" w:cs="Times New Roman"/>
      <w:sz w:val="22"/>
      <w:szCs w:val="24"/>
    </w:rPr>
  </w:style>
  <w:style w:type="character" w:customStyle="1" w:styleId="TitoloCarattere">
    <w:name w:val="Titolo Carattere"/>
    <w:rsid w:val="00603D18"/>
    <w:rPr>
      <w:b/>
      <w:sz w:val="24"/>
      <w:lang w:val="it-IT" w:bidi="ar-SA"/>
    </w:rPr>
  </w:style>
  <w:style w:type="character" w:customStyle="1" w:styleId="FootnoteTextChar">
    <w:name w:val="Footnote Text Char"/>
    <w:rsid w:val="00603D18"/>
    <w:rPr>
      <w:rFonts w:ascii="Times New Roman" w:hAnsi="Times New Roman" w:cs="Times New Roman"/>
      <w:sz w:val="20"/>
      <w:szCs w:val="20"/>
    </w:rPr>
  </w:style>
  <w:style w:type="character" w:styleId="Numeropagina">
    <w:name w:val="page number"/>
    <w:basedOn w:val="Carpredefinitoparagrafo1"/>
    <w:rsid w:val="00603D18"/>
  </w:style>
  <w:style w:type="character" w:customStyle="1" w:styleId="Titolo2Carattere1">
    <w:name w:val="Titolo 2 Carattere1"/>
    <w:rsid w:val="00603D18"/>
    <w:rPr>
      <w:b/>
      <w:bCs/>
      <w:smallCaps/>
      <w:sz w:val="24"/>
      <w:szCs w:val="24"/>
    </w:rPr>
  </w:style>
  <w:style w:type="character" w:customStyle="1" w:styleId="StileTitolo2NonGrassettoCorsivoSinistro0cmPrimarig">
    <w:name w:val="Stile Titolo 2 + Non Grassetto Corsivo Sinistro:  0 cm Prima rig..."/>
    <w:rsid w:val="00603D18"/>
    <w:rPr>
      <w:i/>
      <w:vanish/>
    </w:rPr>
  </w:style>
  <w:style w:type="character" w:customStyle="1" w:styleId="TestonotadichiusuraCarattere">
    <w:name w:val="Testo nota di chiusura Carattere"/>
    <w:basedOn w:val="Carpredefinitoparagrafo1"/>
    <w:rsid w:val="00603D18"/>
  </w:style>
  <w:style w:type="character" w:customStyle="1" w:styleId="Caratterenotadichiusura">
    <w:name w:val="Carattere nota di chiusura"/>
    <w:rsid w:val="00603D18"/>
    <w:rPr>
      <w:vertAlign w:val="superscript"/>
    </w:rPr>
  </w:style>
  <w:style w:type="character" w:customStyle="1" w:styleId="Caratterinotadichiusura">
    <w:name w:val="Caratteri nota di chiusura"/>
    <w:rsid w:val="00603D18"/>
    <w:rPr>
      <w:vertAlign w:val="superscript"/>
    </w:rPr>
  </w:style>
  <w:style w:type="character" w:customStyle="1" w:styleId="Punti">
    <w:name w:val="Punti"/>
    <w:rsid w:val="00603D18"/>
    <w:rPr>
      <w:rFonts w:ascii="OpenSymbol" w:eastAsia="OpenSymbol" w:hAnsi="OpenSymbol" w:cs="OpenSymbol"/>
    </w:rPr>
  </w:style>
  <w:style w:type="character" w:customStyle="1" w:styleId="Caratteredinumerazione">
    <w:name w:val="Carattere di numerazione"/>
    <w:rsid w:val="00603D18"/>
  </w:style>
  <w:style w:type="character" w:styleId="AcronimoHTML">
    <w:name w:val="HTML Acronym"/>
    <w:rsid w:val="00603D18"/>
  </w:style>
  <w:style w:type="character" w:customStyle="1" w:styleId="A5">
    <w:name w:val="A5"/>
    <w:rsid w:val="00603D18"/>
    <w:rPr>
      <w:rFonts w:cs="Myriad Web"/>
      <w:color w:val="000000"/>
    </w:rPr>
  </w:style>
  <w:style w:type="character" w:customStyle="1" w:styleId="Rientrocorpodeltesto2Carattere1">
    <w:name w:val="Rientro corpo del testo 2 Carattere1"/>
    <w:rsid w:val="00603D18"/>
    <w:rPr>
      <w:sz w:val="24"/>
      <w:szCs w:val="24"/>
    </w:rPr>
  </w:style>
  <w:style w:type="character" w:customStyle="1" w:styleId="Titolo2CarattereCarattereCarattereCarattereCarattere">
    <w:name w:val="Titolo 2 Carattere Carattere Carattere Carattere Carattere"/>
    <w:rsid w:val="00603D18"/>
    <w:rPr>
      <w:rFonts w:ascii="Arial" w:hAnsi="Arial" w:cs="Arial"/>
      <w:b/>
      <w:bCs/>
      <w:i/>
      <w:iCs/>
      <w:sz w:val="28"/>
      <w:szCs w:val="28"/>
      <w:lang w:val="it-IT" w:bidi="ar-SA"/>
    </w:rPr>
  </w:style>
  <w:style w:type="character" w:customStyle="1" w:styleId="WW8Num9z3">
    <w:name w:val="WW8Num9z3"/>
    <w:rsid w:val="00603D18"/>
    <w:rPr>
      <w:rFonts w:ascii="Symbol" w:hAnsi="Symbol" w:cs="Symbol"/>
    </w:rPr>
  </w:style>
  <w:style w:type="character" w:customStyle="1" w:styleId="WW8Num8z1">
    <w:name w:val="WW8Num8z1"/>
    <w:rsid w:val="00603D18"/>
    <w:rPr>
      <w:rFonts w:ascii="Times New Roman" w:eastAsia="Times New Roman" w:hAnsi="Times New Roman" w:cs="Times New Roman"/>
      <w:sz w:val="16"/>
    </w:rPr>
  </w:style>
  <w:style w:type="character" w:customStyle="1" w:styleId="WW8Num8z2">
    <w:name w:val="WW8Num8z2"/>
    <w:rsid w:val="00603D18"/>
    <w:rPr>
      <w:rFonts w:ascii="Wingdings" w:hAnsi="Wingdings" w:cs="Wingdings"/>
    </w:rPr>
  </w:style>
  <w:style w:type="character" w:customStyle="1" w:styleId="WW8Num8z4">
    <w:name w:val="WW8Num8z4"/>
    <w:rsid w:val="00603D18"/>
    <w:rPr>
      <w:rFonts w:ascii="Courier New" w:hAnsi="Courier New" w:cs="Courier New"/>
    </w:rPr>
  </w:style>
  <w:style w:type="character" w:customStyle="1" w:styleId="WW8Num5z1">
    <w:name w:val="WW8Num5z1"/>
    <w:rsid w:val="00603D18"/>
    <w:rPr>
      <w:rFonts w:ascii="Courier New" w:hAnsi="Courier New" w:cs="Courier New"/>
    </w:rPr>
  </w:style>
  <w:style w:type="character" w:customStyle="1" w:styleId="WW8Num5z2">
    <w:name w:val="WW8Num5z2"/>
    <w:rsid w:val="00603D18"/>
    <w:rPr>
      <w:rFonts w:ascii="Wingdings" w:hAnsi="Wingdings" w:cs="Wingdings"/>
    </w:rPr>
  </w:style>
  <w:style w:type="character" w:customStyle="1" w:styleId="WW8Num8z3">
    <w:name w:val="WW8Num8z3"/>
    <w:rsid w:val="00603D18"/>
    <w:rPr>
      <w:rFonts w:ascii="Symbol" w:hAnsi="Symbol" w:cs="Symbol"/>
    </w:rPr>
  </w:style>
  <w:style w:type="character" w:customStyle="1" w:styleId="WW8Num15z3">
    <w:name w:val="WW8Num15z3"/>
    <w:rsid w:val="00603D18"/>
    <w:rPr>
      <w:rFonts w:ascii="Symbol" w:hAnsi="Symbol" w:cs="Symbol"/>
    </w:rPr>
  </w:style>
  <w:style w:type="character" w:customStyle="1" w:styleId="WW8Num23z3">
    <w:name w:val="WW8Num23z3"/>
    <w:rsid w:val="00603D18"/>
    <w:rPr>
      <w:rFonts w:ascii="Symbol" w:hAnsi="Symbol" w:cs="Symbol"/>
    </w:rPr>
  </w:style>
  <w:style w:type="character" w:customStyle="1" w:styleId="WW8Num26z3">
    <w:name w:val="WW8Num26z3"/>
    <w:rsid w:val="00603D18"/>
    <w:rPr>
      <w:rFonts w:ascii="Symbol" w:hAnsi="Symbol" w:cs="Symbol"/>
    </w:rPr>
  </w:style>
  <w:style w:type="character" w:customStyle="1" w:styleId="WW8Num26z4">
    <w:name w:val="WW8Num26z4"/>
    <w:rsid w:val="00603D18"/>
    <w:rPr>
      <w:rFonts w:ascii="Courier New" w:hAnsi="Courier New" w:cs="Courier New"/>
    </w:rPr>
  </w:style>
  <w:style w:type="character" w:customStyle="1" w:styleId="WW8Num28z4">
    <w:name w:val="WW8Num28z4"/>
    <w:rsid w:val="00603D18"/>
    <w:rPr>
      <w:rFonts w:ascii="Courier New" w:hAnsi="Courier New" w:cs="Courier New"/>
    </w:rPr>
  </w:style>
  <w:style w:type="character" w:customStyle="1" w:styleId="Caratterepredefinitoparagrafo">
    <w:name w:val="Carattere predefinito paragrafo"/>
    <w:rsid w:val="00603D18"/>
  </w:style>
  <w:style w:type="character" w:customStyle="1" w:styleId="CarattereCarattereCarattere">
    <w:name w:val="Carattere Carattere Carattere"/>
    <w:rsid w:val="00603D18"/>
    <w:rPr>
      <w:rFonts w:ascii="Arial" w:hAnsi="Arial" w:cs="Arial"/>
      <w:sz w:val="24"/>
      <w:szCs w:val="24"/>
      <w:lang w:val="it-IT" w:bidi="ar-SA"/>
    </w:rPr>
  </w:style>
  <w:style w:type="character" w:customStyle="1" w:styleId="WW-Caratterenotadichiusura">
    <w:name w:val="WW-Carattere nota di chiusura"/>
    <w:rsid w:val="00603D18"/>
  </w:style>
  <w:style w:type="character" w:customStyle="1" w:styleId="CarattereCarattereCarattereCarattereCarattere">
    <w:name w:val="Carattere Carattere Carattere Carattere Carattere"/>
    <w:rsid w:val="00603D18"/>
    <w:rPr>
      <w:rFonts w:ascii="Arial" w:hAnsi="Arial" w:cs="Arial"/>
      <w:sz w:val="24"/>
      <w:szCs w:val="24"/>
      <w:lang w:val="it-IT" w:bidi="ar-SA"/>
    </w:rPr>
  </w:style>
  <w:style w:type="character" w:customStyle="1" w:styleId="Caratterepredefinitoparagrafo2">
    <w:name w:val="Carattere predefinito paragrafo2"/>
    <w:rsid w:val="00603D18"/>
  </w:style>
  <w:style w:type="character" w:customStyle="1" w:styleId="Caratterepredefinitoparagrafo1">
    <w:name w:val="Carattere predefinito paragrafo1"/>
    <w:rsid w:val="00603D18"/>
  </w:style>
  <w:style w:type="character" w:customStyle="1" w:styleId="Rimandonotaapidipagina1">
    <w:name w:val="Rimando nota a piè di pagina1"/>
    <w:rsid w:val="00603D18"/>
    <w:rPr>
      <w:vertAlign w:val="superscript"/>
    </w:rPr>
  </w:style>
  <w:style w:type="character" w:customStyle="1" w:styleId="Rimandonotaapidipagina2">
    <w:name w:val="Rimando nota a piè di pagina2"/>
    <w:rsid w:val="00603D18"/>
    <w:rPr>
      <w:vertAlign w:val="superscript"/>
    </w:rPr>
  </w:style>
  <w:style w:type="character" w:customStyle="1" w:styleId="Rimandonotadichiusura1">
    <w:name w:val="Rimando nota di chiusura1"/>
    <w:rsid w:val="00603D18"/>
    <w:rPr>
      <w:vertAlign w:val="superscript"/>
    </w:rPr>
  </w:style>
  <w:style w:type="character" w:customStyle="1" w:styleId="CorpoCarattere">
    <w:name w:val="Corpo Carattere"/>
    <w:rsid w:val="00603D18"/>
    <w:rPr>
      <w:szCs w:val="22"/>
    </w:rPr>
  </w:style>
  <w:style w:type="character" w:customStyle="1" w:styleId="Rimandonotaapidipagina3">
    <w:name w:val="Rimando nota a piè di pagina3"/>
    <w:rsid w:val="00603D18"/>
    <w:rPr>
      <w:vertAlign w:val="superscript"/>
    </w:rPr>
  </w:style>
  <w:style w:type="character" w:customStyle="1" w:styleId="Rimandonotadichiusura2">
    <w:name w:val="Rimando nota di chiusura2"/>
    <w:rsid w:val="00603D18"/>
    <w:rPr>
      <w:vertAlign w:val="superscript"/>
    </w:rPr>
  </w:style>
  <w:style w:type="character" w:customStyle="1" w:styleId="TestocommentoCarattere1">
    <w:name w:val="Testo commento Carattere1"/>
    <w:basedOn w:val="Carpredefinitoparagrafo3"/>
    <w:rsid w:val="00603D18"/>
  </w:style>
  <w:style w:type="character" w:styleId="Rimandonotaapidipagina">
    <w:name w:val="footnote reference"/>
    <w:aliases w:val="Footnote symbol,footnote sign"/>
    <w:uiPriority w:val="99"/>
    <w:rsid w:val="00603D18"/>
    <w:rPr>
      <w:vertAlign w:val="superscript"/>
    </w:rPr>
  </w:style>
  <w:style w:type="character" w:styleId="Rimandonotadichiusura">
    <w:name w:val="endnote reference"/>
    <w:rsid w:val="00603D18"/>
    <w:rPr>
      <w:vertAlign w:val="superscript"/>
    </w:rPr>
  </w:style>
  <w:style w:type="character" w:customStyle="1" w:styleId="Caratteridinumerazione">
    <w:name w:val="Caratteri di numerazione"/>
    <w:rsid w:val="00603D18"/>
    <w:rPr>
      <w:b w:val="0"/>
      <w:bCs w:val="0"/>
    </w:rPr>
  </w:style>
  <w:style w:type="paragraph" w:customStyle="1" w:styleId="Titolo20">
    <w:name w:val="Titolo2"/>
    <w:basedOn w:val="Normale"/>
    <w:next w:val="Corpotesto"/>
    <w:rsid w:val="00603D18"/>
    <w:pPr>
      <w:keepNext/>
      <w:spacing w:before="240" w:after="120"/>
    </w:pPr>
    <w:rPr>
      <w:rFonts w:ascii="Liberation Sans" w:eastAsia="Microsoft YaHei" w:hAnsi="Liberation Sans" w:cs="Mangal"/>
      <w:sz w:val="28"/>
      <w:szCs w:val="28"/>
    </w:rPr>
  </w:style>
  <w:style w:type="paragraph" w:styleId="Corpotesto">
    <w:name w:val="Body Text"/>
    <w:basedOn w:val="Normale"/>
    <w:rsid w:val="00603D18"/>
    <w:pPr>
      <w:autoSpaceDE w:val="0"/>
      <w:spacing w:before="240" w:after="240"/>
    </w:pPr>
    <w:rPr>
      <w:rFonts w:ascii="Times New Roman" w:eastAsia="Times New Roman" w:hAnsi="Times New Roman" w:cs="Times New Roman"/>
    </w:rPr>
  </w:style>
  <w:style w:type="paragraph" w:styleId="Elenco">
    <w:name w:val="List"/>
    <w:basedOn w:val="Corpotesto"/>
    <w:rsid w:val="00603D18"/>
    <w:pPr>
      <w:tabs>
        <w:tab w:val="right" w:leader="dot" w:pos="9628"/>
      </w:tabs>
      <w:autoSpaceDE/>
      <w:spacing w:before="120" w:after="0"/>
      <w:ind w:left="240"/>
      <w:jc w:val="left"/>
    </w:pPr>
    <w:rPr>
      <w:rFonts w:ascii="Calibri" w:eastAsia="Calibri" w:hAnsi="Calibri" w:cs="Tahoma"/>
      <w:i/>
      <w:iCs/>
      <w:sz w:val="20"/>
      <w:szCs w:val="20"/>
    </w:rPr>
  </w:style>
  <w:style w:type="paragraph" w:styleId="Didascalia">
    <w:name w:val="caption"/>
    <w:basedOn w:val="Normale"/>
    <w:qFormat/>
    <w:rsid w:val="00603D18"/>
    <w:pPr>
      <w:suppressLineNumbers/>
      <w:spacing w:after="120"/>
    </w:pPr>
    <w:rPr>
      <w:rFonts w:cs="Mangal"/>
      <w:i/>
      <w:iCs/>
    </w:rPr>
  </w:style>
  <w:style w:type="paragraph" w:customStyle="1" w:styleId="Indice">
    <w:name w:val="Indice"/>
    <w:basedOn w:val="Normale"/>
    <w:rsid w:val="00603D18"/>
    <w:pPr>
      <w:suppressLineNumbers/>
    </w:pPr>
    <w:rPr>
      <w:rFonts w:ascii="Times New Roman" w:eastAsia="Times New Roman" w:hAnsi="Times New Roman" w:cs="Tahoma"/>
    </w:rPr>
  </w:style>
  <w:style w:type="paragraph" w:customStyle="1" w:styleId="Titolo10">
    <w:name w:val="Titolo1"/>
    <w:basedOn w:val="Normale"/>
    <w:next w:val="Normale"/>
    <w:rsid w:val="00603D18"/>
    <w:pPr>
      <w:spacing w:before="240" w:after="60"/>
      <w:jc w:val="center"/>
    </w:pPr>
    <w:rPr>
      <w:rFonts w:ascii="Cambria" w:eastAsia="Times New Roman" w:hAnsi="Cambria" w:cs="Cambria"/>
      <w:b/>
      <w:bCs w:val="0"/>
      <w:kern w:val="1"/>
      <w:sz w:val="32"/>
      <w:szCs w:val="32"/>
    </w:rPr>
  </w:style>
  <w:style w:type="paragraph" w:styleId="Testonotaapidipagina">
    <w:name w:val="footnote text"/>
    <w:basedOn w:val="Normale"/>
    <w:link w:val="TestonotaapidipaginaCarattere1"/>
    <w:rsid w:val="00603D18"/>
    <w:rPr>
      <w:rFonts w:ascii="Times New Roman" w:hAnsi="Times New Roman" w:cs="Times New Roman"/>
      <w:sz w:val="20"/>
      <w:szCs w:val="20"/>
      <w:lang w:val="de-DE"/>
    </w:rPr>
  </w:style>
  <w:style w:type="paragraph" w:styleId="Intestazione">
    <w:name w:val="header"/>
    <w:basedOn w:val="Normale"/>
    <w:uiPriority w:val="99"/>
    <w:rsid w:val="00603D18"/>
    <w:rPr>
      <w:rFonts w:ascii="Times New Roman" w:hAnsi="Times New Roman" w:cs="Times New Roman"/>
      <w:lang w:val="de-DE"/>
    </w:rPr>
  </w:style>
  <w:style w:type="paragraph" w:styleId="Sommario1">
    <w:name w:val="toc 1"/>
    <w:basedOn w:val="Normale"/>
    <w:next w:val="Normale"/>
    <w:rsid w:val="00603D18"/>
    <w:pPr>
      <w:tabs>
        <w:tab w:val="left" w:pos="426"/>
        <w:tab w:val="right" w:leader="underscore" w:pos="9628"/>
      </w:tabs>
      <w:spacing w:before="60"/>
      <w:ind w:left="425" w:hanging="425"/>
    </w:pPr>
    <w:rPr>
      <w:b/>
      <w:i/>
      <w:lang w:eastAsia="it-IT"/>
    </w:rPr>
  </w:style>
  <w:style w:type="paragraph" w:customStyle="1" w:styleId="Elencoacolori-Colore11">
    <w:name w:val="Elenco a colori - Colore 11"/>
    <w:basedOn w:val="Normale"/>
    <w:rsid w:val="00603D18"/>
    <w:pPr>
      <w:ind w:left="720"/>
      <w:contextualSpacing/>
    </w:pPr>
  </w:style>
  <w:style w:type="paragraph" w:styleId="Testofumetto">
    <w:name w:val="Balloon Text"/>
    <w:basedOn w:val="Normale"/>
    <w:rsid w:val="00603D18"/>
    <w:rPr>
      <w:rFonts w:ascii="Tahoma" w:hAnsi="Tahoma" w:cs="Tahoma"/>
      <w:sz w:val="16"/>
      <w:szCs w:val="16"/>
      <w:lang w:val="de-DE"/>
    </w:rPr>
  </w:style>
  <w:style w:type="paragraph" w:styleId="Pidipagina">
    <w:name w:val="footer"/>
    <w:basedOn w:val="Normale"/>
    <w:rsid w:val="00603D18"/>
    <w:pPr>
      <w:tabs>
        <w:tab w:val="center" w:pos="4819"/>
        <w:tab w:val="right" w:pos="9638"/>
      </w:tabs>
    </w:pPr>
    <w:rPr>
      <w:rFonts w:ascii="Times New Roman" w:hAnsi="Times New Roman" w:cs="Times New Roman"/>
      <w:lang w:val="de-DE"/>
    </w:rPr>
  </w:style>
  <w:style w:type="paragraph" w:customStyle="1" w:styleId="Default">
    <w:name w:val="Default"/>
    <w:rsid w:val="00603D18"/>
    <w:pPr>
      <w:suppressAutoHyphens/>
      <w:autoSpaceDE w:val="0"/>
    </w:pPr>
    <w:rPr>
      <w:rFonts w:ascii="Arial" w:eastAsia="Calibri" w:hAnsi="Arial" w:cs="Arial"/>
      <w:color w:val="000000"/>
      <w:sz w:val="24"/>
      <w:szCs w:val="24"/>
      <w:lang w:eastAsia="zh-CN"/>
    </w:rPr>
  </w:style>
  <w:style w:type="paragraph" w:customStyle="1" w:styleId="56D88B822C3F4197905AEFF6ED9B456B">
    <w:name w:val="56D88B822C3F4197905AEFF6ED9B456B"/>
    <w:rsid w:val="00603D18"/>
    <w:pPr>
      <w:suppressAutoHyphens/>
      <w:spacing w:after="200" w:line="276" w:lineRule="auto"/>
    </w:pPr>
    <w:rPr>
      <w:rFonts w:ascii="Calibri" w:eastAsia="MS Mincho" w:hAnsi="Calibri" w:cs="Arial"/>
      <w:sz w:val="22"/>
      <w:szCs w:val="22"/>
      <w:lang w:val="en-US" w:eastAsia="ja-JP"/>
    </w:rPr>
  </w:style>
  <w:style w:type="paragraph" w:customStyle="1" w:styleId="Grigliatab31">
    <w:name w:val="Griglia tab. 31"/>
    <w:basedOn w:val="Titolo1"/>
    <w:next w:val="Normale"/>
    <w:rsid w:val="00603D18"/>
    <w:pPr>
      <w:keepLines/>
      <w:numPr>
        <w:numId w:val="0"/>
      </w:numPr>
      <w:pBdr>
        <w:bottom w:val="none" w:sz="0" w:space="0" w:color="000000"/>
      </w:pBdr>
      <w:spacing w:before="480" w:after="0" w:line="276" w:lineRule="auto"/>
    </w:pPr>
    <w:rPr>
      <w:rFonts w:ascii="Cambria" w:eastAsia="MS Gothic" w:hAnsi="Cambria" w:cs="Times New Roman"/>
      <w:smallCaps/>
      <w:color w:val="365F91"/>
      <w:szCs w:val="28"/>
      <w:lang w:val="en-US" w:eastAsia="ja-JP"/>
    </w:rPr>
  </w:style>
  <w:style w:type="paragraph" w:styleId="Sommario2">
    <w:name w:val="toc 2"/>
    <w:basedOn w:val="Sommario1"/>
    <w:next w:val="Normale"/>
    <w:rsid w:val="00603D18"/>
    <w:pPr>
      <w:tabs>
        <w:tab w:val="clear" w:pos="426"/>
        <w:tab w:val="left" w:pos="993"/>
      </w:tabs>
      <w:ind w:left="992" w:hanging="567"/>
    </w:pPr>
    <w:rPr>
      <w:color w:val="4F81BD"/>
      <w:sz w:val="22"/>
      <w:szCs w:val="22"/>
    </w:rPr>
  </w:style>
  <w:style w:type="paragraph" w:customStyle="1" w:styleId="Testocommento2">
    <w:name w:val="Testo commento2"/>
    <w:basedOn w:val="Normale"/>
    <w:rsid w:val="00603D18"/>
    <w:rPr>
      <w:sz w:val="20"/>
      <w:szCs w:val="20"/>
    </w:rPr>
  </w:style>
  <w:style w:type="paragraph" w:styleId="Soggettocommento">
    <w:name w:val="annotation subject"/>
    <w:basedOn w:val="Testocommento2"/>
    <w:next w:val="Testocommento2"/>
    <w:link w:val="SoggettocommentoCarattere"/>
    <w:rsid w:val="00603D18"/>
    <w:rPr>
      <w:b/>
      <w:bCs w:val="0"/>
    </w:rPr>
  </w:style>
  <w:style w:type="paragraph" w:customStyle="1" w:styleId="Sfondoacolori-Colore11">
    <w:name w:val="Sfondo a colori - Colore 11"/>
    <w:rsid w:val="00603D18"/>
    <w:pPr>
      <w:suppressAutoHyphens/>
    </w:pPr>
    <w:rPr>
      <w:rFonts w:ascii="Calibri" w:eastAsia="Calibri" w:hAnsi="Calibri" w:cs="Calibri"/>
      <w:sz w:val="24"/>
      <w:szCs w:val="24"/>
      <w:lang w:eastAsia="zh-CN"/>
    </w:rPr>
  </w:style>
  <w:style w:type="paragraph" w:customStyle="1" w:styleId="Grigliaacolori-Colore61">
    <w:name w:val="Griglia a colori - Colore 61"/>
    <w:rsid w:val="00603D18"/>
    <w:pPr>
      <w:suppressAutoHyphens/>
    </w:pPr>
    <w:rPr>
      <w:rFonts w:ascii="Calibri" w:eastAsia="Calibri" w:hAnsi="Calibri" w:cs="Calibri"/>
      <w:sz w:val="24"/>
      <w:szCs w:val="24"/>
      <w:lang w:eastAsia="zh-CN"/>
    </w:rPr>
  </w:style>
  <w:style w:type="paragraph" w:customStyle="1" w:styleId="Mappadocumento2">
    <w:name w:val="Mappa documento2"/>
    <w:basedOn w:val="Normale"/>
    <w:rsid w:val="00603D18"/>
    <w:rPr>
      <w:rFonts w:ascii="Lucida Grande" w:hAnsi="Lucida Grande" w:cs="Lucida Grande"/>
    </w:rPr>
  </w:style>
  <w:style w:type="paragraph" w:customStyle="1" w:styleId="Grigliaacolori-Colore62">
    <w:name w:val="Griglia a colori - Colore 62"/>
    <w:rsid w:val="00603D18"/>
    <w:pPr>
      <w:suppressAutoHyphens/>
    </w:pPr>
    <w:rPr>
      <w:rFonts w:ascii="Calibri" w:eastAsia="Calibri" w:hAnsi="Calibri" w:cs="Calibri"/>
      <w:sz w:val="24"/>
      <w:szCs w:val="24"/>
      <w:lang w:eastAsia="zh-CN"/>
    </w:rPr>
  </w:style>
  <w:style w:type="paragraph" w:customStyle="1" w:styleId="TableParagraph">
    <w:name w:val="Table Paragraph"/>
    <w:basedOn w:val="Normale"/>
    <w:uiPriority w:val="1"/>
    <w:qFormat/>
    <w:rsid w:val="00603D18"/>
    <w:pPr>
      <w:widowControl w:val="0"/>
    </w:pPr>
    <w:rPr>
      <w:sz w:val="22"/>
      <w:szCs w:val="22"/>
      <w:lang w:val="en-US"/>
    </w:rPr>
  </w:style>
  <w:style w:type="paragraph" w:customStyle="1" w:styleId="CM1">
    <w:name w:val="CM1"/>
    <w:basedOn w:val="Default"/>
    <w:next w:val="Default"/>
    <w:rsid w:val="00603D18"/>
    <w:rPr>
      <w:rFonts w:ascii="EUAlbertina" w:hAnsi="EUAlbertina" w:cs="Times New Roman"/>
      <w:color w:val="auto"/>
    </w:rPr>
  </w:style>
  <w:style w:type="paragraph" w:customStyle="1" w:styleId="CM3">
    <w:name w:val="CM3"/>
    <w:basedOn w:val="Default"/>
    <w:next w:val="Default"/>
    <w:rsid w:val="00603D18"/>
    <w:rPr>
      <w:rFonts w:ascii="EUAlbertina" w:hAnsi="EUAlbertina" w:cs="Times New Roman"/>
      <w:color w:val="auto"/>
    </w:rPr>
  </w:style>
  <w:style w:type="paragraph" w:customStyle="1" w:styleId="CM4">
    <w:name w:val="CM4"/>
    <w:basedOn w:val="Default"/>
    <w:next w:val="Default"/>
    <w:rsid w:val="00603D18"/>
    <w:rPr>
      <w:rFonts w:ascii="EUAlbertina" w:hAnsi="EUAlbertina" w:cs="Times New Roman"/>
      <w:color w:val="auto"/>
    </w:rPr>
  </w:style>
  <w:style w:type="paragraph" w:customStyle="1" w:styleId="Grigliaacolori-Colore63">
    <w:name w:val="Griglia a colori - Colore 63"/>
    <w:rsid w:val="00603D18"/>
    <w:pPr>
      <w:suppressAutoHyphens/>
    </w:pPr>
    <w:rPr>
      <w:rFonts w:ascii="Calibri" w:eastAsia="Calibri" w:hAnsi="Calibri" w:cs="Calibri"/>
      <w:sz w:val="24"/>
      <w:szCs w:val="24"/>
      <w:lang w:eastAsia="zh-CN"/>
    </w:rPr>
  </w:style>
  <w:style w:type="paragraph" w:styleId="Bibliografia">
    <w:name w:val="Bibliography"/>
    <w:rsid w:val="00603D18"/>
    <w:pPr>
      <w:widowControl w:val="0"/>
      <w:suppressAutoHyphens/>
      <w:ind w:left="454"/>
    </w:pPr>
    <w:rPr>
      <w:rFonts w:ascii="Arial" w:eastAsia="Calibri" w:hAnsi="Arial" w:cs="Arial"/>
      <w:sz w:val="22"/>
      <w:szCs w:val="22"/>
      <w:lang w:eastAsia="zh-CN"/>
    </w:rPr>
  </w:style>
  <w:style w:type="paragraph" w:styleId="Sommario3">
    <w:name w:val="toc 3"/>
    <w:basedOn w:val="Normale"/>
    <w:next w:val="Normale"/>
    <w:rsid w:val="00603D18"/>
    <w:pPr>
      <w:tabs>
        <w:tab w:val="left" w:pos="1701"/>
        <w:tab w:val="right" w:leader="dot" w:pos="9628"/>
      </w:tabs>
      <w:spacing w:before="60"/>
      <w:ind w:left="1701" w:hanging="709"/>
    </w:pPr>
    <w:rPr>
      <w:b/>
      <w:i/>
      <w:color w:val="4F81BD"/>
      <w:sz w:val="22"/>
      <w:szCs w:val="22"/>
      <w:lang w:eastAsia="it-IT"/>
    </w:rPr>
  </w:style>
  <w:style w:type="paragraph" w:styleId="Sommario4">
    <w:name w:val="toc 4"/>
    <w:basedOn w:val="Normale"/>
    <w:next w:val="Normale"/>
    <w:rsid w:val="00603D18"/>
    <w:pPr>
      <w:ind w:left="720"/>
    </w:pPr>
    <w:rPr>
      <w:rFonts w:ascii="Cambria" w:hAnsi="Cambria" w:cs="Cambria"/>
      <w:sz w:val="20"/>
      <w:szCs w:val="20"/>
    </w:rPr>
  </w:style>
  <w:style w:type="paragraph" w:styleId="Sommario5">
    <w:name w:val="toc 5"/>
    <w:basedOn w:val="Normale"/>
    <w:next w:val="Normale"/>
    <w:rsid w:val="00603D18"/>
    <w:pPr>
      <w:ind w:left="960"/>
    </w:pPr>
    <w:rPr>
      <w:rFonts w:ascii="Cambria" w:hAnsi="Cambria" w:cs="Cambria"/>
      <w:sz w:val="20"/>
      <w:szCs w:val="20"/>
    </w:rPr>
  </w:style>
  <w:style w:type="paragraph" w:styleId="Sommario6">
    <w:name w:val="toc 6"/>
    <w:basedOn w:val="Normale"/>
    <w:next w:val="Normale"/>
    <w:rsid w:val="00603D18"/>
    <w:pPr>
      <w:ind w:left="1200"/>
    </w:pPr>
    <w:rPr>
      <w:rFonts w:ascii="Cambria" w:hAnsi="Cambria" w:cs="Cambria"/>
      <w:sz w:val="20"/>
      <w:szCs w:val="20"/>
    </w:rPr>
  </w:style>
  <w:style w:type="paragraph" w:styleId="Sommario7">
    <w:name w:val="toc 7"/>
    <w:basedOn w:val="Normale"/>
    <w:next w:val="Normale"/>
    <w:rsid w:val="00603D18"/>
    <w:pPr>
      <w:ind w:left="1440"/>
    </w:pPr>
    <w:rPr>
      <w:rFonts w:ascii="Cambria" w:hAnsi="Cambria" w:cs="Cambria"/>
      <w:sz w:val="20"/>
      <w:szCs w:val="20"/>
    </w:rPr>
  </w:style>
  <w:style w:type="paragraph" w:styleId="Sommario8">
    <w:name w:val="toc 8"/>
    <w:basedOn w:val="Normale"/>
    <w:next w:val="Normale"/>
    <w:rsid w:val="00603D18"/>
    <w:pPr>
      <w:ind w:left="1680"/>
    </w:pPr>
    <w:rPr>
      <w:rFonts w:ascii="Cambria" w:hAnsi="Cambria" w:cs="Cambria"/>
      <w:sz w:val="20"/>
      <w:szCs w:val="20"/>
    </w:rPr>
  </w:style>
  <w:style w:type="paragraph" w:styleId="Sommario9">
    <w:name w:val="toc 9"/>
    <w:basedOn w:val="Normale"/>
    <w:next w:val="Normale"/>
    <w:rsid w:val="00603D18"/>
    <w:pPr>
      <w:ind w:left="1920"/>
    </w:pPr>
    <w:rPr>
      <w:rFonts w:ascii="Cambria" w:hAnsi="Cambria" w:cs="Cambria"/>
      <w:sz w:val="20"/>
      <w:szCs w:val="20"/>
    </w:rPr>
  </w:style>
  <w:style w:type="paragraph" w:customStyle="1" w:styleId="Rientrocorpodeltesto22">
    <w:name w:val="Rientro corpo del testo 22"/>
    <w:basedOn w:val="Normale"/>
    <w:rsid w:val="00603D18"/>
    <w:pPr>
      <w:spacing w:after="120" w:line="480" w:lineRule="auto"/>
      <w:ind w:left="283"/>
    </w:pPr>
  </w:style>
  <w:style w:type="paragraph" w:styleId="NormaleWeb">
    <w:name w:val="Normal (Web)"/>
    <w:basedOn w:val="Normale"/>
    <w:rsid w:val="00603D18"/>
    <w:pPr>
      <w:spacing w:before="280" w:after="280"/>
    </w:pPr>
    <w:rPr>
      <w:rFonts w:ascii="Times New Roman" w:eastAsia="Times New Roman" w:hAnsi="Times New Roman" w:cs="Times New Roman"/>
    </w:rPr>
  </w:style>
  <w:style w:type="paragraph" w:customStyle="1" w:styleId="Tabellagriglia6acolori1">
    <w:name w:val="Tabella griglia 6 a colori1"/>
    <w:basedOn w:val="Normale"/>
    <w:rsid w:val="00603D18"/>
    <w:pPr>
      <w:spacing w:after="160" w:line="252" w:lineRule="auto"/>
      <w:ind w:left="720"/>
    </w:pPr>
    <w:rPr>
      <w:rFonts w:eastAsia="Times New Roman"/>
      <w:sz w:val="22"/>
      <w:szCs w:val="22"/>
    </w:rPr>
  </w:style>
  <w:style w:type="paragraph" w:customStyle="1" w:styleId="Enfasidelicata1">
    <w:name w:val="Enfasi delicata1"/>
    <w:basedOn w:val="Normale"/>
    <w:rsid w:val="00603D18"/>
    <w:pPr>
      <w:ind w:left="720"/>
      <w:contextualSpacing/>
    </w:pPr>
  </w:style>
  <w:style w:type="paragraph" w:customStyle="1" w:styleId="Rientrocorpodeltesto21">
    <w:name w:val="Rientro corpo del testo 21"/>
    <w:basedOn w:val="Normale"/>
    <w:rsid w:val="00603D18"/>
    <w:pPr>
      <w:spacing w:after="120" w:line="480" w:lineRule="auto"/>
      <w:ind w:left="283"/>
    </w:pPr>
    <w:rPr>
      <w:rFonts w:ascii="Times New Roman" w:eastAsia="Times New Roman" w:hAnsi="Times New Roman" w:cs="Times New Roman"/>
    </w:rPr>
  </w:style>
  <w:style w:type="paragraph" w:styleId="Paragrafoelenco">
    <w:name w:val="List Paragraph"/>
    <w:basedOn w:val="Normale"/>
    <w:qFormat/>
    <w:rsid w:val="00603D18"/>
    <w:pPr>
      <w:ind w:left="708"/>
    </w:pPr>
    <w:rPr>
      <w:rFonts w:ascii="Times New Roman" w:eastAsia="Times New Roman" w:hAnsi="Times New Roman" w:cs="Times New Roman"/>
    </w:rPr>
  </w:style>
  <w:style w:type="paragraph" w:styleId="Rientrocorpodeltesto">
    <w:name w:val="Body Text Indent"/>
    <w:basedOn w:val="Normale"/>
    <w:rsid w:val="00603D18"/>
    <w:pPr>
      <w:spacing w:after="120"/>
      <w:ind w:left="283"/>
    </w:pPr>
  </w:style>
  <w:style w:type="paragraph" w:customStyle="1" w:styleId="Intestazione1">
    <w:name w:val="Intestazione1"/>
    <w:basedOn w:val="Normale"/>
    <w:next w:val="Corpotesto"/>
    <w:rsid w:val="00603D18"/>
    <w:pPr>
      <w:keepNext/>
      <w:spacing w:before="240" w:after="120"/>
    </w:pPr>
    <w:rPr>
      <w:rFonts w:ascii="Arial" w:eastAsia="Arial Unicode MS" w:hAnsi="Arial" w:cs="Tahoma"/>
      <w:sz w:val="28"/>
      <w:szCs w:val="28"/>
    </w:rPr>
  </w:style>
  <w:style w:type="paragraph" w:customStyle="1" w:styleId="Didascalia1">
    <w:name w:val="Didascalia1"/>
    <w:basedOn w:val="Normale"/>
    <w:rsid w:val="00603D18"/>
    <w:pPr>
      <w:suppressLineNumbers/>
      <w:spacing w:after="120"/>
    </w:pPr>
    <w:rPr>
      <w:rFonts w:ascii="Times New Roman" w:eastAsia="Times New Roman" w:hAnsi="Times New Roman" w:cs="Tahoma"/>
      <w:i/>
      <w:iCs/>
    </w:rPr>
  </w:style>
  <w:style w:type="paragraph" w:customStyle="1" w:styleId="Corpodeltesto21">
    <w:name w:val="Corpo del testo 21"/>
    <w:basedOn w:val="Normale"/>
    <w:rsid w:val="00603D18"/>
    <w:pPr>
      <w:widowControl w:val="0"/>
      <w:ind w:right="-1"/>
    </w:pPr>
    <w:rPr>
      <w:rFonts w:ascii="Arial" w:eastAsia="Lucida Sans Unicode" w:hAnsi="Arial" w:cs="Arial"/>
      <w:sz w:val="22"/>
      <w:szCs w:val="20"/>
    </w:rPr>
  </w:style>
  <w:style w:type="paragraph" w:customStyle="1" w:styleId="Paragrafo">
    <w:name w:val="Paragrafo"/>
    <w:basedOn w:val="Normale"/>
    <w:rsid w:val="00603D18"/>
    <w:pPr>
      <w:spacing w:after="60"/>
    </w:pPr>
    <w:rPr>
      <w:rFonts w:ascii="Verdana" w:eastAsia="Times New Roman" w:hAnsi="Verdana" w:cs="Verdana"/>
      <w:sz w:val="20"/>
      <w:szCs w:val="20"/>
    </w:rPr>
  </w:style>
  <w:style w:type="paragraph" w:customStyle="1" w:styleId="ElencoPuntato1">
    <w:name w:val="Elenco Puntato 1"/>
    <w:rsid w:val="00603D18"/>
    <w:pPr>
      <w:suppressAutoHyphens/>
      <w:ind w:left="720" w:hanging="360"/>
    </w:pPr>
    <w:rPr>
      <w:rFonts w:ascii="Verdana" w:eastAsia="Arial" w:hAnsi="Verdana" w:cs="Verdana"/>
      <w:lang w:eastAsia="zh-CN"/>
    </w:rPr>
  </w:style>
  <w:style w:type="paragraph" w:customStyle="1" w:styleId="Testonormale1">
    <w:name w:val="Testo normale1"/>
    <w:basedOn w:val="Normale"/>
    <w:rsid w:val="00603D18"/>
    <w:rPr>
      <w:rFonts w:ascii="Consolas" w:eastAsia="Times New Roman" w:hAnsi="Consolas" w:cs="Consolas"/>
      <w:sz w:val="20"/>
      <w:szCs w:val="20"/>
    </w:rPr>
  </w:style>
  <w:style w:type="paragraph" w:customStyle="1" w:styleId="Normale1">
    <w:name w:val="Normale1"/>
    <w:rsid w:val="00603D18"/>
    <w:pPr>
      <w:widowControl w:val="0"/>
      <w:suppressAutoHyphens/>
      <w:autoSpaceDE w:val="0"/>
      <w:spacing w:before="120" w:after="120" w:line="360" w:lineRule="atLeast"/>
      <w:jc w:val="both"/>
    </w:pPr>
    <w:rPr>
      <w:rFonts w:eastAsia="Arial"/>
      <w:sz w:val="24"/>
      <w:szCs w:val="24"/>
      <w:lang w:eastAsia="zh-CN"/>
    </w:rPr>
  </w:style>
  <w:style w:type="paragraph" w:customStyle="1" w:styleId="Elencocontinua1">
    <w:name w:val="Elenco continua1"/>
    <w:basedOn w:val="Normale"/>
    <w:rsid w:val="00603D18"/>
    <w:pPr>
      <w:widowControl w:val="0"/>
      <w:autoSpaceDE w:val="0"/>
      <w:spacing w:after="120" w:line="360" w:lineRule="atLeast"/>
      <w:ind w:left="283"/>
      <w:textAlignment w:val="baseline"/>
    </w:pPr>
    <w:rPr>
      <w:rFonts w:ascii="Times New Roman" w:eastAsia="Times New Roman" w:hAnsi="Times New Roman" w:cs="Times New Roman"/>
    </w:rPr>
  </w:style>
  <w:style w:type="paragraph" w:customStyle="1" w:styleId="Corpodeltesto32">
    <w:name w:val="Corpo del testo 32"/>
    <w:basedOn w:val="Normale"/>
    <w:rsid w:val="00603D18"/>
    <w:pPr>
      <w:spacing w:after="120"/>
    </w:pPr>
    <w:rPr>
      <w:rFonts w:ascii="Times New Roman" w:hAnsi="Times New Roman" w:cs="Times New Roman"/>
      <w:sz w:val="16"/>
      <w:szCs w:val="16"/>
    </w:rPr>
  </w:style>
  <w:style w:type="paragraph" w:customStyle="1" w:styleId="ElencoPuntato">
    <w:name w:val="ElencoPuntato"/>
    <w:basedOn w:val="Normale"/>
    <w:rsid w:val="00603D18"/>
    <w:pPr>
      <w:spacing w:line="360" w:lineRule="auto"/>
      <w:ind w:left="720" w:hanging="360"/>
    </w:pPr>
    <w:rPr>
      <w:rFonts w:ascii="Times New Roman" w:eastAsia="Times New Roman" w:hAnsi="Times New Roman" w:cs="Times New Roman"/>
    </w:rPr>
  </w:style>
  <w:style w:type="paragraph" w:customStyle="1" w:styleId="StileLatinoTimesNewRoman12ptGrassettoprima6ptDopo">
    <w:name w:val="Stile (Latino) Times New Roman 12 pt Grassetto prima 6 pt Dopo:..."/>
    <w:basedOn w:val="Normale"/>
    <w:rsid w:val="00603D18"/>
    <w:pPr>
      <w:spacing w:after="120"/>
    </w:pPr>
    <w:rPr>
      <w:rFonts w:ascii="Times New Roman" w:eastAsia="Times New Roman" w:hAnsi="Times New Roman" w:cs="Times New Roman"/>
      <w:b/>
      <w:bCs w:val="0"/>
    </w:rPr>
  </w:style>
  <w:style w:type="paragraph" w:customStyle="1" w:styleId="StileTitolo3NonGrassettoCorsivo">
    <w:name w:val="Stile Titolo 3 + Non Grassetto Corsivo"/>
    <w:basedOn w:val="Titolo3"/>
    <w:rsid w:val="00603D18"/>
    <w:pPr>
      <w:keepNext w:val="0"/>
      <w:numPr>
        <w:ilvl w:val="0"/>
        <w:numId w:val="0"/>
      </w:numPr>
      <w:tabs>
        <w:tab w:val="left" w:pos="-2160"/>
        <w:tab w:val="left" w:pos="-567"/>
        <w:tab w:val="left" w:pos="567"/>
      </w:tabs>
      <w:spacing w:before="120"/>
    </w:pPr>
    <w:rPr>
      <w:rFonts w:ascii="Times New Roman" w:hAnsi="Times New Roman" w:cs="Times New Roman"/>
      <w:b w:val="0"/>
      <w:bCs w:val="0"/>
      <w:i w:val="0"/>
      <w:iCs/>
      <w:smallCaps/>
      <w:color w:val="auto"/>
    </w:rPr>
  </w:style>
  <w:style w:type="paragraph" w:customStyle="1" w:styleId="Corpodeltesto22">
    <w:name w:val="Corpo del testo 22"/>
    <w:basedOn w:val="Normale"/>
    <w:rsid w:val="00603D18"/>
    <w:pPr>
      <w:spacing w:after="120" w:line="480" w:lineRule="auto"/>
    </w:pPr>
    <w:rPr>
      <w:rFonts w:ascii="Times New Roman" w:hAnsi="Times New Roman" w:cs="Times New Roman"/>
    </w:rPr>
  </w:style>
  <w:style w:type="paragraph" w:customStyle="1" w:styleId="Testocommento1">
    <w:name w:val="Testo commento1"/>
    <w:basedOn w:val="Normale"/>
    <w:rsid w:val="00603D18"/>
    <w:rPr>
      <w:rFonts w:ascii="Times New Roman" w:eastAsia="Times New Roman" w:hAnsi="Times New Roman" w:cs="Times New Roman"/>
      <w:sz w:val="20"/>
      <w:szCs w:val="20"/>
    </w:rPr>
  </w:style>
  <w:style w:type="paragraph" w:customStyle="1" w:styleId="Puntoelenco1">
    <w:name w:val="Punto elenco1"/>
    <w:basedOn w:val="Normale"/>
    <w:rsid w:val="00603D18"/>
    <w:pPr>
      <w:tabs>
        <w:tab w:val="left" w:pos="1080"/>
      </w:tabs>
      <w:ind w:left="1080" w:hanging="360"/>
    </w:pPr>
    <w:rPr>
      <w:rFonts w:ascii="Times New Roman" w:hAnsi="Times New Roman" w:cs="Times New Roman"/>
    </w:rPr>
  </w:style>
  <w:style w:type="paragraph" w:customStyle="1" w:styleId="Puntoelenco21">
    <w:name w:val="Punto elenco 21"/>
    <w:basedOn w:val="Puntoelenco1"/>
    <w:rsid w:val="00603D18"/>
    <w:pPr>
      <w:spacing w:before="130" w:after="130" w:line="260" w:lineRule="atLeast"/>
      <w:ind w:left="720"/>
      <w:jc w:val="left"/>
    </w:pPr>
    <w:rPr>
      <w:rFonts w:ascii="Arial" w:eastAsia="Times New Roman" w:hAnsi="Arial" w:cs="Arial"/>
      <w:sz w:val="22"/>
      <w:szCs w:val="22"/>
      <w:lang w:val="en-GB"/>
    </w:rPr>
  </w:style>
  <w:style w:type="paragraph" w:customStyle="1" w:styleId="Text1">
    <w:name w:val="Text 1"/>
    <w:basedOn w:val="Normale"/>
    <w:rsid w:val="00603D18"/>
    <w:pPr>
      <w:spacing w:after="120"/>
      <w:ind w:left="850"/>
    </w:pPr>
    <w:rPr>
      <w:rFonts w:ascii="Times New Roman" w:eastAsia="Times New Roman" w:hAnsi="Times New Roman" w:cs="Times New Roman"/>
    </w:rPr>
  </w:style>
  <w:style w:type="paragraph" w:customStyle="1" w:styleId="ListNumberLevel2">
    <w:name w:val="List Number (Level 2)"/>
    <w:basedOn w:val="Normale"/>
    <w:rsid w:val="00603D18"/>
    <w:pPr>
      <w:spacing w:after="120"/>
      <w:ind w:left="720" w:hanging="360"/>
    </w:pPr>
    <w:rPr>
      <w:rFonts w:ascii="Times New Roman" w:eastAsia="Times New Roman" w:hAnsi="Times New Roman" w:cs="Times New Roman"/>
    </w:rPr>
  </w:style>
  <w:style w:type="paragraph" w:customStyle="1" w:styleId="N1NORMALE">
    <w:name w:val="N1. NORMALE"/>
    <w:basedOn w:val="Normale"/>
    <w:rsid w:val="00603D18"/>
    <w:pPr>
      <w:tabs>
        <w:tab w:val="center" w:pos="8505"/>
      </w:tabs>
      <w:spacing w:before="60" w:after="60"/>
      <w:ind w:right="-15"/>
    </w:pPr>
    <w:rPr>
      <w:rFonts w:ascii="Arial Narrow" w:eastAsia="Times New Roman" w:hAnsi="Arial Narrow" w:cs="Arial Narrow"/>
    </w:rPr>
  </w:style>
  <w:style w:type="paragraph" w:customStyle="1" w:styleId="CorpoTesto0">
    <w:name w:val="CorpoTesto"/>
    <w:basedOn w:val="Normale"/>
    <w:rsid w:val="00603D18"/>
    <w:pPr>
      <w:ind w:right="-442"/>
    </w:pPr>
    <w:rPr>
      <w:rFonts w:ascii="Times New Roman" w:eastAsia="Times New Roman" w:hAnsi="Times New Roman" w:cs="Times New Roman"/>
      <w:color w:val="003366"/>
      <w:spacing w:val="-8"/>
    </w:rPr>
  </w:style>
  <w:style w:type="paragraph" w:customStyle="1" w:styleId="Testodelblocco1">
    <w:name w:val="Testo del blocco1"/>
    <w:basedOn w:val="Normale"/>
    <w:rsid w:val="00603D18"/>
    <w:pPr>
      <w:spacing w:line="360" w:lineRule="auto"/>
      <w:ind w:left="284" w:right="284" w:firstLine="397"/>
    </w:pPr>
    <w:rPr>
      <w:rFonts w:ascii="Times New Roman" w:eastAsia="Times New Roman" w:hAnsi="Times New Roman" w:cs="Times New Roman"/>
    </w:rPr>
  </w:style>
  <w:style w:type="paragraph" w:customStyle="1" w:styleId="provvr0">
    <w:name w:val="provv_r0"/>
    <w:basedOn w:val="Normale"/>
    <w:rsid w:val="00603D18"/>
    <w:pPr>
      <w:spacing w:before="280" w:after="280"/>
    </w:pPr>
    <w:rPr>
      <w:rFonts w:ascii="Times New Roman" w:eastAsia="Times New Roman" w:hAnsi="Times New Roman" w:cs="Times New Roman"/>
    </w:rPr>
  </w:style>
  <w:style w:type="paragraph" w:customStyle="1" w:styleId="Rientrocorpodeltesto31">
    <w:name w:val="Rientro corpo del testo 31"/>
    <w:basedOn w:val="Normale"/>
    <w:rsid w:val="00603D18"/>
    <w:pPr>
      <w:spacing w:after="120"/>
      <w:ind w:left="283"/>
    </w:pPr>
    <w:rPr>
      <w:rFonts w:ascii="Times New Roman" w:hAnsi="Times New Roman" w:cs="Times New Roman"/>
      <w:sz w:val="16"/>
      <w:szCs w:val="16"/>
    </w:rPr>
  </w:style>
  <w:style w:type="paragraph" w:customStyle="1" w:styleId="WW-Didascalia">
    <w:name w:val="WW-Didascalia"/>
    <w:basedOn w:val="Normale"/>
    <w:next w:val="Normale"/>
    <w:rsid w:val="00603D18"/>
    <w:pPr>
      <w:spacing w:after="120"/>
      <w:ind w:left="567"/>
      <w:jc w:val="center"/>
    </w:pPr>
    <w:rPr>
      <w:rFonts w:ascii="Verdana" w:eastAsia="Times New Roman" w:hAnsi="Verdana" w:cs="Verdana"/>
      <w:b/>
      <w:bCs w:val="0"/>
      <w:i/>
      <w:iCs/>
      <w:color w:val="0000FF"/>
      <w:sz w:val="18"/>
      <w:szCs w:val="20"/>
    </w:rPr>
  </w:style>
  <w:style w:type="paragraph" w:styleId="Revisione">
    <w:name w:val="Revision"/>
    <w:rsid w:val="00603D18"/>
    <w:pPr>
      <w:suppressAutoHyphens/>
    </w:pPr>
    <w:rPr>
      <w:rFonts w:eastAsia="Calibri"/>
      <w:sz w:val="24"/>
      <w:szCs w:val="24"/>
      <w:lang w:eastAsia="zh-CN"/>
    </w:rPr>
  </w:style>
  <w:style w:type="paragraph" w:customStyle="1" w:styleId="ListParagraph1">
    <w:name w:val="List Paragraph1"/>
    <w:basedOn w:val="Normale"/>
    <w:rsid w:val="00603D18"/>
    <w:pPr>
      <w:spacing w:after="200" w:line="276" w:lineRule="auto"/>
      <w:ind w:left="720"/>
    </w:pPr>
    <w:rPr>
      <w:sz w:val="22"/>
      <w:szCs w:val="22"/>
    </w:rPr>
  </w:style>
  <w:style w:type="paragraph" w:customStyle="1" w:styleId="provvr1">
    <w:name w:val="provv_r1"/>
    <w:basedOn w:val="Normale"/>
    <w:rsid w:val="00603D18"/>
    <w:pPr>
      <w:spacing w:before="280" w:after="280"/>
      <w:ind w:firstLine="400"/>
    </w:pPr>
    <w:rPr>
      <w:rFonts w:ascii="Times New Roman" w:eastAsia="Times New Roman" w:hAnsi="Times New Roman" w:cs="Times New Roman"/>
    </w:rPr>
  </w:style>
  <w:style w:type="paragraph" w:styleId="Sottotitolo">
    <w:name w:val="Subtitle"/>
    <w:basedOn w:val="Intestazione1"/>
    <w:next w:val="Corpotesto"/>
    <w:qFormat/>
    <w:rsid w:val="00603D18"/>
    <w:pPr>
      <w:jc w:val="center"/>
    </w:pPr>
    <w:rPr>
      <w:i/>
      <w:iCs/>
    </w:rPr>
  </w:style>
  <w:style w:type="paragraph" w:customStyle="1" w:styleId="Normale24pt">
    <w:name w:val="Normale + 24 pt"/>
    <w:basedOn w:val="Normale"/>
    <w:rsid w:val="00603D18"/>
    <w:pPr>
      <w:jc w:val="center"/>
    </w:pPr>
    <w:rPr>
      <w:rFonts w:ascii="Times New Roman" w:eastAsia="Times New Roman" w:hAnsi="Times New Roman" w:cs="Times New Roman"/>
      <w:sz w:val="48"/>
      <w:szCs w:val="48"/>
    </w:rPr>
  </w:style>
  <w:style w:type="paragraph" w:customStyle="1" w:styleId="Stile2">
    <w:name w:val="Stile2"/>
    <w:basedOn w:val="Normale"/>
    <w:rsid w:val="00603D18"/>
    <w:pPr>
      <w:numPr>
        <w:numId w:val="2"/>
      </w:numPr>
      <w:autoSpaceDE w:val="0"/>
      <w:spacing w:before="360" w:after="120"/>
    </w:pPr>
    <w:rPr>
      <w:rFonts w:ascii="Times New Roman" w:eastAsia="Times New Roman" w:hAnsi="Times New Roman" w:cs="Times New Roman"/>
      <w:b/>
      <w:smallCaps/>
    </w:rPr>
  </w:style>
  <w:style w:type="paragraph" w:customStyle="1" w:styleId="StileTitolo2Nero">
    <w:name w:val="Stile Titolo 2 + Nero"/>
    <w:basedOn w:val="Titolo2"/>
    <w:next w:val="Normale"/>
    <w:rsid w:val="00603D18"/>
    <w:pPr>
      <w:numPr>
        <w:ilvl w:val="0"/>
        <w:numId w:val="0"/>
      </w:numPr>
      <w:spacing w:before="120"/>
    </w:pPr>
    <w:rPr>
      <w:rFonts w:ascii="Times New Roman" w:eastAsia="Times New Roman" w:hAnsi="Times New Roman" w:cs="Times New Roman"/>
      <w:bCs w:val="0"/>
      <w:i w:val="0"/>
      <w:smallCaps/>
      <w:color w:val="000000"/>
      <w:szCs w:val="24"/>
    </w:rPr>
  </w:style>
  <w:style w:type="paragraph" w:customStyle="1" w:styleId="StileTitolo2NonGrassetto">
    <w:name w:val="Stile Titolo 2 + Non Grassetto"/>
    <w:basedOn w:val="Titolo2"/>
    <w:rsid w:val="00603D18"/>
    <w:pPr>
      <w:numPr>
        <w:ilvl w:val="0"/>
        <w:numId w:val="0"/>
      </w:numPr>
      <w:spacing w:before="120"/>
    </w:pPr>
    <w:rPr>
      <w:rFonts w:ascii="Times New Roman" w:eastAsia="Times New Roman" w:hAnsi="Times New Roman" w:cs="Times New Roman"/>
      <w:i w:val="0"/>
      <w:smallCaps/>
      <w:color w:val="auto"/>
      <w:szCs w:val="24"/>
    </w:rPr>
  </w:style>
  <w:style w:type="paragraph" w:styleId="Testonotadichiusura">
    <w:name w:val="endnote text"/>
    <w:basedOn w:val="Normale"/>
    <w:rsid w:val="00603D18"/>
    <w:rPr>
      <w:rFonts w:ascii="Times New Roman" w:eastAsia="Times New Roman" w:hAnsi="Times New Roman" w:cs="Times New Roman"/>
      <w:sz w:val="20"/>
      <w:szCs w:val="20"/>
    </w:rPr>
  </w:style>
  <w:style w:type="paragraph" w:customStyle="1" w:styleId="Corpodeltesto31">
    <w:name w:val="Corpo del testo 31"/>
    <w:basedOn w:val="Normale"/>
    <w:rsid w:val="00603D18"/>
    <w:rPr>
      <w:rFonts w:ascii="Arial" w:eastAsia="Times New Roman" w:hAnsi="Arial" w:cs="Arial"/>
      <w:szCs w:val="20"/>
    </w:rPr>
  </w:style>
  <w:style w:type="paragraph" w:customStyle="1" w:styleId="Contenutotabella">
    <w:name w:val="Contenuto tabella"/>
    <w:basedOn w:val="Normale"/>
    <w:rsid w:val="00603D18"/>
    <w:pPr>
      <w:suppressLineNumbers/>
    </w:pPr>
    <w:rPr>
      <w:rFonts w:ascii="Times New Roman" w:eastAsia="Times New Roman" w:hAnsi="Times New Roman" w:cs="Times New Roman"/>
    </w:rPr>
  </w:style>
  <w:style w:type="paragraph" w:customStyle="1" w:styleId="Intestazionetabella">
    <w:name w:val="Intestazione tabella"/>
    <w:basedOn w:val="Contenutotabella"/>
    <w:rsid w:val="00603D18"/>
    <w:pPr>
      <w:jc w:val="center"/>
    </w:pPr>
    <w:rPr>
      <w:b/>
      <w:bCs w:val="0"/>
    </w:rPr>
  </w:style>
  <w:style w:type="paragraph" w:customStyle="1" w:styleId="Indice10">
    <w:name w:val="Indice 10"/>
    <w:basedOn w:val="Indice"/>
    <w:rsid w:val="00603D18"/>
    <w:pPr>
      <w:tabs>
        <w:tab w:val="right" w:leader="dot" w:pos="7091"/>
      </w:tabs>
      <w:ind w:left="2547"/>
    </w:pPr>
  </w:style>
  <w:style w:type="paragraph" w:customStyle="1" w:styleId="Intestazione10">
    <w:name w:val="Intestazione 10"/>
    <w:basedOn w:val="Intestazione1"/>
    <w:next w:val="Corpotesto"/>
    <w:rsid w:val="00603D18"/>
    <w:pPr>
      <w:ind w:left="720" w:hanging="360"/>
    </w:pPr>
    <w:rPr>
      <w:b/>
      <w:bCs w:val="0"/>
      <w:sz w:val="21"/>
      <w:szCs w:val="21"/>
    </w:rPr>
  </w:style>
  <w:style w:type="paragraph" w:styleId="Titolosommario">
    <w:name w:val="TOC Heading"/>
    <w:basedOn w:val="Titolo1"/>
    <w:next w:val="Normale"/>
    <w:qFormat/>
    <w:rsid w:val="00603D18"/>
    <w:pPr>
      <w:keepLines/>
      <w:numPr>
        <w:numId w:val="0"/>
      </w:numPr>
      <w:pBdr>
        <w:bottom w:val="none" w:sz="0" w:space="0" w:color="000000"/>
      </w:pBdr>
      <w:spacing w:before="480" w:after="0" w:line="276" w:lineRule="auto"/>
      <w:jc w:val="left"/>
    </w:pPr>
    <w:rPr>
      <w:rFonts w:ascii="Cambria" w:eastAsia="Times New Roman" w:hAnsi="Cambria" w:cs="Times New Roman"/>
      <w:i/>
      <w:iCs w:val="0"/>
      <w:color w:val="365F91"/>
      <w:sz w:val="28"/>
      <w:szCs w:val="28"/>
    </w:rPr>
  </w:style>
  <w:style w:type="paragraph" w:customStyle="1" w:styleId="nascosto1">
    <w:name w:val="nascosto1"/>
    <w:basedOn w:val="Normale"/>
    <w:rsid w:val="00603D18"/>
    <w:rPr>
      <w:rFonts w:ascii="Times New Roman" w:eastAsia="Times New Roman" w:hAnsi="Times New Roman" w:cs="Times New Roman"/>
      <w:color w:val="00009C"/>
    </w:rPr>
  </w:style>
  <w:style w:type="paragraph" w:customStyle="1" w:styleId="Pa19">
    <w:name w:val="Pa19"/>
    <w:basedOn w:val="Default"/>
    <w:next w:val="Default"/>
    <w:rsid w:val="00603D18"/>
    <w:pPr>
      <w:spacing w:line="241" w:lineRule="atLeast"/>
    </w:pPr>
    <w:rPr>
      <w:rFonts w:ascii="Myriad Web" w:eastAsia="Times New Roman" w:hAnsi="Myriad Web" w:cs="Times New Roman"/>
      <w:color w:val="auto"/>
    </w:rPr>
  </w:style>
  <w:style w:type="paragraph" w:customStyle="1" w:styleId="Pa26">
    <w:name w:val="Pa26"/>
    <w:basedOn w:val="Default"/>
    <w:next w:val="Default"/>
    <w:rsid w:val="00603D18"/>
    <w:pPr>
      <w:spacing w:line="241" w:lineRule="atLeast"/>
    </w:pPr>
    <w:rPr>
      <w:rFonts w:ascii="Myriad Web" w:eastAsia="Times New Roman" w:hAnsi="Myriad Web" w:cs="Times New Roman"/>
      <w:color w:val="auto"/>
    </w:rPr>
  </w:style>
  <w:style w:type="paragraph" w:customStyle="1" w:styleId="Corpodeltesto23">
    <w:name w:val="Corpo del testo 23"/>
    <w:basedOn w:val="Normale"/>
    <w:rsid w:val="00603D18"/>
    <w:pPr>
      <w:spacing w:after="120" w:line="480" w:lineRule="auto"/>
    </w:pPr>
    <w:rPr>
      <w:rFonts w:ascii="Times New Roman" w:eastAsia="Times New Roman" w:hAnsi="Times New Roman" w:cs="Times New Roman"/>
    </w:rPr>
  </w:style>
  <w:style w:type="paragraph" w:customStyle="1" w:styleId="Testodelblocco2">
    <w:name w:val="Testo del blocco2"/>
    <w:basedOn w:val="Normale"/>
    <w:rsid w:val="00603D18"/>
    <w:pPr>
      <w:autoSpaceDE w:val="0"/>
      <w:ind w:left="540" w:right="432"/>
    </w:pPr>
    <w:rPr>
      <w:rFonts w:ascii="Times New Roman" w:eastAsia="Times New Roman" w:hAnsi="Times New Roman" w:cs="Times New Roman"/>
      <w:color w:val="000000"/>
      <w:sz w:val="20"/>
      <w:szCs w:val="16"/>
    </w:rPr>
  </w:style>
  <w:style w:type="paragraph" w:customStyle="1" w:styleId="Intestazione2">
    <w:name w:val="Intestazione2"/>
    <w:basedOn w:val="Normale"/>
    <w:next w:val="Corpotesto"/>
    <w:rsid w:val="00603D18"/>
    <w:pPr>
      <w:keepNext/>
      <w:spacing w:before="240" w:after="120"/>
    </w:pPr>
    <w:rPr>
      <w:rFonts w:ascii="Arial" w:eastAsia="Arial Unicode MS" w:hAnsi="Arial" w:cs="Tahoma"/>
      <w:sz w:val="28"/>
      <w:szCs w:val="28"/>
    </w:rPr>
  </w:style>
  <w:style w:type="paragraph" w:customStyle="1" w:styleId="Corpodeltesto33">
    <w:name w:val="Corpo del testo 33"/>
    <w:basedOn w:val="Normale"/>
    <w:rsid w:val="00603D18"/>
    <w:rPr>
      <w:rFonts w:ascii="Arial" w:eastAsia="Times New Roman" w:hAnsi="Arial" w:cs="Arial"/>
      <w:bCs w:val="0"/>
      <w:color w:val="FF0000"/>
    </w:rPr>
  </w:style>
  <w:style w:type="paragraph" w:customStyle="1" w:styleId="p7">
    <w:name w:val="p7"/>
    <w:basedOn w:val="Normale"/>
    <w:rsid w:val="00603D18"/>
    <w:pPr>
      <w:tabs>
        <w:tab w:val="left" w:pos="720"/>
      </w:tabs>
      <w:spacing w:line="280" w:lineRule="atLeast"/>
    </w:pPr>
    <w:rPr>
      <w:rFonts w:ascii="Times New Roman" w:eastAsia="Times New Roman" w:hAnsi="Times New Roman" w:cs="Times New Roman"/>
      <w:szCs w:val="20"/>
    </w:rPr>
  </w:style>
  <w:style w:type="paragraph" w:customStyle="1" w:styleId="BodyText31">
    <w:name w:val="Body Text 31"/>
    <w:basedOn w:val="Normale"/>
    <w:rsid w:val="00603D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pPr>
    <w:rPr>
      <w:rFonts w:ascii="Times New Roman" w:eastAsia="Times New Roman" w:hAnsi="Times New Roman" w:cs="Times New Roman"/>
      <w:szCs w:val="20"/>
    </w:rPr>
  </w:style>
  <w:style w:type="paragraph" w:customStyle="1" w:styleId="Intestazione3">
    <w:name w:val="Intestazione3"/>
    <w:basedOn w:val="Normale"/>
    <w:next w:val="Corpotesto"/>
    <w:rsid w:val="00603D18"/>
    <w:pPr>
      <w:keepNext/>
      <w:spacing w:before="240" w:after="120"/>
    </w:pPr>
    <w:rPr>
      <w:rFonts w:ascii="Arial" w:eastAsia="Arial Unicode MS" w:hAnsi="Arial" w:cs="Tahoma"/>
      <w:sz w:val="28"/>
      <w:szCs w:val="28"/>
    </w:rPr>
  </w:style>
  <w:style w:type="paragraph" w:customStyle="1" w:styleId="Didascalia3">
    <w:name w:val="Didascalia3"/>
    <w:basedOn w:val="Normale"/>
    <w:rsid w:val="00603D18"/>
    <w:pPr>
      <w:suppressLineNumbers/>
      <w:spacing w:after="120"/>
    </w:pPr>
    <w:rPr>
      <w:rFonts w:ascii="Times New Roman" w:eastAsia="Times New Roman" w:hAnsi="Times New Roman" w:cs="Tahoma"/>
      <w:i/>
      <w:iCs/>
    </w:rPr>
  </w:style>
  <w:style w:type="paragraph" w:customStyle="1" w:styleId="Didascalia2">
    <w:name w:val="Didascalia2"/>
    <w:basedOn w:val="Normale"/>
    <w:rsid w:val="00603D18"/>
    <w:pPr>
      <w:suppressLineNumbers/>
      <w:spacing w:after="120"/>
    </w:pPr>
    <w:rPr>
      <w:rFonts w:ascii="Times New Roman" w:eastAsia="Times New Roman" w:hAnsi="Times New Roman" w:cs="Tahoma"/>
      <w:i/>
      <w:iCs/>
    </w:rPr>
  </w:style>
  <w:style w:type="paragraph" w:customStyle="1" w:styleId="Mappadocumento1">
    <w:name w:val="Mappa documento1"/>
    <w:basedOn w:val="Normale"/>
    <w:rsid w:val="00603D18"/>
    <w:pPr>
      <w:shd w:val="clear" w:color="auto" w:fill="000080"/>
    </w:pPr>
    <w:rPr>
      <w:rFonts w:ascii="Tahoma" w:eastAsia="Times New Roman" w:hAnsi="Tahoma" w:cs="Tahoma"/>
    </w:rPr>
  </w:style>
  <w:style w:type="paragraph" w:customStyle="1" w:styleId="paragrafi">
    <w:name w:val="paragrafi"/>
    <w:basedOn w:val="Titolo4"/>
    <w:rsid w:val="00603D18"/>
    <w:pPr>
      <w:keepLines w:val="0"/>
      <w:numPr>
        <w:ilvl w:val="0"/>
        <w:numId w:val="0"/>
      </w:numPr>
      <w:spacing w:before="120" w:after="120"/>
    </w:pPr>
    <w:rPr>
      <w:rFonts w:ascii="Verdana" w:hAnsi="Verdana" w:cs="Lucida Sans Unicode"/>
      <w:i w:val="0"/>
      <w:iCs w:val="0"/>
      <w:smallCaps/>
      <w:color w:val="auto"/>
      <w:sz w:val="22"/>
      <w:lang w:val="it-IT"/>
    </w:rPr>
  </w:style>
  <w:style w:type="paragraph" w:customStyle="1" w:styleId="Carattere">
    <w:name w:val="Carattere"/>
    <w:basedOn w:val="Normale"/>
    <w:rsid w:val="00603D18"/>
    <w:pPr>
      <w:spacing w:after="160" w:line="240" w:lineRule="exact"/>
    </w:pPr>
    <w:rPr>
      <w:rFonts w:ascii="Tahoma" w:eastAsia="Times New Roman" w:hAnsi="Tahoma" w:cs="Tahoma"/>
      <w:sz w:val="20"/>
      <w:szCs w:val="20"/>
      <w:lang w:val="en-US"/>
    </w:rPr>
  </w:style>
  <w:style w:type="paragraph" w:customStyle="1" w:styleId="Contenutocornice">
    <w:name w:val="Contenuto cornice"/>
    <w:basedOn w:val="Corpotesto"/>
    <w:rsid w:val="00603D18"/>
    <w:pPr>
      <w:autoSpaceDE/>
      <w:spacing w:before="0" w:after="0"/>
    </w:pPr>
    <w:rPr>
      <w:rFonts w:ascii="Arial" w:hAnsi="Arial" w:cs="Arial"/>
    </w:rPr>
  </w:style>
  <w:style w:type="paragraph" w:customStyle="1" w:styleId="Corpo">
    <w:name w:val="Corpo"/>
    <w:basedOn w:val="Normale"/>
    <w:rsid w:val="00603D18"/>
    <w:pPr>
      <w:widowControl w:val="0"/>
    </w:pPr>
    <w:rPr>
      <w:bCs w:val="0"/>
      <w:sz w:val="20"/>
      <w:szCs w:val="22"/>
    </w:rPr>
  </w:style>
  <w:style w:type="paragraph" w:customStyle="1" w:styleId="Titolotabella">
    <w:name w:val="Titolo tabella"/>
    <w:basedOn w:val="Contenutotabella"/>
    <w:rsid w:val="00603D18"/>
    <w:pPr>
      <w:jc w:val="center"/>
    </w:pPr>
    <w:rPr>
      <w:b/>
    </w:rPr>
  </w:style>
  <w:style w:type="paragraph" w:customStyle="1" w:styleId="Testodelblocco3">
    <w:name w:val="Testo del blocco3"/>
    <w:basedOn w:val="Normale"/>
    <w:rsid w:val="00603D18"/>
    <w:pPr>
      <w:autoSpaceDE w:val="0"/>
      <w:spacing w:before="0"/>
      <w:ind w:left="540" w:right="432"/>
      <w:jc w:val="left"/>
    </w:pPr>
    <w:rPr>
      <w:rFonts w:ascii="Times New Roman" w:eastAsia="Times New Roman" w:hAnsi="Times New Roman" w:cs="Times New Roman"/>
      <w:bCs w:val="0"/>
      <w:color w:val="000000"/>
      <w:sz w:val="20"/>
      <w:szCs w:val="16"/>
    </w:rPr>
  </w:style>
  <w:style w:type="paragraph" w:customStyle="1" w:styleId="Testocommento3">
    <w:name w:val="Testo commento3"/>
    <w:basedOn w:val="Normale"/>
    <w:rsid w:val="00603D18"/>
    <w:pPr>
      <w:spacing w:before="0"/>
      <w:jc w:val="left"/>
    </w:pPr>
    <w:rPr>
      <w:rFonts w:ascii="Times New Roman" w:eastAsia="Times New Roman" w:hAnsi="Times New Roman" w:cs="Times New Roman"/>
      <w:bCs w:val="0"/>
      <w:sz w:val="20"/>
      <w:szCs w:val="20"/>
    </w:rPr>
  </w:style>
  <w:style w:type="table" w:styleId="Grigliatabella">
    <w:name w:val="Table Grid"/>
    <w:basedOn w:val="Tabellanormale"/>
    <w:rsid w:val="00964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ggettocommentoCarattere">
    <w:name w:val="Soggetto commento Carattere"/>
    <w:link w:val="Soggettocommento"/>
    <w:rsid w:val="000348A6"/>
    <w:rPr>
      <w:rFonts w:ascii="Calibri" w:eastAsia="Calibri" w:hAnsi="Calibri" w:cs="Calibri"/>
      <w:b/>
      <w:lang w:eastAsia="zh-CN"/>
    </w:rPr>
  </w:style>
  <w:style w:type="character" w:customStyle="1" w:styleId="TestonotaapidipaginaCarattere1">
    <w:name w:val="Testo nota a piè di pagina Carattere1"/>
    <w:link w:val="Testonotaapidipagina"/>
    <w:rsid w:val="00C843B5"/>
    <w:rPr>
      <w:rFonts w:eastAsia="Calibri"/>
      <w:bCs/>
      <w:lang w:val="de-DE" w:eastAsia="zh-CN"/>
    </w:rPr>
  </w:style>
  <w:style w:type="table" w:customStyle="1" w:styleId="TableNormal1">
    <w:name w:val="Table Normal1"/>
    <w:uiPriority w:val="2"/>
    <w:semiHidden/>
    <w:unhideWhenUsed/>
    <w:qFormat/>
    <w:rsid w:val="004930F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603D18"/>
    <w:pPr>
      <w:suppressAutoHyphens/>
      <w:spacing w:before="120"/>
      <w:jc w:val="both"/>
    </w:pPr>
    <w:rPr>
      <w:rFonts w:ascii="Calibri" w:eastAsia="Calibri" w:hAnsi="Calibri" w:cs="Calibri"/>
      <w:bCs/>
      <w:sz w:val="24"/>
      <w:szCs w:val="24"/>
      <w:lang w:eastAsia="zh-CN"/>
    </w:rPr>
  </w:style>
  <w:style w:type="paragraph" w:styleId="Titolo1">
    <w:name w:val="heading 1"/>
    <w:basedOn w:val="Normale"/>
    <w:next w:val="Normale"/>
    <w:qFormat/>
    <w:rsid w:val="00603D18"/>
    <w:pPr>
      <w:keepNext/>
      <w:numPr>
        <w:numId w:val="1"/>
      </w:numPr>
      <w:pBdr>
        <w:top w:val="none" w:sz="0" w:space="0" w:color="000000"/>
        <w:left w:val="none" w:sz="0" w:space="0" w:color="000000"/>
        <w:bottom w:val="single" w:sz="4" w:space="1" w:color="000000"/>
        <w:right w:val="none" w:sz="0" w:space="0" w:color="000000"/>
      </w:pBdr>
      <w:spacing w:before="240" w:after="120"/>
      <w:outlineLvl w:val="0"/>
    </w:pPr>
    <w:rPr>
      <w:rFonts w:cs="Arial"/>
      <w:b/>
      <w:bCs w:val="0"/>
      <w:iCs/>
      <w:szCs w:val="22"/>
    </w:rPr>
  </w:style>
  <w:style w:type="paragraph" w:styleId="Titolo2">
    <w:name w:val="heading 2"/>
    <w:basedOn w:val="Normale"/>
    <w:next w:val="Normale"/>
    <w:qFormat/>
    <w:rsid w:val="00603D18"/>
    <w:pPr>
      <w:keepNext/>
      <w:numPr>
        <w:ilvl w:val="1"/>
        <w:numId w:val="1"/>
      </w:numPr>
      <w:spacing w:before="240" w:after="120"/>
      <w:outlineLvl w:val="1"/>
    </w:pPr>
    <w:rPr>
      <w:rFonts w:cs="Arial"/>
      <w:b/>
      <w:i/>
      <w:color w:val="4F81BD"/>
      <w:szCs w:val="22"/>
      <w:u w:val="single"/>
    </w:rPr>
  </w:style>
  <w:style w:type="paragraph" w:styleId="Titolo3">
    <w:name w:val="heading 3"/>
    <w:basedOn w:val="Titolo2"/>
    <w:next w:val="Normale"/>
    <w:qFormat/>
    <w:rsid w:val="00603D18"/>
    <w:pPr>
      <w:numPr>
        <w:ilvl w:val="2"/>
      </w:numPr>
      <w:outlineLvl w:val="2"/>
    </w:pPr>
    <w:rPr>
      <w:u w:val="none"/>
    </w:rPr>
  </w:style>
  <w:style w:type="paragraph" w:styleId="Titolo4">
    <w:name w:val="heading 4"/>
    <w:basedOn w:val="Normale"/>
    <w:next w:val="Normale"/>
    <w:qFormat/>
    <w:rsid w:val="00603D18"/>
    <w:pPr>
      <w:keepNext/>
      <w:keepLines/>
      <w:numPr>
        <w:ilvl w:val="3"/>
        <w:numId w:val="1"/>
      </w:numPr>
      <w:spacing w:before="200"/>
      <w:outlineLvl w:val="3"/>
    </w:pPr>
    <w:rPr>
      <w:rFonts w:ascii="Cambria" w:hAnsi="Cambria" w:cs="Cambria"/>
      <w:b/>
      <w:bCs w:val="0"/>
      <w:i/>
      <w:iCs/>
      <w:color w:val="4F81BD"/>
      <w:lang w:val="de-DE"/>
    </w:rPr>
  </w:style>
  <w:style w:type="paragraph" w:styleId="Titolo5">
    <w:name w:val="heading 5"/>
    <w:basedOn w:val="Normale"/>
    <w:next w:val="Normale"/>
    <w:qFormat/>
    <w:rsid w:val="00603D18"/>
    <w:pPr>
      <w:keepNext/>
      <w:keepLines/>
      <w:numPr>
        <w:ilvl w:val="4"/>
        <w:numId w:val="1"/>
      </w:numPr>
      <w:spacing w:before="200"/>
      <w:outlineLvl w:val="4"/>
    </w:pPr>
    <w:rPr>
      <w:rFonts w:ascii="Cambria" w:hAnsi="Cambria" w:cs="Cambria"/>
      <w:color w:val="243F60"/>
      <w:lang w:val="de-DE"/>
    </w:rPr>
  </w:style>
  <w:style w:type="paragraph" w:styleId="Titolo6">
    <w:name w:val="heading 6"/>
    <w:basedOn w:val="Normale"/>
    <w:next w:val="Normale"/>
    <w:qFormat/>
    <w:rsid w:val="00603D18"/>
    <w:pPr>
      <w:keepNext/>
      <w:keepLines/>
      <w:numPr>
        <w:ilvl w:val="5"/>
        <w:numId w:val="1"/>
      </w:numPr>
      <w:spacing w:before="200"/>
      <w:outlineLvl w:val="5"/>
    </w:pPr>
    <w:rPr>
      <w:rFonts w:ascii="Cambria" w:hAnsi="Cambria" w:cs="Cambria"/>
      <w:i/>
      <w:iCs/>
      <w:color w:val="243F60"/>
      <w:lang w:val="de-DE"/>
    </w:rPr>
  </w:style>
  <w:style w:type="paragraph" w:styleId="Titolo7">
    <w:name w:val="heading 7"/>
    <w:basedOn w:val="Normale"/>
    <w:next w:val="Normale"/>
    <w:qFormat/>
    <w:rsid w:val="00603D18"/>
    <w:pPr>
      <w:keepNext/>
      <w:keepLines/>
      <w:numPr>
        <w:ilvl w:val="6"/>
        <w:numId w:val="1"/>
      </w:numPr>
      <w:spacing w:before="200"/>
      <w:outlineLvl w:val="6"/>
    </w:pPr>
    <w:rPr>
      <w:rFonts w:ascii="Cambria" w:hAnsi="Cambria" w:cs="Cambria"/>
      <w:i/>
      <w:iCs/>
      <w:color w:val="404040"/>
      <w:lang w:val="de-DE"/>
    </w:rPr>
  </w:style>
  <w:style w:type="paragraph" w:styleId="Titolo8">
    <w:name w:val="heading 8"/>
    <w:basedOn w:val="Normale"/>
    <w:next w:val="Normale"/>
    <w:qFormat/>
    <w:rsid w:val="00603D18"/>
    <w:pPr>
      <w:keepNext/>
      <w:keepLines/>
      <w:numPr>
        <w:ilvl w:val="7"/>
        <w:numId w:val="1"/>
      </w:numPr>
      <w:spacing w:before="200"/>
      <w:outlineLvl w:val="7"/>
    </w:pPr>
    <w:rPr>
      <w:rFonts w:ascii="Cambria" w:hAnsi="Cambria" w:cs="Cambria"/>
      <w:color w:val="404040"/>
      <w:sz w:val="20"/>
      <w:szCs w:val="20"/>
      <w:lang w:val="de-DE"/>
    </w:rPr>
  </w:style>
  <w:style w:type="paragraph" w:styleId="Titolo9">
    <w:name w:val="heading 9"/>
    <w:basedOn w:val="Normale"/>
    <w:next w:val="Normale"/>
    <w:qFormat/>
    <w:rsid w:val="00603D18"/>
    <w:pPr>
      <w:keepNext/>
      <w:keepLines/>
      <w:numPr>
        <w:ilvl w:val="8"/>
        <w:numId w:val="1"/>
      </w:numPr>
      <w:spacing w:before="200"/>
      <w:outlineLvl w:val="8"/>
    </w:pPr>
    <w:rPr>
      <w:rFonts w:ascii="Cambria"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03D18"/>
    <w:rPr>
      <w:rFonts w:hint="default"/>
    </w:rPr>
  </w:style>
  <w:style w:type="character" w:customStyle="1" w:styleId="WW8Num2z0">
    <w:name w:val="WW8Num2z0"/>
    <w:rsid w:val="00603D18"/>
    <w:rPr>
      <w:rFonts w:ascii="Wingdings 2" w:hAnsi="Wingdings 2" w:cs="Wingdings 2"/>
      <w:color w:val="auto"/>
      <w:sz w:val="16"/>
      <w:szCs w:val="16"/>
    </w:rPr>
  </w:style>
  <w:style w:type="character" w:customStyle="1" w:styleId="WW8Num2z1">
    <w:name w:val="WW8Num2z1"/>
    <w:rsid w:val="00603D18"/>
    <w:rPr>
      <w:rFonts w:ascii="Courier New" w:hAnsi="Courier New" w:cs="Courier New"/>
    </w:rPr>
  </w:style>
  <w:style w:type="character" w:customStyle="1" w:styleId="WW8Num2z2">
    <w:name w:val="WW8Num2z2"/>
    <w:rsid w:val="00603D18"/>
  </w:style>
  <w:style w:type="character" w:customStyle="1" w:styleId="WW8Num2z3">
    <w:name w:val="WW8Num2z3"/>
    <w:rsid w:val="00603D18"/>
  </w:style>
  <w:style w:type="character" w:customStyle="1" w:styleId="WW8Num2z4">
    <w:name w:val="WW8Num2z4"/>
    <w:rsid w:val="00603D18"/>
  </w:style>
  <w:style w:type="character" w:customStyle="1" w:styleId="WW8Num2z5">
    <w:name w:val="WW8Num2z5"/>
    <w:rsid w:val="00603D18"/>
  </w:style>
  <w:style w:type="character" w:customStyle="1" w:styleId="WW8Num2z6">
    <w:name w:val="WW8Num2z6"/>
    <w:rsid w:val="00603D18"/>
  </w:style>
  <w:style w:type="character" w:customStyle="1" w:styleId="WW8Num2z7">
    <w:name w:val="WW8Num2z7"/>
    <w:rsid w:val="00603D18"/>
  </w:style>
  <w:style w:type="character" w:customStyle="1" w:styleId="WW8Num2z8">
    <w:name w:val="WW8Num2z8"/>
    <w:rsid w:val="00603D18"/>
  </w:style>
  <w:style w:type="character" w:customStyle="1" w:styleId="WW8Num3z0">
    <w:name w:val="WW8Num3z0"/>
    <w:rsid w:val="00603D18"/>
  </w:style>
  <w:style w:type="character" w:customStyle="1" w:styleId="WW8Num4z0">
    <w:name w:val="WW8Num4z0"/>
    <w:rsid w:val="00603D18"/>
    <w:rPr>
      <w:rFonts w:ascii="Symbol" w:hAnsi="Symbol" w:cs="Symbol"/>
    </w:rPr>
  </w:style>
  <w:style w:type="character" w:customStyle="1" w:styleId="WW8Num4z1">
    <w:name w:val="WW8Num4z1"/>
    <w:rsid w:val="00603D18"/>
    <w:rPr>
      <w:b w:val="0"/>
      <w:bCs w:val="0"/>
    </w:rPr>
  </w:style>
  <w:style w:type="character" w:customStyle="1" w:styleId="WW8Num5z0">
    <w:name w:val="WW8Num5z0"/>
    <w:rsid w:val="00603D18"/>
    <w:rPr>
      <w:b w:val="0"/>
      <w:bCs w:val="0"/>
    </w:rPr>
  </w:style>
  <w:style w:type="character" w:customStyle="1" w:styleId="WW8Num3z1">
    <w:name w:val="WW8Num3z1"/>
    <w:rsid w:val="00603D18"/>
    <w:rPr>
      <w:rFonts w:ascii="Courier New" w:hAnsi="Courier New" w:cs="Courier New"/>
    </w:rPr>
  </w:style>
  <w:style w:type="character" w:customStyle="1" w:styleId="WW8Num3z2">
    <w:name w:val="WW8Num3z2"/>
    <w:rsid w:val="00603D18"/>
  </w:style>
  <w:style w:type="character" w:customStyle="1" w:styleId="WW8Num3z3">
    <w:name w:val="WW8Num3z3"/>
    <w:rsid w:val="00603D18"/>
  </w:style>
  <w:style w:type="character" w:customStyle="1" w:styleId="WW8Num3z4">
    <w:name w:val="WW8Num3z4"/>
    <w:rsid w:val="00603D18"/>
  </w:style>
  <w:style w:type="character" w:customStyle="1" w:styleId="WW8Num3z5">
    <w:name w:val="WW8Num3z5"/>
    <w:rsid w:val="00603D18"/>
  </w:style>
  <w:style w:type="character" w:customStyle="1" w:styleId="WW8Num3z6">
    <w:name w:val="WW8Num3z6"/>
    <w:rsid w:val="00603D18"/>
  </w:style>
  <w:style w:type="character" w:customStyle="1" w:styleId="WW8Num3z7">
    <w:name w:val="WW8Num3z7"/>
    <w:rsid w:val="00603D18"/>
  </w:style>
  <w:style w:type="character" w:customStyle="1" w:styleId="WW8Num3z8">
    <w:name w:val="WW8Num3z8"/>
    <w:rsid w:val="00603D18"/>
  </w:style>
  <w:style w:type="character" w:customStyle="1" w:styleId="WW8Num4z2">
    <w:name w:val="WW8Num4z2"/>
    <w:rsid w:val="00603D18"/>
    <w:rPr>
      <w:rFonts w:ascii="Times New Roman" w:hAnsi="Times New Roman" w:cs="Times New Roman"/>
    </w:rPr>
  </w:style>
  <w:style w:type="character" w:customStyle="1" w:styleId="WW8Num4z3">
    <w:name w:val="WW8Num4z3"/>
    <w:rsid w:val="00603D18"/>
    <w:rPr>
      <w:rFonts w:ascii="Symbol" w:hAnsi="Symbol" w:cs="Symbol"/>
    </w:rPr>
  </w:style>
  <w:style w:type="character" w:customStyle="1" w:styleId="WW8Num4z4">
    <w:name w:val="WW8Num4z4"/>
    <w:rsid w:val="00603D18"/>
  </w:style>
  <w:style w:type="character" w:customStyle="1" w:styleId="WW8Num4z5">
    <w:name w:val="WW8Num4z5"/>
    <w:rsid w:val="00603D18"/>
  </w:style>
  <w:style w:type="character" w:customStyle="1" w:styleId="WW8Num4z6">
    <w:name w:val="WW8Num4z6"/>
    <w:rsid w:val="00603D18"/>
  </w:style>
  <w:style w:type="character" w:customStyle="1" w:styleId="WW8Num4z7">
    <w:name w:val="WW8Num4z7"/>
    <w:rsid w:val="00603D18"/>
  </w:style>
  <w:style w:type="character" w:customStyle="1" w:styleId="WW8Num4z8">
    <w:name w:val="WW8Num4z8"/>
    <w:rsid w:val="00603D18"/>
  </w:style>
  <w:style w:type="character" w:customStyle="1" w:styleId="WW8Num6z0">
    <w:name w:val="WW8Num6z0"/>
    <w:rsid w:val="00603D18"/>
    <w:rPr>
      <w:rFonts w:hint="default"/>
      <w:caps w:val="0"/>
      <w:smallCaps w:val="0"/>
      <w:strike w:val="0"/>
      <w:dstrike w:val="0"/>
      <w:vanish w:val="0"/>
      <w:position w:val="0"/>
      <w:sz w:val="24"/>
      <w:vertAlign w:val="baseline"/>
      <w:lang w:eastAsia="ar-SA"/>
    </w:rPr>
  </w:style>
  <w:style w:type="character" w:customStyle="1" w:styleId="WW8Num7z0">
    <w:name w:val="WW8Num7z0"/>
    <w:rsid w:val="00603D18"/>
    <w:rPr>
      <w:rFonts w:ascii="Times" w:hAnsi="Times" w:cs="Times" w:hint="default"/>
    </w:rPr>
  </w:style>
  <w:style w:type="character" w:customStyle="1" w:styleId="WW8Num8z0">
    <w:name w:val="WW8Num8z0"/>
    <w:rsid w:val="00603D18"/>
    <w:rPr>
      <w:rFonts w:ascii="Symbol" w:hAnsi="Symbol" w:cs="Symbol" w:hint="default"/>
    </w:rPr>
  </w:style>
  <w:style w:type="character" w:customStyle="1" w:styleId="WW8Num9z0">
    <w:name w:val="WW8Num9z0"/>
    <w:rsid w:val="00603D18"/>
    <w:rPr>
      <w:rFonts w:ascii="Symbol" w:hAnsi="Symbol" w:cs="Symbol" w:hint="default"/>
    </w:rPr>
  </w:style>
  <w:style w:type="character" w:customStyle="1" w:styleId="WW8Num9z1">
    <w:name w:val="WW8Num9z1"/>
    <w:rsid w:val="00603D18"/>
    <w:rPr>
      <w:rFonts w:ascii="Times" w:hAnsi="Times" w:cs="Times" w:hint="default"/>
    </w:rPr>
  </w:style>
  <w:style w:type="character" w:customStyle="1" w:styleId="WW8Num9z2">
    <w:name w:val="WW8Num9z2"/>
    <w:rsid w:val="00603D18"/>
    <w:rPr>
      <w:rFonts w:ascii="Wingdings" w:hAnsi="Wingdings" w:cs="Wingdings" w:hint="default"/>
    </w:rPr>
  </w:style>
  <w:style w:type="character" w:customStyle="1" w:styleId="WW8Num9z4">
    <w:name w:val="WW8Num9z4"/>
    <w:rsid w:val="00603D18"/>
    <w:rPr>
      <w:rFonts w:ascii="Courier New" w:hAnsi="Courier New" w:cs="Courier New" w:hint="default"/>
    </w:rPr>
  </w:style>
  <w:style w:type="character" w:customStyle="1" w:styleId="WW8Num10z0">
    <w:name w:val="WW8Num10z0"/>
    <w:rsid w:val="00603D18"/>
    <w:rPr>
      <w:rFonts w:ascii="Times New Roman" w:hAnsi="Times New Roman" w:cs="Times New Roman" w:hint="default"/>
    </w:rPr>
  </w:style>
  <w:style w:type="character" w:customStyle="1" w:styleId="WW8Num11z0">
    <w:name w:val="WW8Num11z0"/>
    <w:rsid w:val="00603D18"/>
    <w:rPr>
      <w:rFonts w:ascii="Times New Roman" w:hAnsi="Times New Roman" w:cs="Times New Roman" w:hint="default"/>
    </w:rPr>
  </w:style>
  <w:style w:type="character" w:customStyle="1" w:styleId="WW8Num12z0">
    <w:name w:val="WW8Num12z0"/>
    <w:rsid w:val="00603D18"/>
    <w:rPr>
      <w:rFonts w:ascii="Times New Roman" w:hAnsi="Times New Roman" w:cs="Times New Roman" w:hint="default"/>
    </w:rPr>
  </w:style>
  <w:style w:type="character" w:customStyle="1" w:styleId="WW8Num13z0">
    <w:name w:val="WW8Num13z0"/>
    <w:rsid w:val="00603D18"/>
    <w:rPr>
      <w:rFonts w:ascii="Symbol" w:hAnsi="Symbol" w:cs="Symbol" w:hint="default"/>
    </w:rPr>
  </w:style>
  <w:style w:type="character" w:customStyle="1" w:styleId="WW8Num14z0">
    <w:name w:val="WW8Num14z0"/>
    <w:rsid w:val="00603D18"/>
    <w:rPr>
      <w:rFonts w:ascii="Symbol" w:hAnsi="Symbol" w:cs="Symbol" w:hint="default"/>
      <w:lang w:eastAsia="it-IT"/>
    </w:rPr>
  </w:style>
  <w:style w:type="character" w:customStyle="1" w:styleId="WW8Num15z0">
    <w:name w:val="WW8Num15z0"/>
    <w:rsid w:val="00603D18"/>
    <w:rPr>
      <w:rFonts w:hint="default"/>
      <w:caps w:val="0"/>
      <w:smallCaps w:val="0"/>
      <w:strike w:val="0"/>
      <w:dstrike w:val="0"/>
      <w:vanish w:val="0"/>
      <w:position w:val="0"/>
      <w:sz w:val="24"/>
      <w:vertAlign w:val="baseline"/>
      <w:lang w:eastAsia="ar-SA"/>
    </w:rPr>
  </w:style>
  <w:style w:type="character" w:customStyle="1" w:styleId="WW8Num16z0">
    <w:name w:val="WW8Num16z0"/>
    <w:rsid w:val="00603D18"/>
    <w:rPr>
      <w:rFonts w:ascii="Symbol" w:hAnsi="Symbol" w:cs="Symbol" w:hint="default"/>
    </w:rPr>
  </w:style>
  <w:style w:type="character" w:customStyle="1" w:styleId="WW8Num17z0">
    <w:name w:val="WW8Num17z0"/>
    <w:rsid w:val="00603D18"/>
    <w:rPr>
      <w:rFonts w:ascii="Times" w:hAnsi="Times" w:cs="Times" w:hint="default"/>
    </w:rPr>
  </w:style>
  <w:style w:type="character" w:customStyle="1" w:styleId="WW8Num18z0">
    <w:name w:val="WW8Num18z0"/>
    <w:rsid w:val="00603D18"/>
    <w:rPr>
      <w:rFonts w:ascii="Times New Roman" w:hAnsi="Times New Roman" w:cs="Times New Roman" w:hint="default"/>
      <w:b w:val="0"/>
      <w:bCs w:val="0"/>
      <w:i w:val="0"/>
      <w:iCs w:val="0"/>
      <w:caps w:val="0"/>
      <w:smallCaps w:val="0"/>
      <w:strike w:val="0"/>
      <w:dstrike w:val="0"/>
      <w:vanish w:val="0"/>
      <w:color w:val="000000"/>
      <w:sz w:val="24"/>
      <w:szCs w:val="24"/>
      <w:u w:val="none"/>
    </w:rPr>
  </w:style>
  <w:style w:type="character" w:customStyle="1" w:styleId="WW8Num18z1">
    <w:name w:val="WW8Num18z1"/>
    <w:rsid w:val="00603D18"/>
  </w:style>
  <w:style w:type="character" w:customStyle="1" w:styleId="WW8Num18z2">
    <w:name w:val="WW8Num18z2"/>
    <w:rsid w:val="00603D18"/>
    <w:rPr>
      <w:rFonts w:cs="Times New Roman"/>
    </w:rPr>
  </w:style>
  <w:style w:type="character" w:customStyle="1" w:styleId="WW8Num19z0">
    <w:name w:val="WW8Num19z0"/>
    <w:rsid w:val="00603D18"/>
    <w:rPr>
      <w:rFonts w:hint="default"/>
      <w:lang w:eastAsia="it-IT"/>
    </w:rPr>
  </w:style>
  <w:style w:type="character" w:customStyle="1" w:styleId="WW8Num20z0">
    <w:name w:val="WW8Num20z0"/>
    <w:rsid w:val="00603D18"/>
    <w:rPr>
      <w:rFonts w:hint="default"/>
      <w:b w:val="0"/>
      <w:caps w:val="0"/>
      <w:smallCaps w:val="0"/>
      <w:strike w:val="0"/>
      <w:dstrike w:val="0"/>
      <w:vanish w:val="0"/>
      <w:position w:val="0"/>
      <w:sz w:val="24"/>
      <w:vertAlign w:val="baseline"/>
    </w:rPr>
  </w:style>
  <w:style w:type="character" w:customStyle="1" w:styleId="WW8Num21z0">
    <w:name w:val="WW8Num21z0"/>
    <w:rsid w:val="00603D18"/>
    <w:rPr>
      <w:lang w:val="it-IT" w:eastAsia="it-IT"/>
    </w:rPr>
  </w:style>
  <w:style w:type="character" w:customStyle="1" w:styleId="WW8Num22z0">
    <w:name w:val="WW8Num22z0"/>
    <w:rsid w:val="00603D18"/>
  </w:style>
  <w:style w:type="character" w:customStyle="1" w:styleId="WW8Num23z0">
    <w:name w:val="WW8Num23z0"/>
    <w:rsid w:val="00603D18"/>
    <w:rPr>
      <w:rFonts w:hint="default"/>
      <w:caps w:val="0"/>
      <w:smallCaps w:val="0"/>
      <w:strike w:val="0"/>
      <w:dstrike w:val="0"/>
      <w:vanish w:val="0"/>
      <w:position w:val="0"/>
      <w:sz w:val="24"/>
      <w:vertAlign w:val="baseline"/>
    </w:rPr>
  </w:style>
  <w:style w:type="character" w:customStyle="1" w:styleId="WW8Num24z0">
    <w:name w:val="WW8Num24z0"/>
    <w:rsid w:val="00603D18"/>
    <w:rPr>
      <w:rFonts w:hint="default"/>
    </w:rPr>
  </w:style>
  <w:style w:type="character" w:customStyle="1" w:styleId="WW8Num25z0">
    <w:name w:val="WW8Num25z0"/>
    <w:rsid w:val="00603D18"/>
    <w:rPr>
      <w:rFonts w:ascii="Times" w:hAnsi="Times" w:cs="Times" w:hint="default"/>
    </w:rPr>
  </w:style>
  <w:style w:type="character" w:customStyle="1" w:styleId="WW8Num26z0">
    <w:name w:val="WW8Num26z0"/>
    <w:rsid w:val="00603D18"/>
    <w:rPr>
      <w:rFonts w:ascii="Times New Roman" w:hAnsi="Times New Roman" w:cs="Times New Roman" w:hint="default"/>
      <w:sz w:val="16"/>
      <w:szCs w:val="16"/>
      <w:lang w:eastAsia="ar-SA"/>
    </w:rPr>
  </w:style>
  <w:style w:type="character" w:customStyle="1" w:styleId="WW8Num27z0">
    <w:name w:val="WW8Num27z0"/>
    <w:rsid w:val="00603D18"/>
    <w:rPr>
      <w:rFonts w:hint="default"/>
      <w:caps w:val="0"/>
      <w:smallCaps w:val="0"/>
      <w:strike w:val="0"/>
      <w:dstrike w:val="0"/>
      <w:vanish w:val="0"/>
      <w:position w:val="0"/>
      <w:sz w:val="24"/>
      <w:vertAlign w:val="baseline"/>
    </w:rPr>
  </w:style>
  <w:style w:type="character" w:customStyle="1" w:styleId="WW8Num28z0">
    <w:name w:val="WW8Num28z0"/>
    <w:rsid w:val="00603D18"/>
    <w:rPr>
      <w:rFonts w:hint="default"/>
      <w:b w:val="0"/>
      <w:caps w:val="0"/>
      <w:smallCaps w:val="0"/>
      <w:strike w:val="0"/>
      <w:dstrike w:val="0"/>
      <w:vanish w:val="0"/>
      <w:position w:val="0"/>
      <w:sz w:val="24"/>
      <w:vertAlign w:val="baseline"/>
    </w:rPr>
  </w:style>
  <w:style w:type="character" w:customStyle="1" w:styleId="WW8Num29z0">
    <w:name w:val="WW8Num29z0"/>
    <w:rsid w:val="00603D18"/>
    <w:rPr>
      <w:rFonts w:hint="default"/>
      <w:caps w:val="0"/>
      <w:smallCaps w:val="0"/>
      <w:strike w:val="0"/>
      <w:dstrike w:val="0"/>
      <w:vanish w:val="0"/>
      <w:position w:val="0"/>
      <w:sz w:val="24"/>
      <w:vertAlign w:val="baseline"/>
    </w:rPr>
  </w:style>
  <w:style w:type="character" w:customStyle="1" w:styleId="WW8Num30z0">
    <w:name w:val="WW8Num30z0"/>
    <w:rsid w:val="00603D18"/>
    <w:rPr>
      <w:rFonts w:hint="default"/>
      <w:lang w:eastAsia="en-US"/>
    </w:rPr>
  </w:style>
  <w:style w:type="character" w:customStyle="1" w:styleId="WW8Num31z0">
    <w:name w:val="WW8Num31z0"/>
    <w:rsid w:val="00603D18"/>
    <w:rPr>
      <w:rFonts w:ascii="Times New Roman" w:hAnsi="Times New Roman" w:cs="Times New Roman" w:hint="default"/>
    </w:rPr>
  </w:style>
  <w:style w:type="character" w:customStyle="1" w:styleId="WW8Num32z0">
    <w:name w:val="WW8Num32z0"/>
    <w:rsid w:val="00603D18"/>
    <w:rPr>
      <w:rFonts w:ascii="Times New Roman" w:eastAsia="Times New Roman" w:hAnsi="Times New Roman" w:cs="Times New Roman" w:hint="default"/>
    </w:rPr>
  </w:style>
  <w:style w:type="character" w:customStyle="1" w:styleId="WW8Num32z1">
    <w:name w:val="WW8Num32z1"/>
    <w:rsid w:val="00603D18"/>
    <w:rPr>
      <w:rFonts w:ascii="Courier New" w:hAnsi="Courier New" w:cs="Courier New" w:hint="default"/>
    </w:rPr>
  </w:style>
  <w:style w:type="character" w:customStyle="1" w:styleId="WW8Num32z2">
    <w:name w:val="WW8Num32z2"/>
    <w:rsid w:val="00603D18"/>
    <w:rPr>
      <w:rFonts w:ascii="Wingdings" w:hAnsi="Wingdings" w:cs="Wingdings" w:hint="default"/>
    </w:rPr>
  </w:style>
  <w:style w:type="character" w:customStyle="1" w:styleId="WW8Num32z3">
    <w:name w:val="WW8Num32z3"/>
    <w:rsid w:val="00603D18"/>
    <w:rPr>
      <w:rFonts w:ascii="Symbol" w:hAnsi="Symbol" w:cs="Symbol" w:hint="default"/>
    </w:rPr>
  </w:style>
  <w:style w:type="character" w:customStyle="1" w:styleId="WW8Num33z0">
    <w:name w:val="WW8Num33z0"/>
    <w:rsid w:val="00603D18"/>
    <w:rPr>
      <w:rFonts w:ascii="Wingdings" w:hAnsi="Wingdings" w:cs="Wingdings" w:hint="default"/>
      <w:sz w:val="24"/>
    </w:rPr>
  </w:style>
  <w:style w:type="character" w:customStyle="1" w:styleId="WW8Num33z1">
    <w:name w:val="WW8Num33z1"/>
    <w:rsid w:val="00603D18"/>
    <w:rPr>
      <w:rFonts w:ascii="Courier New" w:hAnsi="Courier New" w:cs="Courier New" w:hint="default"/>
      <w:sz w:val="24"/>
    </w:rPr>
  </w:style>
  <w:style w:type="character" w:customStyle="1" w:styleId="WW8Num33z2">
    <w:name w:val="WW8Num33z2"/>
    <w:rsid w:val="00603D18"/>
    <w:rPr>
      <w:rFonts w:ascii="Wingdings" w:hAnsi="Wingdings" w:cs="Wingdings" w:hint="default"/>
    </w:rPr>
  </w:style>
  <w:style w:type="character" w:customStyle="1" w:styleId="WW8Num33z3">
    <w:name w:val="WW8Num33z3"/>
    <w:rsid w:val="00603D18"/>
    <w:rPr>
      <w:rFonts w:ascii="Symbol" w:hAnsi="Symbol" w:cs="Symbol" w:hint="default"/>
    </w:rPr>
  </w:style>
  <w:style w:type="character" w:customStyle="1" w:styleId="WW8Num33z4">
    <w:name w:val="WW8Num33z4"/>
    <w:rsid w:val="00603D18"/>
    <w:rPr>
      <w:rFonts w:ascii="Courier New" w:hAnsi="Courier New" w:cs="Courier New" w:hint="default"/>
    </w:rPr>
  </w:style>
  <w:style w:type="character" w:customStyle="1" w:styleId="WW8Num34z0">
    <w:name w:val="WW8Num34z0"/>
    <w:rsid w:val="00603D18"/>
    <w:rPr>
      <w:rFonts w:ascii="Wingdings" w:hAnsi="Wingdings" w:cs="Wingdings" w:hint="default"/>
      <w:sz w:val="28"/>
    </w:rPr>
  </w:style>
  <w:style w:type="character" w:customStyle="1" w:styleId="WW8Num34z1">
    <w:name w:val="WW8Num34z1"/>
    <w:rsid w:val="00603D18"/>
    <w:rPr>
      <w:rFonts w:ascii="Courier New" w:hAnsi="Courier New" w:cs="Courier New" w:hint="default"/>
    </w:rPr>
  </w:style>
  <w:style w:type="character" w:customStyle="1" w:styleId="WW8Num34z2">
    <w:name w:val="WW8Num34z2"/>
    <w:rsid w:val="00603D18"/>
    <w:rPr>
      <w:rFonts w:ascii="Wingdings" w:hAnsi="Wingdings" w:cs="Wingdings" w:hint="default"/>
    </w:rPr>
  </w:style>
  <w:style w:type="character" w:customStyle="1" w:styleId="WW8Num34z3">
    <w:name w:val="WW8Num34z3"/>
    <w:rsid w:val="00603D18"/>
    <w:rPr>
      <w:rFonts w:ascii="Symbol" w:hAnsi="Symbol" w:cs="Symbol" w:hint="default"/>
    </w:rPr>
  </w:style>
  <w:style w:type="character" w:customStyle="1" w:styleId="Carpredefinitoparagrafo3">
    <w:name w:val="Car. predefinito paragrafo3"/>
    <w:rsid w:val="00603D18"/>
  </w:style>
  <w:style w:type="character" w:customStyle="1" w:styleId="WW8Num1z1">
    <w:name w:val="WW8Num1z1"/>
    <w:rsid w:val="00603D18"/>
  </w:style>
  <w:style w:type="character" w:customStyle="1" w:styleId="WW8Num1z2">
    <w:name w:val="WW8Num1z2"/>
    <w:rsid w:val="00603D18"/>
  </w:style>
  <w:style w:type="character" w:customStyle="1" w:styleId="WW8Num1z3">
    <w:name w:val="WW8Num1z3"/>
    <w:rsid w:val="00603D18"/>
  </w:style>
  <w:style w:type="character" w:customStyle="1" w:styleId="WW8Num1z4">
    <w:name w:val="WW8Num1z4"/>
    <w:rsid w:val="00603D18"/>
  </w:style>
  <w:style w:type="character" w:customStyle="1" w:styleId="WW8Num1z5">
    <w:name w:val="WW8Num1z5"/>
    <w:rsid w:val="00603D18"/>
  </w:style>
  <w:style w:type="character" w:customStyle="1" w:styleId="WW8Num1z6">
    <w:name w:val="WW8Num1z6"/>
    <w:rsid w:val="00603D18"/>
  </w:style>
  <w:style w:type="character" w:customStyle="1" w:styleId="WW8Num1z7">
    <w:name w:val="WW8Num1z7"/>
    <w:rsid w:val="00603D18"/>
  </w:style>
  <w:style w:type="character" w:customStyle="1" w:styleId="WW8Num1z8">
    <w:name w:val="WW8Num1z8"/>
    <w:rsid w:val="00603D18"/>
  </w:style>
  <w:style w:type="character" w:customStyle="1" w:styleId="WW8Num7z1">
    <w:name w:val="WW8Num7z1"/>
    <w:rsid w:val="00603D18"/>
    <w:rPr>
      <w:rFonts w:ascii="Courier New" w:hAnsi="Courier New" w:cs="Courier New"/>
    </w:rPr>
  </w:style>
  <w:style w:type="character" w:customStyle="1" w:styleId="WW8Num7z2">
    <w:name w:val="WW8Num7z2"/>
    <w:rsid w:val="00603D18"/>
  </w:style>
  <w:style w:type="character" w:customStyle="1" w:styleId="WW8Num7z3">
    <w:name w:val="WW8Num7z3"/>
    <w:rsid w:val="00603D18"/>
  </w:style>
  <w:style w:type="character" w:customStyle="1" w:styleId="WW8Num7z4">
    <w:name w:val="WW8Num7z4"/>
    <w:rsid w:val="00603D18"/>
  </w:style>
  <w:style w:type="character" w:customStyle="1" w:styleId="WW8Num7z5">
    <w:name w:val="WW8Num7z5"/>
    <w:rsid w:val="00603D18"/>
  </w:style>
  <w:style w:type="character" w:customStyle="1" w:styleId="WW8Num7z6">
    <w:name w:val="WW8Num7z6"/>
    <w:rsid w:val="00603D18"/>
  </w:style>
  <w:style w:type="character" w:customStyle="1" w:styleId="WW8Num7z7">
    <w:name w:val="WW8Num7z7"/>
    <w:rsid w:val="00603D18"/>
  </w:style>
  <w:style w:type="character" w:customStyle="1" w:styleId="WW8Num7z8">
    <w:name w:val="WW8Num7z8"/>
    <w:rsid w:val="00603D18"/>
  </w:style>
  <w:style w:type="character" w:customStyle="1" w:styleId="WW8Num10z1">
    <w:name w:val="WW8Num10z1"/>
    <w:rsid w:val="00603D18"/>
  </w:style>
  <w:style w:type="character" w:customStyle="1" w:styleId="WW8Num10z2">
    <w:name w:val="WW8Num10z2"/>
    <w:rsid w:val="00603D18"/>
    <w:rPr>
      <w:rFonts w:ascii="Times New Roman" w:hAnsi="Times New Roman" w:cs="Times New Roman"/>
    </w:rPr>
  </w:style>
  <w:style w:type="character" w:customStyle="1" w:styleId="WW8Num10z3">
    <w:name w:val="WW8Num10z3"/>
    <w:rsid w:val="00603D18"/>
    <w:rPr>
      <w:rFonts w:ascii="Symbol" w:hAnsi="Symbol" w:cs="Symbol"/>
    </w:rPr>
  </w:style>
  <w:style w:type="character" w:customStyle="1" w:styleId="WW8Num10z4">
    <w:name w:val="WW8Num10z4"/>
    <w:rsid w:val="00603D18"/>
  </w:style>
  <w:style w:type="character" w:customStyle="1" w:styleId="WW8Num10z5">
    <w:name w:val="WW8Num10z5"/>
    <w:rsid w:val="00603D18"/>
  </w:style>
  <w:style w:type="character" w:customStyle="1" w:styleId="WW8Num10z6">
    <w:name w:val="WW8Num10z6"/>
    <w:rsid w:val="00603D18"/>
  </w:style>
  <w:style w:type="character" w:customStyle="1" w:styleId="WW8Num10z7">
    <w:name w:val="WW8Num10z7"/>
    <w:rsid w:val="00603D18"/>
  </w:style>
  <w:style w:type="character" w:customStyle="1" w:styleId="WW8Num10z8">
    <w:name w:val="WW8Num10z8"/>
    <w:rsid w:val="00603D18"/>
  </w:style>
  <w:style w:type="character" w:customStyle="1" w:styleId="WW8Num11z1">
    <w:name w:val="WW8Num11z1"/>
    <w:rsid w:val="00603D18"/>
  </w:style>
  <w:style w:type="character" w:customStyle="1" w:styleId="WW8Num11z2">
    <w:name w:val="WW8Num11z2"/>
    <w:rsid w:val="00603D18"/>
  </w:style>
  <w:style w:type="character" w:customStyle="1" w:styleId="WW8Num11z3">
    <w:name w:val="WW8Num11z3"/>
    <w:rsid w:val="00603D18"/>
  </w:style>
  <w:style w:type="character" w:customStyle="1" w:styleId="WW8Num11z4">
    <w:name w:val="WW8Num11z4"/>
    <w:rsid w:val="00603D18"/>
  </w:style>
  <w:style w:type="character" w:customStyle="1" w:styleId="WW8Num11z5">
    <w:name w:val="WW8Num11z5"/>
    <w:rsid w:val="00603D18"/>
  </w:style>
  <w:style w:type="character" w:customStyle="1" w:styleId="WW8Num11z6">
    <w:name w:val="WW8Num11z6"/>
    <w:rsid w:val="00603D18"/>
  </w:style>
  <w:style w:type="character" w:customStyle="1" w:styleId="WW8Num11z7">
    <w:name w:val="WW8Num11z7"/>
    <w:rsid w:val="00603D18"/>
  </w:style>
  <w:style w:type="character" w:customStyle="1" w:styleId="WW8Num11z8">
    <w:name w:val="WW8Num11z8"/>
    <w:rsid w:val="00603D18"/>
  </w:style>
  <w:style w:type="character" w:customStyle="1" w:styleId="WW8Num12z1">
    <w:name w:val="WW8Num12z1"/>
    <w:rsid w:val="00603D18"/>
    <w:rPr>
      <w:rFonts w:ascii="Courier New" w:hAnsi="Courier New" w:cs="Courier New" w:hint="default"/>
    </w:rPr>
  </w:style>
  <w:style w:type="character" w:customStyle="1" w:styleId="WW8Num12z2">
    <w:name w:val="WW8Num12z2"/>
    <w:rsid w:val="00603D18"/>
    <w:rPr>
      <w:rFonts w:ascii="Wingdings" w:hAnsi="Wingdings" w:cs="Wingdings" w:hint="default"/>
    </w:rPr>
  </w:style>
  <w:style w:type="character" w:customStyle="1" w:styleId="WW8Num12z3">
    <w:name w:val="WW8Num12z3"/>
    <w:rsid w:val="00603D18"/>
    <w:rPr>
      <w:rFonts w:ascii="Symbol" w:hAnsi="Symbol" w:cs="Symbol" w:hint="default"/>
    </w:rPr>
  </w:style>
  <w:style w:type="character" w:customStyle="1" w:styleId="WW8Num13z1">
    <w:name w:val="WW8Num13z1"/>
    <w:rsid w:val="00603D18"/>
    <w:rPr>
      <w:rFonts w:ascii="Courier New" w:hAnsi="Courier New" w:cs="Courier New" w:hint="default"/>
    </w:rPr>
  </w:style>
  <w:style w:type="character" w:customStyle="1" w:styleId="WW8Num13z2">
    <w:name w:val="WW8Num13z2"/>
    <w:rsid w:val="00603D18"/>
    <w:rPr>
      <w:rFonts w:ascii="Wingdings" w:hAnsi="Wingdings" w:cs="Wingdings" w:hint="default"/>
    </w:rPr>
  </w:style>
  <w:style w:type="character" w:customStyle="1" w:styleId="WW8Num13z3">
    <w:name w:val="WW8Num13z3"/>
    <w:rsid w:val="00603D18"/>
    <w:rPr>
      <w:rFonts w:ascii="Symbol" w:hAnsi="Symbol" w:cs="Symbol" w:hint="default"/>
    </w:rPr>
  </w:style>
  <w:style w:type="character" w:customStyle="1" w:styleId="WW8Num14z1">
    <w:name w:val="WW8Num14z1"/>
    <w:rsid w:val="00603D18"/>
    <w:rPr>
      <w:rFonts w:ascii="Courier New" w:hAnsi="Courier New" w:cs="Courier New" w:hint="default"/>
    </w:rPr>
  </w:style>
  <w:style w:type="character" w:customStyle="1" w:styleId="WW8Num14z2">
    <w:name w:val="WW8Num14z2"/>
    <w:rsid w:val="00603D18"/>
    <w:rPr>
      <w:rFonts w:ascii="Wingdings" w:hAnsi="Wingdings" w:cs="Wingdings" w:hint="default"/>
    </w:rPr>
  </w:style>
  <w:style w:type="character" w:customStyle="1" w:styleId="WW8Num15z1">
    <w:name w:val="WW8Num15z1"/>
    <w:rsid w:val="00603D18"/>
    <w:rPr>
      <w:rFonts w:ascii="Times" w:hAnsi="Times" w:cs="Times" w:hint="default"/>
    </w:rPr>
  </w:style>
  <w:style w:type="character" w:customStyle="1" w:styleId="WW8Num15z2">
    <w:name w:val="WW8Num15z2"/>
    <w:rsid w:val="00603D18"/>
    <w:rPr>
      <w:rFonts w:ascii="Wingdings" w:hAnsi="Wingdings" w:cs="Wingdings" w:hint="default"/>
    </w:rPr>
  </w:style>
  <w:style w:type="character" w:customStyle="1" w:styleId="WW8Num15z4">
    <w:name w:val="WW8Num15z4"/>
    <w:rsid w:val="00603D18"/>
    <w:rPr>
      <w:rFonts w:ascii="Courier New" w:hAnsi="Courier New" w:cs="Courier New" w:hint="default"/>
    </w:rPr>
  </w:style>
  <w:style w:type="character" w:customStyle="1" w:styleId="WW8Num16z1">
    <w:name w:val="WW8Num16z1"/>
    <w:rsid w:val="00603D18"/>
    <w:rPr>
      <w:rFonts w:ascii="Courier New" w:hAnsi="Courier New" w:cs="Courier New" w:hint="default"/>
    </w:rPr>
  </w:style>
  <w:style w:type="character" w:customStyle="1" w:styleId="WW8Num16z2">
    <w:name w:val="WW8Num16z2"/>
    <w:rsid w:val="00603D18"/>
    <w:rPr>
      <w:rFonts w:ascii="Wingdings" w:hAnsi="Wingdings" w:cs="Wingdings" w:hint="default"/>
    </w:rPr>
  </w:style>
  <w:style w:type="character" w:customStyle="1" w:styleId="WW8Num16z3">
    <w:name w:val="WW8Num16z3"/>
    <w:rsid w:val="00603D18"/>
    <w:rPr>
      <w:rFonts w:ascii="Symbol" w:hAnsi="Symbol" w:cs="Symbol" w:hint="default"/>
    </w:rPr>
  </w:style>
  <w:style w:type="character" w:customStyle="1" w:styleId="WW8Num17z1">
    <w:name w:val="WW8Num17z1"/>
    <w:rsid w:val="00603D18"/>
    <w:rPr>
      <w:rFonts w:ascii="Courier New" w:hAnsi="Courier New" w:cs="Courier New" w:hint="default"/>
    </w:rPr>
  </w:style>
  <w:style w:type="character" w:customStyle="1" w:styleId="WW8Num17z2">
    <w:name w:val="WW8Num17z2"/>
    <w:rsid w:val="00603D18"/>
    <w:rPr>
      <w:rFonts w:ascii="Wingdings" w:hAnsi="Wingdings" w:cs="Wingdings" w:hint="default"/>
    </w:rPr>
  </w:style>
  <w:style w:type="character" w:customStyle="1" w:styleId="WW8Num17z3">
    <w:name w:val="WW8Num17z3"/>
    <w:rsid w:val="00603D18"/>
    <w:rPr>
      <w:rFonts w:ascii="Symbol" w:hAnsi="Symbol" w:cs="Symbol" w:hint="default"/>
    </w:rPr>
  </w:style>
  <w:style w:type="character" w:customStyle="1" w:styleId="WW8Num18z3">
    <w:name w:val="WW8Num18z3"/>
    <w:rsid w:val="00603D18"/>
    <w:rPr>
      <w:rFonts w:ascii="Symbol" w:hAnsi="Symbol" w:cs="Symbol" w:hint="default"/>
    </w:rPr>
  </w:style>
  <w:style w:type="character" w:customStyle="1" w:styleId="WW8Num19z1">
    <w:name w:val="WW8Num19z1"/>
    <w:rsid w:val="00603D18"/>
    <w:rPr>
      <w:rFonts w:ascii="Courier New" w:hAnsi="Courier New" w:cs="Courier New" w:hint="default"/>
    </w:rPr>
  </w:style>
  <w:style w:type="character" w:customStyle="1" w:styleId="WW8Num19z2">
    <w:name w:val="WW8Num19z2"/>
    <w:rsid w:val="00603D18"/>
    <w:rPr>
      <w:rFonts w:ascii="Wingdings" w:hAnsi="Wingdings" w:cs="Wingdings" w:hint="default"/>
    </w:rPr>
  </w:style>
  <w:style w:type="character" w:customStyle="1" w:styleId="WW8Num20z1">
    <w:name w:val="WW8Num20z1"/>
    <w:rsid w:val="00603D18"/>
  </w:style>
  <w:style w:type="character" w:customStyle="1" w:styleId="WW8Num20z2">
    <w:name w:val="WW8Num20z2"/>
    <w:rsid w:val="00603D18"/>
  </w:style>
  <w:style w:type="character" w:customStyle="1" w:styleId="WW8Num20z3">
    <w:name w:val="WW8Num20z3"/>
    <w:rsid w:val="00603D18"/>
  </w:style>
  <w:style w:type="character" w:customStyle="1" w:styleId="WW8Num20z4">
    <w:name w:val="WW8Num20z4"/>
    <w:rsid w:val="00603D18"/>
  </w:style>
  <w:style w:type="character" w:customStyle="1" w:styleId="WW8Num20z5">
    <w:name w:val="WW8Num20z5"/>
    <w:rsid w:val="00603D18"/>
  </w:style>
  <w:style w:type="character" w:customStyle="1" w:styleId="WW8Num20z6">
    <w:name w:val="WW8Num20z6"/>
    <w:rsid w:val="00603D18"/>
  </w:style>
  <w:style w:type="character" w:customStyle="1" w:styleId="WW8Num20z7">
    <w:name w:val="WW8Num20z7"/>
    <w:rsid w:val="00603D18"/>
  </w:style>
  <w:style w:type="character" w:customStyle="1" w:styleId="WW8Num20z8">
    <w:name w:val="WW8Num20z8"/>
    <w:rsid w:val="00603D18"/>
  </w:style>
  <w:style w:type="character" w:customStyle="1" w:styleId="WW8Num21z1">
    <w:name w:val="WW8Num21z1"/>
    <w:rsid w:val="00603D18"/>
    <w:rPr>
      <w:rFonts w:ascii="Courier New" w:hAnsi="Courier New" w:cs="Courier New" w:hint="default"/>
    </w:rPr>
  </w:style>
  <w:style w:type="character" w:customStyle="1" w:styleId="WW8Num21z2">
    <w:name w:val="WW8Num21z2"/>
    <w:rsid w:val="00603D18"/>
    <w:rPr>
      <w:rFonts w:ascii="Wingdings" w:hAnsi="Wingdings" w:cs="Wingdings" w:hint="default"/>
    </w:rPr>
  </w:style>
  <w:style w:type="character" w:customStyle="1" w:styleId="WW8Num22z1">
    <w:name w:val="WW8Num22z1"/>
    <w:rsid w:val="00603D18"/>
    <w:rPr>
      <w:rFonts w:ascii="Courier New" w:hAnsi="Courier New" w:cs="Courier New" w:hint="default"/>
    </w:rPr>
  </w:style>
  <w:style w:type="character" w:customStyle="1" w:styleId="WW8Num22z2">
    <w:name w:val="WW8Num22z2"/>
    <w:rsid w:val="00603D18"/>
    <w:rPr>
      <w:rFonts w:ascii="Wingdings" w:hAnsi="Wingdings" w:cs="Wingdings" w:hint="default"/>
    </w:rPr>
  </w:style>
  <w:style w:type="character" w:customStyle="1" w:styleId="WW8Num22z3">
    <w:name w:val="WW8Num22z3"/>
    <w:rsid w:val="00603D18"/>
    <w:rPr>
      <w:rFonts w:ascii="Symbol" w:hAnsi="Symbol" w:cs="Symbol" w:hint="default"/>
    </w:rPr>
  </w:style>
  <w:style w:type="character" w:customStyle="1" w:styleId="WW8Num23z1">
    <w:name w:val="WW8Num23z1"/>
    <w:rsid w:val="00603D18"/>
    <w:rPr>
      <w:rFonts w:ascii="Courier New" w:hAnsi="Courier New" w:cs="Courier New" w:hint="default"/>
    </w:rPr>
  </w:style>
  <w:style w:type="character" w:customStyle="1" w:styleId="WW8Num23z2">
    <w:name w:val="WW8Num23z2"/>
    <w:rsid w:val="00603D18"/>
    <w:rPr>
      <w:rFonts w:ascii="Wingdings" w:hAnsi="Wingdings" w:cs="Wingdings" w:hint="default"/>
    </w:rPr>
  </w:style>
  <w:style w:type="character" w:customStyle="1" w:styleId="WW8Num24z1">
    <w:name w:val="WW8Num24z1"/>
    <w:rsid w:val="00603D18"/>
  </w:style>
  <w:style w:type="character" w:customStyle="1" w:styleId="WW8Num24z2">
    <w:name w:val="WW8Num24z2"/>
    <w:rsid w:val="00603D18"/>
  </w:style>
  <w:style w:type="character" w:customStyle="1" w:styleId="WW8Num24z3">
    <w:name w:val="WW8Num24z3"/>
    <w:rsid w:val="00603D18"/>
  </w:style>
  <w:style w:type="character" w:customStyle="1" w:styleId="WW8Num24z4">
    <w:name w:val="WW8Num24z4"/>
    <w:rsid w:val="00603D18"/>
  </w:style>
  <w:style w:type="character" w:customStyle="1" w:styleId="WW8Num24z5">
    <w:name w:val="WW8Num24z5"/>
    <w:rsid w:val="00603D18"/>
  </w:style>
  <w:style w:type="character" w:customStyle="1" w:styleId="WW8Num24z6">
    <w:name w:val="WW8Num24z6"/>
    <w:rsid w:val="00603D18"/>
  </w:style>
  <w:style w:type="character" w:customStyle="1" w:styleId="WW8Num24z7">
    <w:name w:val="WW8Num24z7"/>
    <w:rsid w:val="00603D18"/>
  </w:style>
  <w:style w:type="character" w:customStyle="1" w:styleId="WW8Num24z8">
    <w:name w:val="WW8Num24z8"/>
    <w:rsid w:val="00603D18"/>
  </w:style>
  <w:style w:type="character" w:customStyle="1" w:styleId="WW8Num25z1">
    <w:name w:val="WW8Num25z1"/>
    <w:rsid w:val="00603D18"/>
    <w:rPr>
      <w:rFonts w:ascii="Courier New" w:hAnsi="Courier New" w:cs="Courier New" w:hint="default"/>
    </w:rPr>
  </w:style>
  <w:style w:type="character" w:customStyle="1" w:styleId="WW8Num25z2">
    <w:name w:val="WW8Num25z2"/>
    <w:rsid w:val="00603D18"/>
    <w:rPr>
      <w:rFonts w:ascii="Wingdings" w:hAnsi="Wingdings" w:cs="Wingdings" w:hint="default"/>
    </w:rPr>
  </w:style>
  <w:style w:type="character" w:customStyle="1" w:styleId="WW8Num25z3">
    <w:name w:val="WW8Num25z3"/>
    <w:rsid w:val="00603D18"/>
    <w:rPr>
      <w:rFonts w:ascii="Symbol" w:hAnsi="Symbol" w:cs="Symbol" w:hint="default"/>
    </w:rPr>
  </w:style>
  <w:style w:type="character" w:customStyle="1" w:styleId="WW8Num26z1">
    <w:name w:val="WW8Num26z1"/>
    <w:rsid w:val="00603D18"/>
  </w:style>
  <w:style w:type="character" w:customStyle="1" w:styleId="WW8Num26z2">
    <w:name w:val="WW8Num26z2"/>
    <w:rsid w:val="00603D18"/>
    <w:rPr>
      <w:rFonts w:cs="Times New Roman"/>
    </w:rPr>
  </w:style>
  <w:style w:type="character" w:customStyle="1" w:styleId="WW8Num27z1">
    <w:name w:val="WW8Num27z1"/>
    <w:rsid w:val="00603D18"/>
    <w:rPr>
      <w:rFonts w:ascii="Courier New" w:hAnsi="Courier New" w:cs="Courier New" w:hint="default"/>
    </w:rPr>
  </w:style>
  <w:style w:type="character" w:customStyle="1" w:styleId="WW8Num27z2">
    <w:name w:val="WW8Num27z2"/>
    <w:rsid w:val="00603D18"/>
    <w:rPr>
      <w:rFonts w:ascii="Wingdings" w:hAnsi="Wingdings" w:cs="Wingdings" w:hint="default"/>
    </w:rPr>
  </w:style>
  <w:style w:type="character" w:customStyle="1" w:styleId="WW8Num27z3">
    <w:name w:val="WW8Num27z3"/>
    <w:rsid w:val="00603D18"/>
    <w:rPr>
      <w:rFonts w:ascii="Symbol" w:hAnsi="Symbol" w:cs="Symbol" w:hint="default"/>
    </w:rPr>
  </w:style>
  <w:style w:type="character" w:customStyle="1" w:styleId="WW8Num28z1">
    <w:name w:val="WW8Num28z1"/>
    <w:rsid w:val="00603D18"/>
    <w:rPr>
      <w:rFonts w:ascii="Courier New" w:hAnsi="Courier New" w:cs="Courier New" w:hint="default"/>
    </w:rPr>
  </w:style>
  <w:style w:type="character" w:customStyle="1" w:styleId="WW8Num28z2">
    <w:name w:val="WW8Num28z2"/>
    <w:rsid w:val="00603D18"/>
    <w:rPr>
      <w:rFonts w:ascii="Wingdings" w:hAnsi="Wingdings" w:cs="Wingdings" w:hint="default"/>
    </w:rPr>
  </w:style>
  <w:style w:type="character" w:customStyle="1" w:styleId="WW8Num28z3">
    <w:name w:val="WW8Num28z3"/>
    <w:rsid w:val="00603D18"/>
    <w:rPr>
      <w:rFonts w:ascii="Symbol" w:hAnsi="Symbol" w:cs="Symbol" w:hint="default"/>
    </w:rPr>
  </w:style>
  <w:style w:type="character" w:customStyle="1" w:styleId="WW8Num29z1">
    <w:name w:val="WW8Num29z1"/>
    <w:rsid w:val="00603D18"/>
    <w:rPr>
      <w:rFonts w:ascii="Courier New" w:hAnsi="Courier New" w:cs="Courier New" w:hint="default"/>
    </w:rPr>
  </w:style>
  <w:style w:type="character" w:customStyle="1" w:styleId="WW8Num29z2">
    <w:name w:val="WW8Num29z2"/>
    <w:rsid w:val="00603D18"/>
    <w:rPr>
      <w:rFonts w:ascii="Wingdings" w:hAnsi="Wingdings" w:cs="Wingdings" w:hint="default"/>
    </w:rPr>
  </w:style>
  <w:style w:type="character" w:customStyle="1" w:styleId="WW8Num30z1">
    <w:name w:val="WW8Num30z1"/>
    <w:rsid w:val="00603D18"/>
  </w:style>
  <w:style w:type="character" w:customStyle="1" w:styleId="WW8Num30z2">
    <w:name w:val="WW8Num30z2"/>
    <w:rsid w:val="00603D18"/>
  </w:style>
  <w:style w:type="character" w:customStyle="1" w:styleId="WW8Num30z3">
    <w:name w:val="WW8Num30z3"/>
    <w:rsid w:val="00603D18"/>
  </w:style>
  <w:style w:type="character" w:customStyle="1" w:styleId="WW8Num30z4">
    <w:name w:val="WW8Num30z4"/>
    <w:rsid w:val="00603D18"/>
  </w:style>
  <w:style w:type="character" w:customStyle="1" w:styleId="WW8Num30z5">
    <w:name w:val="WW8Num30z5"/>
    <w:rsid w:val="00603D18"/>
  </w:style>
  <w:style w:type="character" w:customStyle="1" w:styleId="WW8Num30z6">
    <w:name w:val="WW8Num30z6"/>
    <w:rsid w:val="00603D18"/>
  </w:style>
  <w:style w:type="character" w:customStyle="1" w:styleId="WW8Num30z7">
    <w:name w:val="WW8Num30z7"/>
    <w:rsid w:val="00603D18"/>
  </w:style>
  <w:style w:type="character" w:customStyle="1" w:styleId="WW8Num30z8">
    <w:name w:val="WW8Num30z8"/>
    <w:rsid w:val="00603D18"/>
  </w:style>
  <w:style w:type="character" w:customStyle="1" w:styleId="WW8Num31z1">
    <w:name w:val="WW8Num31z1"/>
    <w:rsid w:val="00603D18"/>
    <w:rPr>
      <w:u w:val="single"/>
    </w:rPr>
  </w:style>
  <w:style w:type="character" w:customStyle="1" w:styleId="WW8Num31z2">
    <w:name w:val="WW8Num31z2"/>
    <w:rsid w:val="00603D18"/>
  </w:style>
  <w:style w:type="character" w:customStyle="1" w:styleId="WW8Num31z3">
    <w:name w:val="WW8Num31z3"/>
    <w:rsid w:val="00603D18"/>
  </w:style>
  <w:style w:type="character" w:customStyle="1" w:styleId="WW8Num31z4">
    <w:name w:val="WW8Num31z4"/>
    <w:rsid w:val="00603D18"/>
  </w:style>
  <w:style w:type="character" w:customStyle="1" w:styleId="WW8Num31z5">
    <w:name w:val="WW8Num31z5"/>
    <w:rsid w:val="00603D18"/>
  </w:style>
  <w:style w:type="character" w:customStyle="1" w:styleId="WW8Num31z6">
    <w:name w:val="WW8Num31z6"/>
    <w:rsid w:val="00603D18"/>
  </w:style>
  <w:style w:type="character" w:customStyle="1" w:styleId="WW8Num31z7">
    <w:name w:val="WW8Num31z7"/>
    <w:rsid w:val="00603D18"/>
  </w:style>
  <w:style w:type="character" w:customStyle="1" w:styleId="WW8Num31z8">
    <w:name w:val="WW8Num31z8"/>
    <w:rsid w:val="00603D18"/>
  </w:style>
  <w:style w:type="character" w:customStyle="1" w:styleId="WW8Num32z4">
    <w:name w:val="WW8Num32z4"/>
    <w:rsid w:val="00603D18"/>
  </w:style>
  <w:style w:type="character" w:customStyle="1" w:styleId="WW8Num32z5">
    <w:name w:val="WW8Num32z5"/>
    <w:rsid w:val="00603D18"/>
  </w:style>
  <w:style w:type="character" w:customStyle="1" w:styleId="WW8Num32z6">
    <w:name w:val="WW8Num32z6"/>
    <w:rsid w:val="00603D18"/>
  </w:style>
  <w:style w:type="character" w:customStyle="1" w:styleId="WW8Num32z7">
    <w:name w:val="WW8Num32z7"/>
    <w:rsid w:val="00603D18"/>
  </w:style>
  <w:style w:type="character" w:customStyle="1" w:styleId="WW8Num32z8">
    <w:name w:val="WW8Num32z8"/>
    <w:rsid w:val="00603D18"/>
  </w:style>
  <w:style w:type="character" w:customStyle="1" w:styleId="WW8Num33z5">
    <w:name w:val="WW8Num33z5"/>
    <w:rsid w:val="00603D18"/>
  </w:style>
  <w:style w:type="character" w:customStyle="1" w:styleId="WW8Num33z6">
    <w:name w:val="WW8Num33z6"/>
    <w:rsid w:val="00603D18"/>
  </w:style>
  <w:style w:type="character" w:customStyle="1" w:styleId="WW8Num33z7">
    <w:name w:val="WW8Num33z7"/>
    <w:rsid w:val="00603D18"/>
  </w:style>
  <w:style w:type="character" w:customStyle="1" w:styleId="WW8Num33z8">
    <w:name w:val="WW8Num33z8"/>
    <w:rsid w:val="00603D18"/>
  </w:style>
  <w:style w:type="character" w:customStyle="1" w:styleId="WW8Num34z4">
    <w:name w:val="WW8Num34z4"/>
    <w:rsid w:val="00603D18"/>
  </w:style>
  <w:style w:type="character" w:customStyle="1" w:styleId="WW8Num34z5">
    <w:name w:val="WW8Num34z5"/>
    <w:rsid w:val="00603D18"/>
  </w:style>
  <w:style w:type="character" w:customStyle="1" w:styleId="WW8Num34z6">
    <w:name w:val="WW8Num34z6"/>
    <w:rsid w:val="00603D18"/>
  </w:style>
  <w:style w:type="character" w:customStyle="1" w:styleId="WW8Num34z7">
    <w:name w:val="WW8Num34z7"/>
    <w:rsid w:val="00603D18"/>
  </w:style>
  <w:style w:type="character" w:customStyle="1" w:styleId="WW8Num34z8">
    <w:name w:val="WW8Num34z8"/>
    <w:rsid w:val="00603D18"/>
  </w:style>
  <w:style w:type="character" w:customStyle="1" w:styleId="WW8Num35z0">
    <w:name w:val="WW8Num35z0"/>
    <w:rsid w:val="00603D18"/>
    <w:rPr>
      <w:rFonts w:hint="default"/>
    </w:rPr>
  </w:style>
  <w:style w:type="character" w:customStyle="1" w:styleId="WW8Num35z1">
    <w:name w:val="WW8Num35z1"/>
    <w:rsid w:val="00603D18"/>
    <w:rPr>
      <w:rFonts w:ascii="Courier New" w:hAnsi="Courier New" w:cs="Courier New" w:hint="default"/>
    </w:rPr>
  </w:style>
  <w:style w:type="character" w:customStyle="1" w:styleId="WW8Num35z2">
    <w:name w:val="WW8Num35z2"/>
    <w:rsid w:val="00603D18"/>
    <w:rPr>
      <w:rFonts w:ascii="Wingdings" w:hAnsi="Wingdings" w:cs="Wingdings" w:hint="default"/>
    </w:rPr>
  </w:style>
  <w:style w:type="character" w:customStyle="1" w:styleId="WW8Num35z3">
    <w:name w:val="WW8Num35z3"/>
    <w:rsid w:val="00603D18"/>
    <w:rPr>
      <w:rFonts w:ascii="Symbol" w:hAnsi="Symbol" w:cs="Symbol" w:hint="default"/>
    </w:rPr>
  </w:style>
  <w:style w:type="character" w:customStyle="1" w:styleId="WW8Num36z0">
    <w:name w:val="WW8Num36z0"/>
    <w:rsid w:val="00603D18"/>
    <w:rPr>
      <w:rFonts w:ascii="Times New Roman" w:eastAsia="Calibri" w:hAnsi="Times New Roman" w:cs="Times New Roman" w:hint="default"/>
    </w:rPr>
  </w:style>
  <w:style w:type="character" w:customStyle="1" w:styleId="WW8Num36z1">
    <w:name w:val="WW8Num36z1"/>
    <w:rsid w:val="00603D18"/>
    <w:rPr>
      <w:rFonts w:ascii="Courier New" w:hAnsi="Courier New" w:cs="Courier New" w:hint="default"/>
    </w:rPr>
  </w:style>
  <w:style w:type="character" w:customStyle="1" w:styleId="WW8Num36z2">
    <w:name w:val="WW8Num36z2"/>
    <w:rsid w:val="00603D18"/>
    <w:rPr>
      <w:rFonts w:ascii="Wingdings" w:hAnsi="Wingdings" w:cs="Wingdings" w:hint="default"/>
    </w:rPr>
  </w:style>
  <w:style w:type="character" w:customStyle="1" w:styleId="WW8Num36z3">
    <w:name w:val="WW8Num36z3"/>
    <w:rsid w:val="00603D18"/>
    <w:rPr>
      <w:rFonts w:ascii="Symbol" w:hAnsi="Symbol" w:cs="Symbol" w:hint="default"/>
    </w:rPr>
  </w:style>
  <w:style w:type="character" w:customStyle="1" w:styleId="WW8Num37z0">
    <w:name w:val="WW8Num37z0"/>
    <w:rsid w:val="00603D18"/>
    <w:rPr>
      <w:rFonts w:hint="default"/>
    </w:rPr>
  </w:style>
  <w:style w:type="character" w:customStyle="1" w:styleId="WW8Num38z0">
    <w:name w:val="WW8Num38z0"/>
    <w:rsid w:val="00603D18"/>
    <w:rPr>
      <w:rFonts w:ascii="Times" w:hAnsi="Times" w:cs="Times" w:hint="default"/>
    </w:rPr>
  </w:style>
  <w:style w:type="character" w:customStyle="1" w:styleId="WW8Num38z1">
    <w:name w:val="WW8Num38z1"/>
    <w:rsid w:val="00603D18"/>
    <w:rPr>
      <w:rFonts w:ascii="Courier New" w:hAnsi="Courier New" w:cs="Courier New" w:hint="default"/>
    </w:rPr>
  </w:style>
  <w:style w:type="character" w:customStyle="1" w:styleId="WW8Num38z2">
    <w:name w:val="WW8Num38z2"/>
    <w:rsid w:val="00603D18"/>
    <w:rPr>
      <w:rFonts w:ascii="Wingdings" w:hAnsi="Wingdings" w:cs="Wingdings" w:hint="default"/>
    </w:rPr>
  </w:style>
  <w:style w:type="character" w:customStyle="1" w:styleId="WW8Num38z3">
    <w:name w:val="WW8Num38z3"/>
    <w:rsid w:val="00603D18"/>
    <w:rPr>
      <w:rFonts w:ascii="Symbol" w:hAnsi="Symbol" w:cs="Symbol" w:hint="default"/>
    </w:rPr>
  </w:style>
  <w:style w:type="character" w:customStyle="1" w:styleId="WW8Num39z0">
    <w:name w:val="WW8Num39z0"/>
    <w:rsid w:val="00603D18"/>
    <w:rPr>
      <w:rFonts w:hint="default"/>
      <w:b w:val="0"/>
    </w:rPr>
  </w:style>
  <w:style w:type="character" w:customStyle="1" w:styleId="WW8Num39z1">
    <w:name w:val="WW8Num39z1"/>
    <w:rsid w:val="00603D18"/>
  </w:style>
  <w:style w:type="character" w:customStyle="1" w:styleId="WW8Num39z2">
    <w:name w:val="WW8Num39z2"/>
    <w:rsid w:val="00603D18"/>
  </w:style>
  <w:style w:type="character" w:customStyle="1" w:styleId="WW8Num39z3">
    <w:name w:val="WW8Num39z3"/>
    <w:rsid w:val="00603D18"/>
  </w:style>
  <w:style w:type="character" w:customStyle="1" w:styleId="WW8Num39z4">
    <w:name w:val="WW8Num39z4"/>
    <w:rsid w:val="00603D18"/>
  </w:style>
  <w:style w:type="character" w:customStyle="1" w:styleId="WW8Num39z5">
    <w:name w:val="WW8Num39z5"/>
    <w:rsid w:val="00603D18"/>
  </w:style>
  <w:style w:type="character" w:customStyle="1" w:styleId="WW8Num39z6">
    <w:name w:val="WW8Num39z6"/>
    <w:rsid w:val="00603D18"/>
  </w:style>
  <w:style w:type="character" w:customStyle="1" w:styleId="WW8Num39z7">
    <w:name w:val="WW8Num39z7"/>
    <w:rsid w:val="00603D18"/>
  </w:style>
  <w:style w:type="character" w:customStyle="1" w:styleId="WW8Num39z8">
    <w:name w:val="WW8Num39z8"/>
    <w:rsid w:val="00603D18"/>
  </w:style>
  <w:style w:type="character" w:customStyle="1" w:styleId="WW8Num40z0">
    <w:name w:val="WW8Num40z0"/>
    <w:rsid w:val="00603D18"/>
    <w:rPr>
      <w:rFonts w:ascii="Times New Roman" w:eastAsia="Calibri" w:hAnsi="Times New Roman" w:cs="Times New Roman" w:hint="default"/>
    </w:rPr>
  </w:style>
  <w:style w:type="character" w:customStyle="1" w:styleId="WW8Num40z1">
    <w:name w:val="WW8Num40z1"/>
    <w:rsid w:val="00603D18"/>
    <w:rPr>
      <w:rFonts w:ascii="Courier New" w:hAnsi="Courier New" w:cs="Courier New" w:hint="default"/>
    </w:rPr>
  </w:style>
  <w:style w:type="character" w:customStyle="1" w:styleId="WW8Num40z2">
    <w:name w:val="WW8Num40z2"/>
    <w:rsid w:val="00603D18"/>
    <w:rPr>
      <w:rFonts w:ascii="Wingdings" w:hAnsi="Wingdings" w:cs="Wingdings" w:hint="default"/>
    </w:rPr>
  </w:style>
  <w:style w:type="character" w:customStyle="1" w:styleId="WW8Num40z3">
    <w:name w:val="WW8Num40z3"/>
    <w:rsid w:val="00603D18"/>
    <w:rPr>
      <w:rFonts w:ascii="Symbol" w:hAnsi="Symbol" w:cs="Symbol" w:hint="default"/>
    </w:rPr>
  </w:style>
  <w:style w:type="character" w:customStyle="1" w:styleId="WW8Num41z0">
    <w:name w:val="WW8Num41z0"/>
    <w:rsid w:val="00603D18"/>
    <w:rPr>
      <w:rFonts w:hint="default"/>
      <w:b w:val="0"/>
    </w:rPr>
  </w:style>
  <w:style w:type="character" w:customStyle="1" w:styleId="WW8Num41z1">
    <w:name w:val="WW8Num41z1"/>
    <w:rsid w:val="00603D18"/>
  </w:style>
  <w:style w:type="character" w:customStyle="1" w:styleId="WW8Num41z2">
    <w:name w:val="WW8Num41z2"/>
    <w:rsid w:val="00603D18"/>
  </w:style>
  <w:style w:type="character" w:customStyle="1" w:styleId="WW8Num41z3">
    <w:name w:val="WW8Num41z3"/>
    <w:rsid w:val="00603D18"/>
  </w:style>
  <w:style w:type="character" w:customStyle="1" w:styleId="WW8Num41z4">
    <w:name w:val="WW8Num41z4"/>
    <w:rsid w:val="00603D18"/>
  </w:style>
  <w:style w:type="character" w:customStyle="1" w:styleId="WW8Num41z5">
    <w:name w:val="WW8Num41z5"/>
    <w:rsid w:val="00603D18"/>
  </w:style>
  <w:style w:type="character" w:customStyle="1" w:styleId="WW8Num41z6">
    <w:name w:val="WW8Num41z6"/>
    <w:rsid w:val="00603D18"/>
  </w:style>
  <w:style w:type="character" w:customStyle="1" w:styleId="WW8Num41z7">
    <w:name w:val="WW8Num41z7"/>
    <w:rsid w:val="00603D18"/>
  </w:style>
  <w:style w:type="character" w:customStyle="1" w:styleId="WW8Num41z8">
    <w:name w:val="WW8Num41z8"/>
    <w:rsid w:val="00603D18"/>
  </w:style>
  <w:style w:type="character" w:customStyle="1" w:styleId="WW8Num42z0">
    <w:name w:val="WW8Num42z0"/>
    <w:rsid w:val="00603D18"/>
    <w:rPr>
      <w:rFonts w:hint="default"/>
      <w:caps w:val="0"/>
      <w:smallCaps w:val="0"/>
      <w:strike w:val="0"/>
      <w:dstrike w:val="0"/>
      <w:vanish w:val="0"/>
      <w:position w:val="0"/>
      <w:sz w:val="24"/>
      <w:vertAlign w:val="baseline"/>
    </w:rPr>
  </w:style>
  <w:style w:type="character" w:customStyle="1" w:styleId="WW8Num42z1">
    <w:name w:val="WW8Num42z1"/>
    <w:rsid w:val="00603D18"/>
  </w:style>
  <w:style w:type="character" w:customStyle="1" w:styleId="WW8Num42z2">
    <w:name w:val="WW8Num42z2"/>
    <w:rsid w:val="00603D18"/>
  </w:style>
  <w:style w:type="character" w:customStyle="1" w:styleId="WW8Num42z3">
    <w:name w:val="WW8Num42z3"/>
    <w:rsid w:val="00603D18"/>
  </w:style>
  <w:style w:type="character" w:customStyle="1" w:styleId="WW8Num42z4">
    <w:name w:val="WW8Num42z4"/>
    <w:rsid w:val="00603D18"/>
  </w:style>
  <w:style w:type="character" w:customStyle="1" w:styleId="WW8Num42z5">
    <w:name w:val="WW8Num42z5"/>
    <w:rsid w:val="00603D18"/>
  </w:style>
  <w:style w:type="character" w:customStyle="1" w:styleId="WW8Num42z6">
    <w:name w:val="WW8Num42z6"/>
    <w:rsid w:val="00603D18"/>
  </w:style>
  <w:style w:type="character" w:customStyle="1" w:styleId="WW8Num42z7">
    <w:name w:val="WW8Num42z7"/>
    <w:rsid w:val="00603D18"/>
  </w:style>
  <w:style w:type="character" w:customStyle="1" w:styleId="WW8Num42z8">
    <w:name w:val="WW8Num42z8"/>
    <w:rsid w:val="00603D18"/>
  </w:style>
  <w:style w:type="character" w:customStyle="1" w:styleId="WW8Num43z0">
    <w:name w:val="WW8Num43z0"/>
    <w:rsid w:val="00603D18"/>
    <w:rPr>
      <w:rFonts w:hint="default"/>
      <w:b w:val="0"/>
      <w:caps w:val="0"/>
      <w:smallCaps w:val="0"/>
      <w:strike w:val="0"/>
      <w:dstrike w:val="0"/>
      <w:vanish w:val="0"/>
      <w:position w:val="0"/>
      <w:sz w:val="24"/>
      <w:vertAlign w:val="baseline"/>
    </w:rPr>
  </w:style>
  <w:style w:type="character" w:customStyle="1" w:styleId="WW8Num43z1">
    <w:name w:val="WW8Num43z1"/>
    <w:rsid w:val="00603D18"/>
  </w:style>
  <w:style w:type="character" w:customStyle="1" w:styleId="WW8Num43z2">
    <w:name w:val="WW8Num43z2"/>
    <w:rsid w:val="00603D18"/>
  </w:style>
  <w:style w:type="character" w:customStyle="1" w:styleId="WW8Num43z3">
    <w:name w:val="WW8Num43z3"/>
    <w:rsid w:val="00603D18"/>
  </w:style>
  <w:style w:type="character" w:customStyle="1" w:styleId="WW8Num43z4">
    <w:name w:val="WW8Num43z4"/>
    <w:rsid w:val="00603D18"/>
  </w:style>
  <w:style w:type="character" w:customStyle="1" w:styleId="WW8Num43z5">
    <w:name w:val="WW8Num43z5"/>
    <w:rsid w:val="00603D18"/>
  </w:style>
  <w:style w:type="character" w:customStyle="1" w:styleId="WW8Num43z6">
    <w:name w:val="WW8Num43z6"/>
    <w:rsid w:val="00603D18"/>
  </w:style>
  <w:style w:type="character" w:customStyle="1" w:styleId="WW8Num43z7">
    <w:name w:val="WW8Num43z7"/>
    <w:rsid w:val="00603D18"/>
  </w:style>
  <w:style w:type="character" w:customStyle="1" w:styleId="WW8Num43z8">
    <w:name w:val="WW8Num43z8"/>
    <w:rsid w:val="00603D18"/>
  </w:style>
  <w:style w:type="character" w:customStyle="1" w:styleId="WW8Num44z0">
    <w:name w:val="WW8Num44z0"/>
    <w:rsid w:val="00603D18"/>
    <w:rPr>
      <w:rFonts w:hint="default"/>
      <w:b/>
      <w:color w:val="auto"/>
    </w:rPr>
  </w:style>
  <w:style w:type="character" w:customStyle="1" w:styleId="WW8Num44z1">
    <w:name w:val="WW8Num44z1"/>
    <w:rsid w:val="00603D18"/>
    <w:rPr>
      <w:rFonts w:ascii="Calibri" w:hAnsi="Calibri" w:cs="Arial" w:hint="default"/>
      <w:b w:val="0"/>
      <w:color w:val="auto"/>
    </w:rPr>
  </w:style>
  <w:style w:type="character" w:customStyle="1" w:styleId="WW8Num44z2">
    <w:name w:val="WW8Num44z2"/>
    <w:rsid w:val="00603D18"/>
    <w:rPr>
      <w:rFonts w:hint="default"/>
      <w:color w:val="auto"/>
    </w:rPr>
  </w:style>
  <w:style w:type="character" w:customStyle="1" w:styleId="WW8Num44z3">
    <w:name w:val="WW8Num44z3"/>
    <w:rsid w:val="00603D18"/>
  </w:style>
  <w:style w:type="character" w:customStyle="1" w:styleId="WW8Num44z4">
    <w:name w:val="WW8Num44z4"/>
    <w:rsid w:val="00603D18"/>
  </w:style>
  <w:style w:type="character" w:customStyle="1" w:styleId="WW8Num44z5">
    <w:name w:val="WW8Num44z5"/>
    <w:rsid w:val="00603D18"/>
  </w:style>
  <w:style w:type="character" w:customStyle="1" w:styleId="WW8Num44z6">
    <w:name w:val="WW8Num44z6"/>
    <w:rsid w:val="00603D18"/>
  </w:style>
  <w:style w:type="character" w:customStyle="1" w:styleId="WW8Num44z7">
    <w:name w:val="WW8Num44z7"/>
    <w:rsid w:val="00603D18"/>
  </w:style>
  <w:style w:type="character" w:customStyle="1" w:styleId="WW8Num44z8">
    <w:name w:val="WW8Num44z8"/>
    <w:rsid w:val="00603D18"/>
  </w:style>
  <w:style w:type="character" w:customStyle="1" w:styleId="WW8Num45z0">
    <w:name w:val="WW8Num45z0"/>
    <w:rsid w:val="00603D18"/>
    <w:rPr>
      <w:rFonts w:ascii="Times New Roman" w:eastAsia="Calibri" w:hAnsi="Times New Roman" w:cs="Times New Roman" w:hint="default"/>
    </w:rPr>
  </w:style>
  <w:style w:type="character" w:customStyle="1" w:styleId="WW8Num45z1">
    <w:name w:val="WW8Num45z1"/>
    <w:rsid w:val="00603D18"/>
    <w:rPr>
      <w:rFonts w:ascii="Courier New" w:hAnsi="Courier New" w:cs="Courier New" w:hint="default"/>
    </w:rPr>
  </w:style>
  <w:style w:type="character" w:customStyle="1" w:styleId="WW8Num45z2">
    <w:name w:val="WW8Num45z2"/>
    <w:rsid w:val="00603D18"/>
    <w:rPr>
      <w:rFonts w:ascii="Wingdings" w:hAnsi="Wingdings" w:cs="Wingdings" w:hint="default"/>
    </w:rPr>
  </w:style>
  <w:style w:type="character" w:customStyle="1" w:styleId="WW8Num45z3">
    <w:name w:val="WW8Num45z3"/>
    <w:rsid w:val="00603D18"/>
    <w:rPr>
      <w:rFonts w:ascii="Symbol" w:hAnsi="Symbol" w:cs="Symbol" w:hint="default"/>
    </w:rPr>
  </w:style>
  <w:style w:type="character" w:customStyle="1" w:styleId="WW8Num46z0">
    <w:name w:val="WW8Num46z0"/>
    <w:rsid w:val="00603D18"/>
    <w:rPr>
      <w:rFonts w:hint="default"/>
      <w:caps w:val="0"/>
      <w:smallCaps w:val="0"/>
      <w:strike w:val="0"/>
      <w:dstrike w:val="0"/>
      <w:vanish w:val="0"/>
      <w:position w:val="0"/>
      <w:sz w:val="24"/>
      <w:vertAlign w:val="baseline"/>
    </w:rPr>
  </w:style>
  <w:style w:type="character" w:customStyle="1" w:styleId="WW8Num46z1">
    <w:name w:val="WW8Num46z1"/>
    <w:rsid w:val="00603D18"/>
  </w:style>
  <w:style w:type="character" w:customStyle="1" w:styleId="WW8Num46z2">
    <w:name w:val="WW8Num46z2"/>
    <w:rsid w:val="00603D18"/>
  </w:style>
  <w:style w:type="character" w:customStyle="1" w:styleId="WW8Num46z3">
    <w:name w:val="WW8Num46z3"/>
    <w:rsid w:val="00603D18"/>
  </w:style>
  <w:style w:type="character" w:customStyle="1" w:styleId="WW8Num46z4">
    <w:name w:val="WW8Num46z4"/>
    <w:rsid w:val="00603D18"/>
  </w:style>
  <w:style w:type="character" w:customStyle="1" w:styleId="WW8Num46z5">
    <w:name w:val="WW8Num46z5"/>
    <w:rsid w:val="00603D18"/>
  </w:style>
  <w:style w:type="character" w:customStyle="1" w:styleId="WW8Num46z6">
    <w:name w:val="WW8Num46z6"/>
    <w:rsid w:val="00603D18"/>
  </w:style>
  <w:style w:type="character" w:customStyle="1" w:styleId="WW8Num46z7">
    <w:name w:val="WW8Num46z7"/>
    <w:rsid w:val="00603D18"/>
  </w:style>
  <w:style w:type="character" w:customStyle="1" w:styleId="WW8Num46z8">
    <w:name w:val="WW8Num46z8"/>
    <w:rsid w:val="00603D18"/>
  </w:style>
  <w:style w:type="character" w:customStyle="1" w:styleId="WW8Num47z0">
    <w:name w:val="WW8Num47z0"/>
    <w:rsid w:val="00603D18"/>
    <w:rPr>
      <w:rFonts w:hint="default"/>
    </w:rPr>
  </w:style>
  <w:style w:type="character" w:customStyle="1" w:styleId="WW8Num47z1">
    <w:name w:val="WW8Num47z1"/>
    <w:rsid w:val="00603D18"/>
    <w:rPr>
      <w:rFonts w:ascii="Courier New" w:hAnsi="Courier New" w:cs="Courier New" w:hint="default"/>
    </w:rPr>
  </w:style>
  <w:style w:type="character" w:customStyle="1" w:styleId="WW8Num47z2">
    <w:name w:val="WW8Num47z2"/>
    <w:rsid w:val="00603D18"/>
    <w:rPr>
      <w:rFonts w:ascii="Wingdings" w:hAnsi="Wingdings" w:cs="Wingdings" w:hint="default"/>
    </w:rPr>
  </w:style>
  <w:style w:type="character" w:customStyle="1" w:styleId="WW8Num47z3">
    <w:name w:val="WW8Num47z3"/>
    <w:rsid w:val="00603D18"/>
    <w:rPr>
      <w:rFonts w:ascii="Symbol" w:hAnsi="Symbol" w:cs="Symbol" w:hint="default"/>
    </w:rPr>
  </w:style>
  <w:style w:type="character" w:customStyle="1" w:styleId="WW8Num48z0">
    <w:name w:val="WW8Num48z0"/>
    <w:rsid w:val="00603D18"/>
    <w:rPr>
      <w:rFonts w:ascii="Times New Roman" w:eastAsia="Calibri" w:hAnsi="Times New Roman" w:cs="Times New Roman" w:hint="default"/>
    </w:rPr>
  </w:style>
  <w:style w:type="character" w:customStyle="1" w:styleId="WW8Num48z1">
    <w:name w:val="WW8Num48z1"/>
    <w:rsid w:val="00603D18"/>
    <w:rPr>
      <w:rFonts w:ascii="Courier New" w:hAnsi="Courier New" w:cs="Courier New" w:hint="default"/>
    </w:rPr>
  </w:style>
  <w:style w:type="character" w:customStyle="1" w:styleId="WW8Num48z2">
    <w:name w:val="WW8Num48z2"/>
    <w:rsid w:val="00603D18"/>
    <w:rPr>
      <w:rFonts w:ascii="Wingdings" w:hAnsi="Wingdings" w:cs="Wingdings" w:hint="default"/>
    </w:rPr>
  </w:style>
  <w:style w:type="character" w:customStyle="1" w:styleId="WW8Num48z3">
    <w:name w:val="WW8Num48z3"/>
    <w:rsid w:val="00603D18"/>
    <w:rPr>
      <w:rFonts w:ascii="Symbol" w:hAnsi="Symbol" w:cs="Symbol" w:hint="default"/>
    </w:rPr>
  </w:style>
  <w:style w:type="character" w:customStyle="1" w:styleId="WW8NumSt34z0">
    <w:name w:val="WW8NumSt34z0"/>
    <w:rsid w:val="00603D18"/>
    <w:rPr>
      <w:rFonts w:hint="default"/>
    </w:rPr>
  </w:style>
  <w:style w:type="character" w:customStyle="1" w:styleId="WW8NumSt35z0">
    <w:name w:val="WW8NumSt35z0"/>
    <w:rsid w:val="00603D18"/>
    <w:rPr>
      <w:rFonts w:hint="default"/>
    </w:rPr>
  </w:style>
  <w:style w:type="character" w:customStyle="1" w:styleId="Carpredefinitoparagrafo2">
    <w:name w:val="Car. predefinito paragrafo2"/>
    <w:rsid w:val="00603D18"/>
  </w:style>
  <w:style w:type="character" w:customStyle="1" w:styleId="CarattereCarattere18">
    <w:name w:val="Carattere Carattere18"/>
    <w:rsid w:val="00603D18"/>
    <w:rPr>
      <w:rFonts w:ascii="Calibri" w:eastAsia="Calibri" w:hAnsi="Calibri" w:cs="Arial"/>
      <w:b/>
      <w:iCs/>
      <w:sz w:val="24"/>
      <w:szCs w:val="22"/>
      <w:lang w:val="it-IT" w:bidi="ar-SA"/>
    </w:rPr>
  </w:style>
  <w:style w:type="character" w:customStyle="1" w:styleId="CarattereCarattere17">
    <w:name w:val="Carattere Carattere17"/>
    <w:rsid w:val="00603D18"/>
    <w:rPr>
      <w:rFonts w:ascii="Calibri" w:eastAsia="Calibri" w:hAnsi="Calibri" w:cs="Arial"/>
      <w:b/>
      <w:bCs/>
      <w:i/>
      <w:color w:val="4F81BD"/>
      <w:sz w:val="24"/>
      <w:szCs w:val="22"/>
      <w:u w:val="single"/>
      <w:lang w:bidi="ar-SA"/>
    </w:rPr>
  </w:style>
  <w:style w:type="character" w:customStyle="1" w:styleId="CarattereCarattere16">
    <w:name w:val="Carattere Carattere16"/>
    <w:rsid w:val="00603D18"/>
    <w:rPr>
      <w:rFonts w:ascii="Calibri" w:eastAsia="Calibri" w:hAnsi="Calibri" w:cs="Arial"/>
      <w:b/>
      <w:bCs/>
      <w:i/>
      <w:color w:val="4F81BD"/>
      <w:sz w:val="24"/>
      <w:szCs w:val="22"/>
      <w:lang w:bidi="ar-SA"/>
    </w:rPr>
  </w:style>
  <w:style w:type="character" w:customStyle="1" w:styleId="CarattereCarattere15">
    <w:name w:val="Carattere Carattere15"/>
    <w:rsid w:val="00603D18"/>
    <w:rPr>
      <w:rFonts w:ascii="Cambria" w:eastAsia="Calibri" w:hAnsi="Cambria" w:cs="Cambria"/>
      <w:b/>
      <w:i/>
      <w:iCs/>
      <w:color w:val="4F81BD"/>
      <w:sz w:val="24"/>
      <w:szCs w:val="24"/>
      <w:lang w:val="de-DE" w:bidi="ar-SA"/>
    </w:rPr>
  </w:style>
  <w:style w:type="character" w:customStyle="1" w:styleId="CarattereCarattere14">
    <w:name w:val="Carattere Carattere14"/>
    <w:rsid w:val="00603D18"/>
    <w:rPr>
      <w:rFonts w:ascii="Cambria" w:eastAsia="Calibri" w:hAnsi="Cambria" w:cs="Cambria"/>
      <w:bCs/>
      <w:color w:val="243F60"/>
      <w:sz w:val="24"/>
      <w:szCs w:val="24"/>
      <w:lang w:val="de-DE" w:bidi="ar-SA"/>
    </w:rPr>
  </w:style>
  <w:style w:type="character" w:customStyle="1" w:styleId="CarattereCarattere13">
    <w:name w:val="Carattere Carattere13"/>
    <w:rsid w:val="00603D18"/>
    <w:rPr>
      <w:rFonts w:ascii="Cambria" w:eastAsia="Calibri" w:hAnsi="Cambria" w:cs="Cambria"/>
      <w:bCs/>
      <w:i/>
      <w:iCs/>
      <w:color w:val="243F60"/>
      <w:sz w:val="24"/>
      <w:szCs w:val="24"/>
      <w:lang w:val="de-DE" w:bidi="ar-SA"/>
    </w:rPr>
  </w:style>
  <w:style w:type="character" w:customStyle="1" w:styleId="CarattereCarattere12">
    <w:name w:val="Carattere Carattere12"/>
    <w:rsid w:val="00603D18"/>
    <w:rPr>
      <w:rFonts w:ascii="Cambria" w:eastAsia="Calibri" w:hAnsi="Cambria" w:cs="Cambria"/>
      <w:bCs/>
      <w:i/>
      <w:iCs/>
      <w:color w:val="404040"/>
      <w:sz w:val="24"/>
      <w:szCs w:val="24"/>
      <w:lang w:val="de-DE" w:bidi="ar-SA"/>
    </w:rPr>
  </w:style>
  <w:style w:type="character" w:customStyle="1" w:styleId="CarattereCarattere11">
    <w:name w:val="Carattere Carattere11"/>
    <w:rsid w:val="00603D18"/>
    <w:rPr>
      <w:rFonts w:ascii="Cambria" w:eastAsia="Calibri" w:hAnsi="Cambria" w:cs="Cambria"/>
      <w:bCs/>
      <w:color w:val="404040"/>
      <w:lang w:val="de-DE" w:bidi="ar-SA"/>
    </w:rPr>
  </w:style>
  <w:style w:type="character" w:customStyle="1" w:styleId="CarattereCarattere10">
    <w:name w:val="Carattere Carattere10"/>
    <w:rsid w:val="00603D18"/>
    <w:rPr>
      <w:rFonts w:ascii="Cambria" w:eastAsia="Calibri" w:hAnsi="Cambria" w:cs="Cambria"/>
      <w:bCs/>
      <w:i/>
      <w:iCs/>
      <w:color w:val="404040"/>
      <w:lang w:val="de-DE" w:bidi="ar-SA"/>
    </w:rPr>
  </w:style>
  <w:style w:type="character" w:styleId="Collegamentoipertestuale">
    <w:name w:val="Hyperlink"/>
    <w:rsid w:val="00603D18"/>
    <w:rPr>
      <w:color w:val="0000FF"/>
      <w:u w:val="single"/>
    </w:rPr>
  </w:style>
  <w:style w:type="character" w:customStyle="1" w:styleId="CarattereCarattere9">
    <w:name w:val="Carattere Carattere9"/>
    <w:rsid w:val="00603D18"/>
    <w:rPr>
      <w:rFonts w:ascii="Times New Roman" w:eastAsia="Calibri" w:hAnsi="Times New Roman" w:cs="Times New Roman"/>
      <w:sz w:val="20"/>
      <w:szCs w:val="20"/>
      <w:lang w:val="de-DE"/>
    </w:rPr>
  </w:style>
  <w:style w:type="character" w:customStyle="1" w:styleId="Caratterinotaapidipagina">
    <w:name w:val="Caratteri nota a piè di pagina"/>
    <w:rsid w:val="00603D18"/>
    <w:rPr>
      <w:vertAlign w:val="superscript"/>
    </w:rPr>
  </w:style>
  <w:style w:type="character" w:customStyle="1" w:styleId="CarattereCarattere8">
    <w:name w:val="Carattere Carattere8"/>
    <w:rsid w:val="00603D18"/>
    <w:rPr>
      <w:rFonts w:ascii="Times New Roman" w:eastAsia="Calibri" w:hAnsi="Times New Roman" w:cs="Times New Roman"/>
      <w:sz w:val="24"/>
      <w:szCs w:val="24"/>
      <w:lang w:val="de-DE"/>
    </w:rPr>
  </w:style>
  <w:style w:type="character" w:customStyle="1" w:styleId="CarattereCarattere7">
    <w:name w:val="Carattere Carattere7"/>
    <w:rsid w:val="00603D18"/>
    <w:rPr>
      <w:rFonts w:ascii="Tahoma" w:eastAsia="Calibri" w:hAnsi="Tahoma" w:cs="Tahoma"/>
      <w:sz w:val="16"/>
      <w:szCs w:val="16"/>
      <w:lang w:val="de-DE"/>
    </w:rPr>
  </w:style>
  <w:style w:type="character" w:customStyle="1" w:styleId="CarattereCarattere6">
    <w:name w:val="Carattere Carattere6"/>
    <w:rsid w:val="00603D18"/>
    <w:rPr>
      <w:rFonts w:ascii="Times New Roman" w:eastAsia="Calibri" w:hAnsi="Times New Roman" w:cs="Times New Roman"/>
      <w:sz w:val="24"/>
      <w:szCs w:val="24"/>
      <w:lang w:val="de-DE"/>
    </w:rPr>
  </w:style>
  <w:style w:type="character" w:styleId="Enfasigrassetto">
    <w:name w:val="Strong"/>
    <w:qFormat/>
    <w:rsid w:val="00603D18"/>
    <w:rPr>
      <w:rFonts w:ascii="Calibri" w:eastAsia="Times New Roman" w:hAnsi="Calibri" w:cs="Times New Roman"/>
      <w:b/>
      <w:bCs/>
      <w:color w:val="auto"/>
      <w:sz w:val="22"/>
      <w:szCs w:val="24"/>
      <w:u w:val="single"/>
      <w:lang w:val="de-DE"/>
    </w:rPr>
  </w:style>
  <w:style w:type="character" w:customStyle="1" w:styleId="Rimandocommento2">
    <w:name w:val="Rimando commento2"/>
    <w:rsid w:val="00603D18"/>
    <w:rPr>
      <w:sz w:val="16"/>
      <w:szCs w:val="16"/>
    </w:rPr>
  </w:style>
  <w:style w:type="character" w:customStyle="1" w:styleId="CarattereCarattere5">
    <w:name w:val="Carattere Carattere5"/>
    <w:rsid w:val="00603D18"/>
  </w:style>
  <w:style w:type="character" w:customStyle="1" w:styleId="CarattereCarattere4">
    <w:name w:val="Carattere Carattere4"/>
    <w:rsid w:val="00603D18"/>
    <w:rPr>
      <w:b/>
      <w:bCs/>
    </w:rPr>
  </w:style>
  <w:style w:type="character" w:customStyle="1" w:styleId="CarattereCarattere3">
    <w:name w:val="Carattere Carattere3"/>
    <w:rsid w:val="00603D18"/>
    <w:rPr>
      <w:rFonts w:ascii="Lucida Grande" w:hAnsi="Lucida Grande" w:cs="Lucida Grande"/>
      <w:sz w:val="24"/>
      <w:szCs w:val="24"/>
    </w:rPr>
  </w:style>
  <w:style w:type="character" w:styleId="Collegamentovisitato">
    <w:name w:val="FollowedHyperlink"/>
    <w:rsid w:val="00603D18"/>
    <w:rPr>
      <w:color w:val="800080"/>
      <w:u w:val="single"/>
    </w:rPr>
  </w:style>
  <w:style w:type="character" w:customStyle="1" w:styleId="CarattereCarattere2">
    <w:name w:val="Carattere Carattere2"/>
    <w:rsid w:val="00603D18"/>
    <w:rPr>
      <w:rFonts w:ascii="Times New Roman" w:eastAsia="Times New Roman" w:hAnsi="Times New Roman" w:cs="Times New Roman"/>
      <w:sz w:val="24"/>
      <w:szCs w:val="24"/>
    </w:rPr>
  </w:style>
  <w:style w:type="character" w:customStyle="1" w:styleId="CarattereCarattere1">
    <w:name w:val="Carattere Carattere1"/>
    <w:rsid w:val="00603D18"/>
    <w:rPr>
      <w:sz w:val="24"/>
      <w:szCs w:val="24"/>
    </w:rPr>
  </w:style>
  <w:style w:type="character" w:customStyle="1" w:styleId="CarattereCarattere">
    <w:name w:val="Carattere Carattere"/>
    <w:rsid w:val="00603D18"/>
    <w:rPr>
      <w:rFonts w:ascii="Cambria" w:eastAsia="Times New Roman" w:hAnsi="Cambria" w:cs="Times New Roman"/>
      <w:b/>
      <w:bCs/>
      <w:kern w:val="1"/>
      <w:sz w:val="32"/>
      <w:szCs w:val="32"/>
    </w:rPr>
  </w:style>
  <w:style w:type="character" w:customStyle="1" w:styleId="Tabellagriglia6acoloriCarattere">
    <w:name w:val="Tabella griglia 6 a colori Carattere"/>
    <w:rsid w:val="00603D18"/>
    <w:rPr>
      <w:rFonts w:ascii="Calibri" w:eastAsia="Times New Roman" w:hAnsi="Calibri" w:cs="Times New Roman"/>
      <w:sz w:val="22"/>
      <w:szCs w:val="22"/>
    </w:rPr>
  </w:style>
  <w:style w:type="character" w:customStyle="1" w:styleId="ListParagraphChar">
    <w:name w:val="List Paragraph Char"/>
    <w:rsid w:val="00603D18"/>
  </w:style>
  <w:style w:type="character" w:customStyle="1" w:styleId="Caratteredellanota">
    <w:name w:val="Carattere della nota"/>
    <w:rsid w:val="00603D18"/>
    <w:rPr>
      <w:vertAlign w:val="superscript"/>
    </w:rPr>
  </w:style>
  <w:style w:type="character" w:customStyle="1" w:styleId="apple-converted-space">
    <w:name w:val="apple-converted-space"/>
    <w:basedOn w:val="Carpredefinitoparagrafo2"/>
    <w:rsid w:val="00603D18"/>
  </w:style>
  <w:style w:type="character" w:customStyle="1" w:styleId="WW8Num16z4">
    <w:name w:val="WW8Num16z4"/>
    <w:rsid w:val="00603D18"/>
    <w:rPr>
      <w:rFonts w:ascii="Courier New" w:hAnsi="Courier New" w:cs="Courier New"/>
    </w:rPr>
  </w:style>
  <w:style w:type="character" w:customStyle="1" w:styleId="WW8Num49z0">
    <w:name w:val="WW8Num49z0"/>
    <w:rsid w:val="00603D18"/>
    <w:rPr>
      <w:rFonts w:ascii="Times New Roman" w:hAnsi="Times New Roman" w:cs="Times New Roman"/>
      <w:b w:val="0"/>
      <w:bCs w:val="0"/>
      <w:i w:val="0"/>
      <w:iCs w:val="0"/>
      <w:sz w:val="24"/>
      <w:szCs w:val="22"/>
    </w:rPr>
  </w:style>
  <w:style w:type="character" w:customStyle="1" w:styleId="WW8Num50z0">
    <w:name w:val="WW8Num50z0"/>
    <w:rsid w:val="00603D18"/>
    <w:rPr>
      <w:rFonts w:ascii="Times New Roman" w:hAnsi="Times New Roman" w:cs="Times New Roman"/>
      <w:b/>
      <w:bCs w:val="0"/>
      <w:i w:val="0"/>
      <w:iCs w:val="0"/>
      <w:color w:val="auto"/>
      <w:sz w:val="24"/>
      <w:szCs w:val="22"/>
    </w:rPr>
  </w:style>
  <w:style w:type="character" w:customStyle="1" w:styleId="WW8Num51z0">
    <w:name w:val="WW8Num51z0"/>
    <w:rsid w:val="00603D18"/>
    <w:rPr>
      <w:rFonts w:ascii="Symbol" w:hAnsi="Symbol" w:cs="Symbol"/>
    </w:rPr>
  </w:style>
  <w:style w:type="character" w:customStyle="1" w:styleId="WW8Num52z2">
    <w:name w:val="WW8Num52z2"/>
    <w:rsid w:val="00603D18"/>
    <w:rPr>
      <w:rFonts w:ascii="Wingdings" w:hAnsi="Wingdings" w:cs="Wingdings"/>
    </w:rPr>
  </w:style>
  <w:style w:type="character" w:customStyle="1" w:styleId="WW8Num52z3">
    <w:name w:val="WW8Num52z3"/>
    <w:rsid w:val="00603D18"/>
    <w:rPr>
      <w:rFonts w:ascii="Symbol" w:hAnsi="Symbol" w:cs="Symbol"/>
    </w:rPr>
  </w:style>
  <w:style w:type="character" w:customStyle="1" w:styleId="WW8Num53z0">
    <w:name w:val="WW8Num53z0"/>
    <w:rsid w:val="00603D18"/>
    <w:rPr>
      <w:rFonts w:ascii="Symbol" w:hAnsi="Symbol" w:cs="Symbol"/>
      <w:b w:val="0"/>
      <w:bCs w:val="0"/>
      <w:i w:val="0"/>
      <w:iCs w:val="0"/>
      <w:color w:val="0000FF"/>
      <w:sz w:val="20"/>
      <w:szCs w:val="20"/>
    </w:rPr>
  </w:style>
  <w:style w:type="character" w:customStyle="1" w:styleId="WW8Num53z1">
    <w:name w:val="WW8Num53z1"/>
    <w:rsid w:val="00603D18"/>
    <w:rPr>
      <w:rFonts w:ascii="Courier New" w:hAnsi="Courier New" w:cs="Courier New"/>
      <w:b w:val="0"/>
      <w:bCs w:val="0"/>
      <w:i w:val="0"/>
      <w:iCs w:val="0"/>
      <w:color w:val="0000FF"/>
      <w:sz w:val="20"/>
      <w:szCs w:val="20"/>
    </w:rPr>
  </w:style>
  <w:style w:type="character" w:customStyle="1" w:styleId="Absatz-Standardschriftart">
    <w:name w:val="Absatz-Standardschriftart"/>
    <w:rsid w:val="00603D18"/>
  </w:style>
  <w:style w:type="character" w:customStyle="1" w:styleId="WW-Absatz-Standardschriftart">
    <w:name w:val="WW-Absatz-Standardschriftart"/>
    <w:rsid w:val="00603D18"/>
  </w:style>
  <w:style w:type="character" w:customStyle="1" w:styleId="WW-Absatz-Standardschriftart1">
    <w:name w:val="WW-Absatz-Standardschriftart1"/>
    <w:rsid w:val="00603D18"/>
  </w:style>
  <w:style w:type="character" w:customStyle="1" w:styleId="WW-Absatz-Standardschriftart11">
    <w:name w:val="WW-Absatz-Standardschriftart11"/>
    <w:rsid w:val="00603D18"/>
  </w:style>
  <w:style w:type="character" w:customStyle="1" w:styleId="WW-Absatz-Standardschriftart111">
    <w:name w:val="WW-Absatz-Standardschriftart111"/>
    <w:rsid w:val="00603D18"/>
  </w:style>
  <w:style w:type="character" w:customStyle="1" w:styleId="WW8Num6z1">
    <w:name w:val="WW8Num6z1"/>
    <w:rsid w:val="00603D18"/>
    <w:rPr>
      <w:rFonts w:ascii="Courier New" w:hAnsi="Courier New" w:cs="Courier New"/>
    </w:rPr>
  </w:style>
  <w:style w:type="character" w:customStyle="1" w:styleId="WW8Num6z2">
    <w:name w:val="WW8Num6z2"/>
    <w:rsid w:val="00603D18"/>
    <w:rPr>
      <w:rFonts w:ascii="Wingdings" w:hAnsi="Wingdings" w:cs="Wingdings"/>
    </w:rPr>
  </w:style>
  <w:style w:type="character" w:customStyle="1" w:styleId="WW8Num6z3">
    <w:name w:val="WW8Num6z3"/>
    <w:rsid w:val="00603D18"/>
    <w:rPr>
      <w:rFonts w:ascii="Symbol" w:hAnsi="Symbol" w:cs="Symbol"/>
    </w:rPr>
  </w:style>
  <w:style w:type="character" w:customStyle="1" w:styleId="WW8Num14z3">
    <w:name w:val="WW8Num14z3"/>
    <w:rsid w:val="00603D18"/>
    <w:rPr>
      <w:rFonts w:ascii="Symbol" w:hAnsi="Symbol" w:cs="Symbol"/>
    </w:rPr>
  </w:style>
  <w:style w:type="character" w:customStyle="1" w:styleId="WW8Num17z4">
    <w:name w:val="WW8Num17z4"/>
    <w:rsid w:val="00603D18"/>
    <w:rPr>
      <w:rFonts w:ascii="Courier New" w:hAnsi="Courier New" w:cs="Courier New"/>
    </w:rPr>
  </w:style>
  <w:style w:type="character" w:customStyle="1" w:styleId="WW8Num29z3">
    <w:name w:val="WW8Num29z3"/>
    <w:rsid w:val="00603D18"/>
    <w:rPr>
      <w:rFonts w:ascii="Symbol" w:hAnsi="Symbol" w:cs="Symbol"/>
    </w:rPr>
  </w:style>
  <w:style w:type="character" w:customStyle="1" w:styleId="WW8Num29z4">
    <w:name w:val="WW8Num29z4"/>
    <w:rsid w:val="00603D18"/>
    <w:rPr>
      <w:rFonts w:ascii="Courier New" w:hAnsi="Courier New" w:cs="Courier New"/>
    </w:rPr>
  </w:style>
  <w:style w:type="character" w:customStyle="1" w:styleId="WW8Num29z5">
    <w:name w:val="WW8Num29z5"/>
    <w:rsid w:val="00603D18"/>
    <w:rPr>
      <w:rFonts w:ascii="Wingdings" w:hAnsi="Wingdings" w:cs="Wingdings"/>
    </w:rPr>
  </w:style>
  <w:style w:type="character" w:customStyle="1" w:styleId="WW8Num37z1">
    <w:name w:val="WW8Num37z1"/>
    <w:rsid w:val="00603D18"/>
    <w:rPr>
      <w:rFonts w:ascii="Courier New" w:hAnsi="Courier New" w:cs="Courier New"/>
    </w:rPr>
  </w:style>
  <w:style w:type="character" w:customStyle="1" w:styleId="WW8Num37z3">
    <w:name w:val="WW8Num37z3"/>
    <w:rsid w:val="00603D18"/>
    <w:rPr>
      <w:rFonts w:ascii="Symbol" w:hAnsi="Symbol" w:cs="Symbol"/>
    </w:rPr>
  </w:style>
  <w:style w:type="character" w:customStyle="1" w:styleId="WW8Num47z4">
    <w:name w:val="WW8Num47z4"/>
    <w:rsid w:val="00603D18"/>
    <w:rPr>
      <w:rFonts w:ascii="Courier New" w:hAnsi="Courier New" w:cs="Courier New"/>
    </w:rPr>
  </w:style>
  <w:style w:type="character" w:customStyle="1" w:styleId="WW8Num47z5">
    <w:name w:val="WW8Num47z5"/>
    <w:rsid w:val="00603D18"/>
    <w:rPr>
      <w:rFonts w:ascii="Wingdings" w:hAnsi="Wingdings" w:cs="Wingdings"/>
    </w:rPr>
  </w:style>
  <w:style w:type="character" w:customStyle="1" w:styleId="WW8Num51z1">
    <w:name w:val="WW8Num51z1"/>
    <w:rsid w:val="00603D18"/>
    <w:rPr>
      <w:rFonts w:ascii="Courier New" w:hAnsi="Courier New" w:cs="Courier New"/>
    </w:rPr>
  </w:style>
  <w:style w:type="character" w:customStyle="1" w:styleId="WW8Num51z2">
    <w:name w:val="WW8Num51z2"/>
    <w:rsid w:val="00603D18"/>
    <w:rPr>
      <w:rFonts w:ascii="Wingdings" w:hAnsi="Wingdings" w:cs="Wingdings"/>
    </w:rPr>
  </w:style>
  <w:style w:type="character" w:customStyle="1" w:styleId="WW8Num52z0">
    <w:name w:val="WW8Num52z0"/>
    <w:rsid w:val="00603D18"/>
    <w:rPr>
      <w:rFonts w:ascii="Symbol" w:hAnsi="Symbol" w:cs="Symbol"/>
      <w:sz w:val="24"/>
    </w:rPr>
  </w:style>
  <w:style w:type="character" w:customStyle="1" w:styleId="WW8Num52z1">
    <w:name w:val="WW8Num52z1"/>
    <w:rsid w:val="00603D18"/>
    <w:rPr>
      <w:rFonts w:ascii="Courier New" w:hAnsi="Courier New" w:cs="Courier New"/>
    </w:rPr>
  </w:style>
  <w:style w:type="character" w:customStyle="1" w:styleId="WW8Num53z2">
    <w:name w:val="WW8Num53z2"/>
    <w:rsid w:val="00603D18"/>
    <w:rPr>
      <w:rFonts w:ascii="Wingdings" w:hAnsi="Wingdings" w:cs="Wingdings"/>
    </w:rPr>
  </w:style>
  <w:style w:type="character" w:customStyle="1" w:styleId="WW8Num53z3">
    <w:name w:val="WW8Num53z3"/>
    <w:rsid w:val="00603D18"/>
    <w:rPr>
      <w:rFonts w:ascii="Symbol" w:hAnsi="Symbol" w:cs="Symbol"/>
    </w:rPr>
  </w:style>
  <w:style w:type="character" w:customStyle="1" w:styleId="WW8Num53z4">
    <w:name w:val="WW8Num53z4"/>
    <w:rsid w:val="00603D18"/>
    <w:rPr>
      <w:rFonts w:ascii="Courier New" w:hAnsi="Courier New" w:cs="Courier New"/>
    </w:rPr>
  </w:style>
  <w:style w:type="character" w:customStyle="1" w:styleId="WW8Num54z0">
    <w:name w:val="WW8Num54z0"/>
    <w:rsid w:val="00603D18"/>
    <w:rPr>
      <w:rFonts w:ascii="Times New Roman" w:hAnsi="Times New Roman" w:cs="Times New Roman"/>
      <w:b w:val="0"/>
      <w:bCs w:val="0"/>
      <w:i w:val="0"/>
      <w:iCs w:val="0"/>
      <w:sz w:val="24"/>
      <w:szCs w:val="24"/>
    </w:rPr>
  </w:style>
  <w:style w:type="character" w:customStyle="1" w:styleId="WW8Num54z1">
    <w:name w:val="WW8Num54z1"/>
    <w:rsid w:val="00603D18"/>
    <w:rPr>
      <w:rFonts w:cs="Times New Roman"/>
    </w:rPr>
  </w:style>
  <w:style w:type="character" w:customStyle="1" w:styleId="WW8Num55z0">
    <w:name w:val="WW8Num55z0"/>
    <w:rsid w:val="00603D18"/>
    <w:rPr>
      <w:rFonts w:ascii="Times New Roman" w:hAnsi="Times New Roman" w:cs="Times New Roman"/>
      <w:b w:val="0"/>
      <w:bCs w:val="0"/>
      <w:i w:val="0"/>
      <w:iCs w:val="0"/>
      <w:color w:val="auto"/>
      <w:sz w:val="24"/>
      <w:szCs w:val="22"/>
    </w:rPr>
  </w:style>
  <w:style w:type="character" w:customStyle="1" w:styleId="Carpredefinitoparagrafo1">
    <w:name w:val="Car. predefinito paragrafo1"/>
    <w:rsid w:val="00603D18"/>
  </w:style>
  <w:style w:type="character" w:customStyle="1" w:styleId="Titolo1Carattere">
    <w:name w:val="Titolo 1 Carattere"/>
    <w:rsid w:val="00603D18"/>
    <w:rPr>
      <w:rFonts w:eastAsia="Calibri"/>
      <w:b/>
      <w:bCs/>
      <w:caps/>
      <w:kern w:val="1"/>
      <w:sz w:val="24"/>
      <w:szCs w:val="24"/>
      <w:lang w:val="it-IT" w:bidi="ar-SA"/>
    </w:rPr>
  </w:style>
  <w:style w:type="character" w:customStyle="1" w:styleId="Titolo2Carattere">
    <w:name w:val="Titolo 2 Carattere"/>
    <w:rsid w:val="00603D18"/>
    <w:rPr>
      <w:b/>
      <w:bCs/>
      <w:smallCaps/>
      <w:sz w:val="24"/>
      <w:szCs w:val="24"/>
      <w:lang w:val="it-IT" w:bidi="ar-SA"/>
    </w:rPr>
  </w:style>
  <w:style w:type="character" w:customStyle="1" w:styleId="Titolo3Carattere">
    <w:name w:val="Titolo 3 Carattere"/>
    <w:rsid w:val="00603D18"/>
    <w:rPr>
      <w:rFonts w:eastAsia="Calibri"/>
      <w:b/>
      <w:bCs/>
      <w:sz w:val="24"/>
      <w:szCs w:val="24"/>
      <w:lang w:val="it-IT" w:bidi="ar-SA"/>
    </w:rPr>
  </w:style>
  <w:style w:type="character" w:customStyle="1" w:styleId="Titolo4Carattere">
    <w:name w:val="Titolo 4 Carattere"/>
    <w:rsid w:val="00603D18"/>
    <w:rPr>
      <w:rFonts w:eastAsia="Calibri"/>
      <w:b/>
      <w:bCs/>
      <w:sz w:val="28"/>
      <w:szCs w:val="28"/>
      <w:lang w:val="it-IT" w:bidi="ar-SA"/>
    </w:rPr>
  </w:style>
  <w:style w:type="character" w:customStyle="1" w:styleId="Titolo5Carattere">
    <w:name w:val="Titolo 5 Carattere"/>
    <w:rsid w:val="00603D18"/>
    <w:rPr>
      <w:rFonts w:eastAsia="Calibri"/>
      <w:b/>
      <w:bCs/>
      <w:i/>
      <w:iCs/>
      <w:sz w:val="26"/>
      <w:szCs w:val="26"/>
      <w:lang w:val="it-IT" w:bidi="ar-SA"/>
    </w:rPr>
  </w:style>
  <w:style w:type="character" w:customStyle="1" w:styleId="Titolo6Carattere">
    <w:name w:val="Titolo 6 Carattere"/>
    <w:rsid w:val="00603D18"/>
    <w:rPr>
      <w:rFonts w:eastAsia="Calibri"/>
      <w:b/>
      <w:bCs/>
      <w:sz w:val="24"/>
      <w:szCs w:val="24"/>
      <w:lang w:val="it-IT" w:bidi="ar-SA"/>
    </w:rPr>
  </w:style>
  <w:style w:type="character" w:customStyle="1" w:styleId="Titolo7Carattere">
    <w:name w:val="Titolo 7 Carattere"/>
    <w:rsid w:val="00603D18"/>
    <w:rPr>
      <w:rFonts w:eastAsia="Calibri"/>
      <w:sz w:val="24"/>
      <w:szCs w:val="24"/>
      <w:lang w:val="it-IT" w:bidi="ar-SA"/>
    </w:rPr>
  </w:style>
  <w:style w:type="character" w:customStyle="1" w:styleId="Titolo8Carattere">
    <w:name w:val="Titolo 8 Carattere"/>
    <w:rsid w:val="00603D18"/>
    <w:rPr>
      <w:rFonts w:eastAsia="Calibri"/>
      <w:i/>
      <w:iCs/>
      <w:sz w:val="24"/>
      <w:szCs w:val="24"/>
      <w:lang w:val="it-IT" w:bidi="ar-SA"/>
    </w:rPr>
  </w:style>
  <w:style w:type="character" w:customStyle="1" w:styleId="Titolo9Carattere">
    <w:name w:val="Titolo 9 Carattere"/>
    <w:rsid w:val="00603D18"/>
    <w:rPr>
      <w:rFonts w:ascii="Arial" w:eastAsia="Calibri" w:hAnsi="Arial" w:cs="Arial"/>
      <w:sz w:val="24"/>
      <w:szCs w:val="24"/>
      <w:lang w:val="it-IT" w:bidi="ar-SA"/>
    </w:rPr>
  </w:style>
  <w:style w:type="character" w:customStyle="1" w:styleId="CorpodeltestoCarattere">
    <w:name w:val="Corpo del testo Carattere"/>
    <w:rsid w:val="00603D18"/>
    <w:rPr>
      <w:sz w:val="28"/>
      <w:szCs w:val="28"/>
      <w:lang w:val="it-IT" w:bidi="ar-SA"/>
    </w:rPr>
  </w:style>
  <w:style w:type="character" w:customStyle="1" w:styleId="TestofumettoCarattere">
    <w:name w:val="Testo fumetto Carattere"/>
    <w:rsid w:val="00603D18"/>
    <w:rPr>
      <w:rFonts w:ascii="Tahoma" w:eastAsia="Calibri" w:hAnsi="Tahoma" w:cs="Tahoma"/>
      <w:sz w:val="16"/>
      <w:szCs w:val="16"/>
      <w:lang w:val="it-IT" w:bidi="ar-SA"/>
    </w:rPr>
  </w:style>
  <w:style w:type="character" w:customStyle="1" w:styleId="IntestazioneCarattere">
    <w:name w:val="Intestazione Carattere"/>
    <w:uiPriority w:val="99"/>
    <w:rsid w:val="00603D18"/>
    <w:rPr>
      <w:sz w:val="24"/>
      <w:szCs w:val="24"/>
      <w:lang w:val="it-IT" w:bidi="ar-SA"/>
    </w:rPr>
  </w:style>
  <w:style w:type="character" w:customStyle="1" w:styleId="PidipaginaCarattere">
    <w:name w:val="Piè di pagina Carattere"/>
    <w:rsid w:val="00603D18"/>
    <w:rPr>
      <w:sz w:val="24"/>
      <w:szCs w:val="24"/>
      <w:lang w:val="it-IT" w:bidi="ar-SA"/>
    </w:rPr>
  </w:style>
  <w:style w:type="character" w:customStyle="1" w:styleId="ParagrafoCarattere">
    <w:name w:val="Paragrafo Carattere"/>
    <w:rsid w:val="00603D18"/>
    <w:rPr>
      <w:rFonts w:ascii="Verdana" w:hAnsi="Verdana" w:cs="Verdana"/>
      <w:lang w:val="it-IT" w:bidi="ar-SA"/>
    </w:rPr>
  </w:style>
  <w:style w:type="character" w:customStyle="1" w:styleId="c21">
    <w:name w:val="c21"/>
    <w:rsid w:val="00603D18"/>
    <w:rPr>
      <w:shd w:val="clear" w:color="auto" w:fill="FFFFFF"/>
    </w:rPr>
  </w:style>
  <w:style w:type="character" w:customStyle="1" w:styleId="TestonormaleCarattere">
    <w:name w:val="Testo normale Carattere"/>
    <w:rsid w:val="00603D18"/>
    <w:rPr>
      <w:rFonts w:ascii="Consolas" w:hAnsi="Consolas" w:cs="Consolas"/>
      <w:lang w:val="it-IT" w:bidi="ar-SA"/>
    </w:rPr>
  </w:style>
  <w:style w:type="character" w:customStyle="1" w:styleId="TestonotaapidipaginaCarattere">
    <w:name w:val="Testo nota a piè di pagina Carattere"/>
    <w:rsid w:val="00603D18"/>
    <w:rPr>
      <w:lang w:val="it-IT" w:bidi="ar-SA"/>
    </w:rPr>
  </w:style>
  <w:style w:type="character" w:customStyle="1" w:styleId="Corpodeltesto3Carattere">
    <w:name w:val="Corpo del testo 3 Carattere"/>
    <w:rsid w:val="00603D18"/>
    <w:rPr>
      <w:rFonts w:eastAsia="Calibri"/>
      <w:sz w:val="16"/>
      <w:szCs w:val="16"/>
      <w:lang w:val="it-IT" w:bidi="ar-SA"/>
    </w:rPr>
  </w:style>
  <w:style w:type="character" w:customStyle="1" w:styleId="Corpodeltesto2Carattere">
    <w:name w:val="Corpo del testo 2 Carattere"/>
    <w:rsid w:val="00603D18"/>
    <w:rPr>
      <w:rFonts w:eastAsia="Calibri"/>
      <w:sz w:val="24"/>
      <w:szCs w:val="24"/>
      <w:lang w:val="it-IT" w:bidi="ar-SA"/>
    </w:rPr>
  </w:style>
  <w:style w:type="character" w:customStyle="1" w:styleId="Rimandocommento1">
    <w:name w:val="Rimando commento1"/>
    <w:rsid w:val="00603D18"/>
    <w:rPr>
      <w:sz w:val="16"/>
      <w:szCs w:val="16"/>
    </w:rPr>
  </w:style>
  <w:style w:type="character" w:customStyle="1" w:styleId="TestocommentoCarattere">
    <w:name w:val="Testo commento Carattere"/>
    <w:rsid w:val="00603D18"/>
    <w:rPr>
      <w:lang w:val="it-IT" w:bidi="ar-SA"/>
    </w:rPr>
  </w:style>
  <w:style w:type="character" w:customStyle="1" w:styleId="CarattereCarattere50">
    <w:name w:val="Carattere Carattere5"/>
    <w:rsid w:val="00603D18"/>
    <w:rPr>
      <w:sz w:val="24"/>
      <w:szCs w:val="24"/>
    </w:rPr>
  </w:style>
  <w:style w:type="character" w:customStyle="1" w:styleId="CarattereCarattere19">
    <w:name w:val="Carattere Carattere1"/>
    <w:rsid w:val="00603D18"/>
    <w:rPr>
      <w:lang w:val="it-IT"/>
    </w:rPr>
  </w:style>
  <w:style w:type="character" w:customStyle="1" w:styleId="google-src-text">
    <w:name w:val="google-src-text"/>
    <w:basedOn w:val="Carpredefinitoparagrafo1"/>
    <w:rsid w:val="00603D18"/>
  </w:style>
  <w:style w:type="character" w:customStyle="1" w:styleId="WW-Caratteredellanota">
    <w:name w:val="WW-Carattere della nota"/>
    <w:rsid w:val="00603D18"/>
    <w:rPr>
      <w:vertAlign w:val="superscript"/>
    </w:rPr>
  </w:style>
  <w:style w:type="character" w:customStyle="1" w:styleId="Rientrocorpodeltesto3Carattere">
    <w:name w:val="Rientro corpo del testo 3 Carattere"/>
    <w:rsid w:val="00603D18"/>
    <w:rPr>
      <w:rFonts w:eastAsia="Calibri"/>
      <w:sz w:val="16"/>
      <w:szCs w:val="16"/>
      <w:lang w:val="it-IT" w:bidi="ar-SA"/>
    </w:rPr>
  </w:style>
  <w:style w:type="character" w:customStyle="1" w:styleId="RientrocorpodeltestoCarattere">
    <w:name w:val="Rientro corpo del testo Carattere"/>
    <w:rsid w:val="00603D18"/>
    <w:rPr>
      <w:rFonts w:eastAsia="Calibri"/>
      <w:sz w:val="24"/>
      <w:szCs w:val="24"/>
      <w:lang w:val="it-IT" w:bidi="ar-SA"/>
    </w:rPr>
  </w:style>
  <w:style w:type="character" w:customStyle="1" w:styleId="StileTimesNewRoman">
    <w:name w:val="Stile Times New Roman"/>
    <w:rsid w:val="00603D18"/>
    <w:rPr>
      <w:rFonts w:ascii="Times New Roman" w:hAnsi="Times New Roman" w:cs="Times New Roman"/>
      <w:sz w:val="22"/>
      <w:szCs w:val="24"/>
    </w:rPr>
  </w:style>
  <w:style w:type="character" w:customStyle="1" w:styleId="TitoloCarattere">
    <w:name w:val="Titolo Carattere"/>
    <w:rsid w:val="00603D18"/>
    <w:rPr>
      <w:b/>
      <w:sz w:val="24"/>
      <w:lang w:val="it-IT" w:bidi="ar-SA"/>
    </w:rPr>
  </w:style>
  <w:style w:type="character" w:customStyle="1" w:styleId="FootnoteTextChar">
    <w:name w:val="Footnote Text Char"/>
    <w:rsid w:val="00603D18"/>
    <w:rPr>
      <w:rFonts w:ascii="Times New Roman" w:hAnsi="Times New Roman" w:cs="Times New Roman"/>
      <w:sz w:val="20"/>
      <w:szCs w:val="20"/>
    </w:rPr>
  </w:style>
  <w:style w:type="character" w:styleId="Numeropagina">
    <w:name w:val="page number"/>
    <w:basedOn w:val="Carpredefinitoparagrafo1"/>
    <w:rsid w:val="00603D18"/>
  </w:style>
  <w:style w:type="character" w:customStyle="1" w:styleId="Titolo2Carattere1">
    <w:name w:val="Titolo 2 Carattere1"/>
    <w:rsid w:val="00603D18"/>
    <w:rPr>
      <w:b/>
      <w:bCs/>
      <w:smallCaps/>
      <w:sz w:val="24"/>
      <w:szCs w:val="24"/>
    </w:rPr>
  </w:style>
  <w:style w:type="character" w:customStyle="1" w:styleId="StileTitolo2NonGrassettoCorsivoSinistro0cmPrimarig">
    <w:name w:val="Stile Titolo 2 + Non Grassetto Corsivo Sinistro:  0 cm Prima rig..."/>
    <w:rsid w:val="00603D18"/>
    <w:rPr>
      <w:i/>
      <w:vanish/>
    </w:rPr>
  </w:style>
  <w:style w:type="character" w:customStyle="1" w:styleId="TestonotadichiusuraCarattere">
    <w:name w:val="Testo nota di chiusura Carattere"/>
    <w:basedOn w:val="Carpredefinitoparagrafo1"/>
    <w:rsid w:val="00603D18"/>
  </w:style>
  <w:style w:type="character" w:customStyle="1" w:styleId="Caratterenotadichiusura">
    <w:name w:val="Carattere nota di chiusura"/>
    <w:rsid w:val="00603D18"/>
    <w:rPr>
      <w:vertAlign w:val="superscript"/>
    </w:rPr>
  </w:style>
  <w:style w:type="character" w:customStyle="1" w:styleId="Caratterinotadichiusura">
    <w:name w:val="Caratteri nota di chiusura"/>
    <w:rsid w:val="00603D18"/>
    <w:rPr>
      <w:vertAlign w:val="superscript"/>
    </w:rPr>
  </w:style>
  <w:style w:type="character" w:customStyle="1" w:styleId="Punti">
    <w:name w:val="Punti"/>
    <w:rsid w:val="00603D18"/>
    <w:rPr>
      <w:rFonts w:ascii="OpenSymbol" w:eastAsia="OpenSymbol" w:hAnsi="OpenSymbol" w:cs="OpenSymbol"/>
    </w:rPr>
  </w:style>
  <w:style w:type="character" w:customStyle="1" w:styleId="Caratteredinumerazione">
    <w:name w:val="Carattere di numerazione"/>
    <w:rsid w:val="00603D18"/>
  </w:style>
  <w:style w:type="character" w:styleId="AcronimoHTML">
    <w:name w:val="HTML Acronym"/>
    <w:rsid w:val="00603D18"/>
  </w:style>
  <w:style w:type="character" w:customStyle="1" w:styleId="A5">
    <w:name w:val="A5"/>
    <w:rsid w:val="00603D18"/>
    <w:rPr>
      <w:rFonts w:cs="Myriad Web"/>
      <w:color w:val="000000"/>
    </w:rPr>
  </w:style>
  <w:style w:type="character" w:customStyle="1" w:styleId="Rientrocorpodeltesto2Carattere1">
    <w:name w:val="Rientro corpo del testo 2 Carattere1"/>
    <w:rsid w:val="00603D18"/>
    <w:rPr>
      <w:sz w:val="24"/>
      <w:szCs w:val="24"/>
    </w:rPr>
  </w:style>
  <w:style w:type="character" w:customStyle="1" w:styleId="Titolo2CarattereCarattereCarattereCarattereCarattere">
    <w:name w:val="Titolo 2 Carattere Carattere Carattere Carattere Carattere"/>
    <w:rsid w:val="00603D18"/>
    <w:rPr>
      <w:rFonts w:ascii="Arial" w:hAnsi="Arial" w:cs="Arial"/>
      <w:b/>
      <w:bCs/>
      <w:i/>
      <w:iCs/>
      <w:sz w:val="28"/>
      <w:szCs w:val="28"/>
      <w:lang w:val="it-IT" w:bidi="ar-SA"/>
    </w:rPr>
  </w:style>
  <w:style w:type="character" w:customStyle="1" w:styleId="WW8Num9z3">
    <w:name w:val="WW8Num9z3"/>
    <w:rsid w:val="00603D18"/>
    <w:rPr>
      <w:rFonts w:ascii="Symbol" w:hAnsi="Symbol" w:cs="Symbol"/>
    </w:rPr>
  </w:style>
  <w:style w:type="character" w:customStyle="1" w:styleId="WW8Num8z1">
    <w:name w:val="WW8Num8z1"/>
    <w:rsid w:val="00603D18"/>
    <w:rPr>
      <w:rFonts w:ascii="Times New Roman" w:eastAsia="Times New Roman" w:hAnsi="Times New Roman" w:cs="Times New Roman"/>
      <w:sz w:val="16"/>
    </w:rPr>
  </w:style>
  <w:style w:type="character" w:customStyle="1" w:styleId="WW8Num8z2">
    <w:name w:val="WW8Num8z2"/>
    <w:rsid w:val="00603D18"/>
    <w:rPr>
      <w:rFonts w:ascii="Wingdings" w:hAnsi="Wingdings" w:cs="Wingdings"/>
    </w:rPr>
  </w:style>
  <w:style w:type="character" w:customStyle="1" w:styleId="WW8Num8z4">
    <w:name w:val="WW8Num8z4"/>
    <w:rsid w:val="00603D18"/>
    <w:rPr>
      <w:rFonts w:ascii="Courier New" w:hAnsi="Courier New" w:cs="Courier New"/>
    </w:rPr>
  </w:style>
  <w:style w:type="character" w:customStyle="1" w:styleId="WW8Num5z1">
    <w:name w:val="WW8Num5z1"/>
    <w:rsid w:val="00603D18"/>
    <w:rPr>
      <w:rFonts w:ascii="Courier New" w:hAnsi="Courier New" w:cs="Courier New"/>
    </w:rPr>
  </w:style>
  <w:style w:type="character" w:customStyle="1" w:styleId="WW8Num5z2">
    <w:name w:val="WW8Num5z2"/>
    <w:rsid w:val="00603D18"/>
    <w:rPr>
      <w:rFonts w:ascii="Wingdings" w:hAnsi="Wingdings" w:cs="Wingdings"/>
    </w:rPr>
  </w:style>
  <w:style w:type="character" w:customStyle="1" w:styleId="WW8Num8z3">
    <w:name w:val="WW8Num8z3"/>
    <w:rsid w:val="00603D18"/>
    <w:rPr>
      <w:rFonts w:ascii="Symbol" w:hAnsi="Symbol" w:cs="Symbol"/>
    </w:rPr>
  </w:style>
  <w:style w:type="character" w:customStyle="1" w:styleId="WW8Num15z3">
    <w:name w:val="WW8Num15z3"/>
    <w:rsid w:val="00603D18"/>
    <w:rPr>
      <w:rFonts w:ascii="Symbol" w:hAnsi="Symbol" w:cs="Symbol"/>
    </w:rPr>
  </w:style>
  <w:style w:type="character" w:customStyle="1" w:styleId="WW8Num23z3">
    <w:name w:val="WW8Num23z3"/>
    <w:rsid w:val="00603D18"/>
    <w:rPr>
      <w:rFonts w:ascii="Symbol" w:hAnsi="Symbol" w:cs="Symbol"/>
    </w:rPr>
  </w:style>
  <w:style w:type="character" w:customStyle="1" w:styleId="WW8Num26z3">
    <w:name w:val="WW8Num26z3"/>
    <w:rsid w:val="00603D18"/>
    <w:rPr>
      <w:rFonts w:ascii="Symbol" w:hAnsi="Symbol" w:cs="Symbol"/>
    </w:rPr>
  </w:style>
  <w:style w:type="character" w:customStyle="1" w:styleId="WW8Num26z4">
    <w:name w:val="WW8Num26z4"/>
    <w:rsid w:val="00603D18"/>
    <w:rPr>
      <w:rFonts w:ascii="Courier New" w:hAnsi="Courier New" w:cs="Courier New"/>
    </w:rPr>
  </w:style>
  <w:style w:type="character" w:customStyle="1" w:styleId="WW8Num28z4">
    <w:name w:val="WW8Num28z4"/>
    <w:rsid w:val="00603D18"/>
    <w:rPr>
      <w:rFonts w:ascii="Courier New" w:hAnsi="Courier New" w:cs="Courier New"/>
    </w:rPr>
  </w:style>
  <w:style w:type="character" w:customStyle="1" w:styleId="Caratterepredefinitoparagrafo">
    <w:name w:val="Carattere predefinito paragrafo"/>
    <w:rsid w:val="00603D18"/>
  </w:style>
  <w:style w:type="character" w:customStyle="1" w:styleId="CarattereCarattereCarattere">
    <w:name w:val="Carattere Carattere Carattere"/>
    <w:rsid w:val="00603D18"/>
    <w:rPr>
      <w:rFonts w:ascii="Arial" w:hAnsi="Arial" w:cs="Arial"/>
      <w:sz w:val="24"/>
      <w:szCs w:val="24"/>
      <w:lang w:val="it-IT" w:bidi="ar-SA"/>
    </w:rPr>
  </w:style>
  <w:style w:type="character" w:customStyle="1" w:styleId="WW-Caratterenotadichiusura">
    <w:name w:val="WW-Carattere nota di chiusura"/>
    <w:rsid w:val="00603D18"/>
  </w:style>
  <w:style w:type="character" w:customStyle="1" w:styleId="CarattereCarattereCarattereCarattereCarattere">
    <w:name w:val="Carattere Carattere Carattere Carattere Carattere"/>
    <w:rsid w:val="00603D18"/>
    <w:rPr>
      <w:rFonts w:ascii="Arial" w:hAnsi="Arial" w:cs="Arial"/>
      <w:sz w:val="24"/>
      <w:szCs w:val="24"/>
      <w:lang w:val="it-IT" w:bidi="ar-SA"/>
    </w:rPr>
  </w:style>
  <w:style w:type="character" w:customStyle="1" w:styleId="Caratterepredefinitoparagrafo2">
    <w:name w:val="Carattere predefinito paragrafo2"/>
    <w:rsid w:val="00603D18"/>
  </w:style>
  <w:style w:type="character" w:customStyle="1" w:styleId="Caratterepredefinitoparagrafo1">
    <w:name w:val="Carattere predefinito paragrafo1"/>
    <w:rsid w:val="00603D18"/>
  </w:style>
  <w:style w:type="character" w:customStyle="1" w:styleId="Rimandonotaapidipagina1">
    <w:name w:val="Rimando nota a piè di pagina1"/>
    <w:rsid w:val="00603D18"/>
    <w:rPr>
      <w:vertAlign w:val="superscript"/>
    </w:rPr>
  </w:style>
  <w:style w:type="character" w:customStyle="1" w:styleId="Rimandonotaapidipagina2">
    <w:name w:val="Rimando nota a piè di pagina2"/>
    <w:rsid w:val="00603D18"/>
    <w:rPr>
      <w:vertAlign w:val="superscript"/>
    </w:rPr>
  </w:style>
  <w:style w:type="character" w:customStyle="1" w:styleId="Rimandonotadichiusura1">
    <w:name w:val="Rimando nota di chiusura1"/>
    <w:rsid w:val="00603D18"/>
    <w:rPr>
      <w:vertAlign w:val="superscript"/>
    </w:rPr>
  </w:style>
  <w:style w:type="character" w:customStyle="1" w:styleId="CorpoCarattere">
    <w:name w:val="Corpo Carattere"/>
    <w:rsid w:val="00603D18"/>
    <w:rPr>
      <w:szCs w:val="22"/>
    </w:rPr>
  </w:style>
  <w:style w:type="character" w:customStyle="1" w:styleId="Rimandonotaapidipagina3">
    <w:name w:val="Rimando nota a piè di pagina3"/>
    <w:rsid w:val="00603D18"/>
    <w:rPr>
      <w:vertAlign w:val="superscript"/>
    </w:rPr>
  </w:style>
  <w:style w:type="character" w:customStyle="1" w:styleId="Rimandonotadichiusura2">
    <w:name w:val="Rimando nota di chiusura2"/>
    <w:rsid w:val="00603D18"/>
    <w:rPr>
      <w:vertAlign w:val="superscript"/>
    </w:rPr>
  </w:style>
  <w:style w:type="character" w:customStyle="1" w:styleId="TestocommentoCarattere1">
    <w:name w:val="Testo commento Carattere1"/>
    <w:basedOn w:val="Carpredefinitoparagrafo3"/>
    <w:rsid w:val="00603D18"/>
  </w:style>
  <w:style w:type="character" w:styleId="Rimandonotaapidipagina">
    <w:name w:val="footnote reference"/>
    <w:aliases w:val="Footnote symbol,footnote sign"/>
    <w:uiPriority w:val="99"/>
    <w:rsid w:val="00603D18"/>
    <w:rPr>
      <w:vertAlign w:val="superscript"/>
    </w:rPr>
  </w:style>
  <w:style w:type="character" w:styleId="Rimandonotadichiusura">
    <w:name w:val="endnote reference"/>
    <w:rsid w:val="00603D18"/>
    <w:rPr>
      <w:vertAlign w:val="superscript"/>
    </w:rPr>
  </w:style>
  <w:style w:type="character" w:customStyle="1" w:styleId="Caratteridinumerazione">
    <w:name w:val="Caratteri di numerazione"/>
    <w:rsid w:val="00603D18"/>
    <w:rPr>
      <w:b w:val="0"/>
      <w:bCs w:val="0"/>
    </w:rPr>
  </w:style>
  <w:style w:type="paragraph" w:customStyle="1" w:styleId="Titolo20">
    <w:name w:val="Titolo2"/>
    <w:basedOn w:val="Normale"/>
    <w:next w:val="Corpotesto"/>
    <w:rsid w:val="00603D18"/>
    <w:pPr>
      <w:keepNext/>
      <w:spacing w:before="240" w:after="120"/>
    </w:pPr>
    <w:rPr>
      <w:rFonts w:ascii="Liberation Sans" w:eastAsia="Microsoft YaHei" w:hAnsi="Liberation Sans" w:cs="Mangal"/>
      <w:sz w:val="28"/>
      <w:szCs w:val="28"/>
    </w:rPr>
  </w:style>
  <w:style w:type="paragraph" w:styleId="Corpotesto">
    <w:name w:val="Body Text"/>
    <w:basedOn w:val="Normale"/>
    <w:rsid w:val="00603D18"/>
    <w:pPr>
      <w:autoSpaceDE w:val="0"/>
      <w:spacing w:before="240" w:after="240"/>
    </w:pPr>
    <w:rPr>
      <w:rFonts w:ascii="Times New Roman" w:eastAsia="Times New Roman" w:hAnsi="Times New Roman" w:cs="Times New Roman"/>
    </w:rPr>
  </w:style>
  <w:style w:type="paragraph" w:styleId="Elenco">
    <w:name w:val="List"/>
    <w:basedOn w:val="Corpotesto"/>
    <w:rsid w:val="00603D18"/>
    <w:pPr>
      <w:tabs>
        <w:tab w:val="right" w:leader="dot" w:pos="9628"/>
      </w:tabs>
      <w:autoSpaceDE/>
      <w:spacing w:before="120" w:after="0"/>
      <w:ind w:left="240"/>
      <w:jc w:val="left"/>
    </w:pPr>
    <w:rPr>
      <w:rFonts w:ascii="Calibri" w:eastAsia="Calibri" w:hAnsi="Calibri" w:cs="Tahoma"/>
      <w:i/>
      <w:iCs/>
      <w:sz w:val="20"/>
      <w:szCs w:val="20"/>
    </w:rPr>
  </w:style>
  <w:style w:type="paragraph" w:styleId="Didascalia">
    <w:name w:val="caption"/>
    <w:basedOn w:val="Normale"/>
    <w:qFormat/>
    <w:rsid w:val="00603D18"/>
    <w:pPr>
      <w:suppressLineNumbers/>
      <w:spacing w:after="120"/>
    </w:pPr>
    <w:rPr>
      <w:rFonts w:cs="Mangal"/>
      <w:i/>
      <w:iCs/>
    </w:rPr>
  </w:style>
  <w:style w:type="paragraph" w:customStyle="1" w:styleId="Indice">
    <w:name w:val="Indice"/>
    <w:basedOn w:val="Normale"/>
    <w:rsid w:val="00603D18"/>
    <w:pPr>
      <w:suppressLineNumbers/>
    </w:pPr>
    <w:rPr>
      <w:rFonts w:ascii="Times New Roman" w:eastAsia="Times New Roman" w:hAnsi="Times New Roman" w:cs="Tahoma"/>
    </w:rPr>
  </w:style>
  <w:style w:type="paragraph" w:customStyle="1" w:styleId="Titolo10">
    <w:name w:val="Titolo1"/>
    <w:basedOn w:val="Normale"/>
    <w:next w:val="Normale"/>
    <w:rsid w:val="00603D18"/>
    <w:pPr>
      <w:spacing w:before="240" w:after="60"/>
      <w:jc w:val="center"/>
    </w:pPr>
    <w:rPr>
      <w:rFonts w:ascii="Cambria" w:eastAsia="Times New Roman" w:hAnsi="Cambria" w:cs="Cambria"/>
      <w:b/>
      <w:bCs w:val="0"/>
      <w:kern w:val="1"/>
      <w:sz w:val="32"/>
      <w:szCs w:val="32"/>
    </w:rPr>
  </w:style>
  <w:style w:type="paragraph" w:styleId="Testonotaapidipagina">
    <w:name w:val="footnote text"/>
    <w:basedOn w:val="Normale"/>
    <w:link w:val="TestonotaapidipaginaCarattere1"/>
    <w:rsid w:val="00603D18"/>
    <w:rPr>
      <w:rFonts w:ascii="Times New Roman" w:hAnsi="Times New Roman" w:cs="Times New Roman"/>
      <w:sz w:val="20"/>
      <w:szCs w:val="20"/>
      <w:lang w:val="de-DE"/>
    </w:rPr>
  </w:style>
  <w:style w:type="paragraph" w:styleId="Intestazione">
    <w:name w:val="header"/>
    <w:basedOn w:val="Normale"/>
    <w:uiPriority w:val="99"/>
    <w:rsid w:val="00603D18"/>
    <w:rPr>
      <w:rFonts w:ascii="Times New Roman" w:hAnsi="Times New Roman" w:cs="Times New Roman"/>
      <w:lang w:val="de-DE"/>
    </w:rPr>
  </w:style>
  <w:style w:type="paragraph" w:styleId="Sommario1">
    <w:name w:val="toc 1"/>
    <w:basedOn w:val="Normale"/>
    <w:next w:val="Normale"/>
    <w:rsid w:val="00603D18"/>
    <w:pPr>
      <w:tabs>
        <w:tab w:val="left" w:pos="426"/>
        <w:tab w:val="right" w:leader="underscore" w:pos="9628"/>
      </w:tabs>
      <w:spacing w:before="60"/>
      <w:ind w:left="425" w:hanging="425"/>
    </w:pPr>
    <w:rPr>
      <w:b/>
      <w:i/>
      <w:lang w:eastAsia="it-IT"/>
    </w:rPr>
  </w:style>
  <w:style w:type="paragraph" w:customStyle="1" w:styleId="Elencoacolori-Colore11">
    <w:name w:val="Elenco a colori - Colore 11"/>
    <w:basedOn w:val="Normale"/>
    <w:rsid w:val="00603D18"/>
    <w:pPr>
      <w:ind w:left="720"/>
      <w:contextualSpacing/>
    </w:pPr>
  </w:style>
  <w:style w:type="paragraph" w:styleId="Testofumetto">
    <w:name w:val="Balloon Text"/>
    <w:basedOn w:val="Normale"/>
    <w:rsid w:val="00603D18"/>
    <w:rPr>
      <w:rFonts w:ascii="Tahoma" w:hAnsi="Tahoma" w:cs="Tahoma"/>
      <w:sz w:val="16"/>
      <w:szCs w:val="16"/>
      <w:lang w:val="de-DE"/>
    </w:rPr>
  </w:style>
  <w:style w:type="paragraph" w:styleId="Pidipagina">
    <w:name w:val="footer"/>
    <w:basedOn w:val="Normale"/>
    <w:rsid w:val="00603D18"/>
    <w:pPr>
      <w:tabs>
        <w:tab w:val="center" w:pos="4819"/>
        <w:tab w:val="right" w:pos="9638"/>
      </w:tabs>
    </w:pPr>
    <w:rPr>
      <w:rFonts w:ascii="Times New Roman" w:hAnsi="Times New Roman" w:cs="Times New Roman"/>
      <w:lang w:val="de-DE"/>
    </w:rPr>
  </w:style>
  <w:style w:type="paragraph" w:customStyle="1" w:styleId="Default">
    <w:name w:val="Default"/>
    <w:rsid w:val="00603D18"/>
    <w:pPr>
      <w:suppressAutoHyphens/>
      <w:autoSpaceDE w:val="0"/>
    </w:pPr>
    <w:rPr>
      <w:rFonts w:ascii="Arial" w:eastAsia="Calibri" w:hAnsi="Arial" w:cs="Arial"/>
      <w:color w:val="000000"/>
      <w:sz w:val="24"/>
      <w:szCs w:val="24"/>
      <w:lang w:eastAsia="zh-CN"/>
    </w:rPr>
  </w:style>
  <w:style w:type="paragraph" w:customStyle="1" w:styleId="56D88B822C3F4197905AEFF6ED9B456B">
    <w:name w:val="56D88B822C3F4197905AEFF6ED9B456B"/>
    <w:rsid w:val="00603D18"/>
    <w:pPr>
      <w:suppressAutoHyphens/>
      <w:spacing w:after="200" w:line="276" w:lineRule="auto"/>
    </w:pPr>
    <w:rPr>
      <w:rFonts w:ascii="Calibri" w:eastAsia="MS Mincho" w:hAnsi="Calibri" w:cs="Arial"/>
      <w:sz w:val="22"/>
      <w:szCs w:val="22"/>
      <w:lang w:val="en-US" w:eastAsia="ja-JP"/>
    </w:rPr>
  </w:style>
  <w:style w:type="paragraph" w:customStyle="1" w:styleId="Grigliatab31">
    <w:name w:val="Griglia tab. 31"/>
    <w:basedOn w:val="Titolo1"/>
    <w:next w:val="Normale"/>
    <w:rsid w:val="00603D18"/>
    <w:pPr>
      <w:keepLines/>
      <w:numPr>
        <w:numId w:val="0"/>
      </w:numPr>
      <w:pBdr>
        <w:bottom w:val="none" w:sz="0" w:space="0" w:color="000000"/>
      </w:pBdr>
      <w:spacing w:before="480" w:after="0" w:line="276" w:lineRule="auto"/>
    </w:pPr>
    <w:rPr>
      <w:rFonts w:ascii="Cambria" w:eastAsia="MS Gothic" w:hAnsi="Cambria" w:cs="Times New Roman"/>
      <w:smallCaps/>
      <w:color w:val="365F91"/>
      <w:szCs w:val="28"/>
      <w:lang w:val="en-US" w:eastAsia="ja-JP"/>
    </w:rPr>
  </w:style>
  <w:style w:type="paragraph" w:styleId="Sommario2">
    <w:name w:val="toc 2"/>
    <w:basedOn w:val="Sommario1"/>
    <w:next w:val="Normale"/>
    <w:rsid w:val="00603D18"/>
    <w:pPr>
      <w:tabs>
        <w:tab w:val="clear" w:pos="426"/>
        <w:tab w:val="left" w:pos="993"/>
      </w:tabs>
      <w:ind w:left="992" w:hanging="567"/>
    </w:pPr>
    <w:rPr>
      <w:color w:val="4F81BD"/>
      <w:sz w:val="22"/>
      <w:szCs w:val="22"/>
    </w:rPr>
  </w:style>
  <w:style w:type="paragraph" w:customStyle="1" w:styleId="Testocommento2">
    <w:name w:val="Testo commento2"/>
    <w:basedOn w:val="Normale"/>
    <w:rsid w:val="00603D18"/>
    <w:rPr>
      <w:sz w:val="20"/>
      <w:szCs w:val="20"/>
    </w:rPr>
  </w:style>
  <w:style w:type="paragraph" w:styleId="Soggettocommento">
    <w:name w:val="annotation subject"/>
    <w:basedOn w:val="Testocommento2"/>
    <w:next w:val="Testocommento2"/>
    <w:link w:val="SoggettocommentoCarattere"/>
    <w:rsid w:val="00603D18"/>
    <w:rPr>
      <w:b/>
      <w:bCs w:val="0"/>
    </w:rPr>
  </w:style>
  <w:style w:type="paragraph" w:customStyle="1" w:styleId="Sfondoacolori-Colore11">
    <w:name w:val="Sfondo a colori - Colore 11"/>
    <w:rsid w:val="00603D18"/>
    <w:pPr>
      <w:suppressAutoHyphens/>
    </w:pPr>
    <w:rPr>
      <w:rFonts w:ascii="Calibri" w:eastAsia="Calibri" w:hAnsi="Calibri" w:cs="Calibri"/>
      <w:sz w:val="24"/>
      <w:szCs w:val="24"/>
      <w:lang w:eastAsia="zh-CN"/>
    </w:rPr>
  </w:style>
  <w:style w:type="paragraph" w:customStyle="1" w:styleId="Grigliaacolori-Colore61">
    <w:name w:val="Griglia a colori - Colore 61"/>
    <w:rsid w:val="00603D18"/>
    <w:pPr>
      <w:suppressAutoHyphens/>
    </w:pPr>
    <w:rPr>
      <w:rFonts w:ascii="Calibri" w:eastAsia="Calibri" w:hAnsi="Calibri" w:cs="Calibri"/>
      <w:sz w:val="24"/>
      <w:szCs w:val="24"/>
      <w:lang w:eastAsia="zh-CN"/>
    </w:rPr>
  </w:style>
  <w:style w:type="paragraph" w:customStyle="1" w:styleId="Mappadocumento2">
    <w:name w:val="Mappa documento2"/>
    <w:basedOn w:val="Normale"/>
    <w:rsid w:val="00603D18"/>
    <w:rPr>
      <w:rFonts w:ascii="Lucida Grande" w:hAnsi="Lucida Grande" w:cs="Lucida Grande"/>
    </w:rPr>
  </w:style>
  <w:style w:type="paragraph" w:customStyle="1" w:styleId="Grigliaacolori-Colore62">
    <w:name w:val="Griglia a colori - Colore 62"/>
    <w:rsid w:val="00603D18"/>
    <w:pPr>
      <w:suppressAutoHyphens/>
    </w:pPr>
    <w:rPr>
      <w:rFonts w:ascii="Calibri" w:eastAsia="Calibri" w:hAnsi="Calibri" w:cs="Calibri"/>
      <w:sz w:val="24"/>
      <w:szCs w:val="24"/>
      <w:lang w:eastAsia="zh-CN"/>
    </w:rPr>
  </w:style>
  <w:style w:type="paragraph" w:customStyle="1" w:styleId="TableParagraph">
    <w:name w:val="Table Paragraph"/>
    <w:basedOn w:val="Normale"/>
    <w:uiPriority w:val="1"/>
    <w:qFormat/>
    <w:rsid w:val="00603D18"/>
    <w:pPr>
      <w:widowControl w:val="0"/>
    </w:pPr>
    <w:rPr>
      <w:sz w:val="22"/>
      <w:szCs w:val="22"/>
      <w:lang w:val="en-US"/>
    </w:rPr>
  </w:style>
  <w:style w:type="paragraph" w:customStyle="1" w:styleId="CM1">
    <w:name w:val="CM1"/>
    <w:basedOn w:val="Default"/>
    <w:next w:val="Default"/>
    <w:rsid w:val="00603D18"/>
    <w:rPr>
      <w:rFonts w:ascii="EUAlbertina" w:hAnsi="EUAlbertina" w:cs="Times New Roman"/>
      <w:color w:val="auto"/>
    </w:rPr>
  </w:style>
  <w:style w:type="paragraph" w:customStyle="1" w:styleId="CM3">
    <w:name w:val="CM3"/>
    <w:basedOn w:val="Default"/>
    <w:next w:val="Default"/>
    <w:rsid w:val="00603D18"/>
    <w:rPr>
      <w:rFonts w:ascii="EUAlbertina" w:hAnsi="EUAlbertina" w:cs="Times New Roman"/>
      <w:color w:val="auto"/>
    </w:rPr>
  </w:style>
  <w:style w:type="paragraph" w:customStyle="1" w:styleId="CM4">
    <w:name w:val="CM4"/>
    <w:basedOn w:val="Default"/>
    <w:next w:val="Default"/>
    <w:rsid w:val="00603D18"/>
    <w:rPr>
      <w:rFonts w:ascii="EUAlbertina" w:hAnsi="EUAlbertina" w:cs="Times New Roman"/>
      <w:color w:val="auto"/>
    </w:rPr>
  </w:style>
  <w:style w:type="paragraph" w:customStyle="1" w:styleId="Grigliaacolori-Colore63">
    <w:name w:val="Griglia a colori - Colore 63"/>
    <w:rsid w:val="00603D18"/>
    <w:pPr>
      <w:suppressAutoHyphens/>
    </w:pPr>
    <w:rPr>
      <w:rFonts w:ascii="Calibri" w:eastAsia="Calibri" w:hAnsi="Calibri" w:cs="Calibri"/>
      <w:sz w:val="24"/>
      <w:szCs w:val="24"/>
      <w:lang w:eastAsia="zh-CN"/>
    </w:rPr>
  </w:style>
  <w:style w:type="paragraph" w:styleId="Bibliografia">
    <w:name w:val="Bibliography"/>
    <w:rsid w:val="00603D18"/>
    <w:pPr>
      <w:widowControl w:val="0"/>
      <w:suppressAutoHyphens/>
      <w:ind w:left="454"/>
    </w:pPr>
    <w:rPr>
      <w:rFonts w:ascii="Arial" w:eastAsia="Calibri" w:hAnsi="Arial" w:cs="Arial"/>
      <w:sz w:val="22"/>
      <w:szCs w:val="22"/>
      <w:lang w:eastAsia="zh-CN"/>
    </w:rPr>
  </w:style>
  <w:style w:type="paragraph" w:styleId="Sommario3">
    <w:name w:val="toc 3"/>
    <w:basedOn w:val="Normale"/>
    <w:next w:val="Normale"/>
    <w:rsid w:val="00603D18"/>
    <w:pPr>
      <w:tabs>
        <w:tab w:val="left" w:pos="1701"/>
        <w:tab w:val="right" w:leader="dot" w:pos="9628"/>
      </w:tabs>
      <w:spacing w:before="60"/>
      <w:ind w:left="1701" w:hanging="709"/>
    </w:pPr>
    <w:rPr>
      <w:b/>
      <w:i/>
      <w:color w:val="4F81BD"/>
      <w:sz w:val="22"/>
      <w:szCs w:val="22"/>
      <w:lang w:eastAsia="it-IT"/>
    </w:rPr>
  </w:style>
  <w:style w:type="paragraph" w:styleId="Sommario4">
    <w:name w:val="toc 4"/>
    <w:basedOn w:val="Normale"/>
    <w:next w:val="Normale"/>
    <w:rsid w:val="00603D18"/>
    <w:pPr>
      <w:ind w:left="720"/>
    </w:pPr>
    <w:rPr>
      <w:rFonts w:ascii="Cambria" w:hAnsi="Cambria" w:cs="Cambria"/>
      <w:sz w:val="20"/>
      <w:szCs w:val="20"/>
    </w:rPr>
  </w:style>
  <w:style w:type="paragraph" w:styleId="Sommario5">
    <w:name w:val="toc 5"/>
    <w:basedOn w:val="Normale"/>
    <w:next w:val="Normale"/>
    <w:rsid w:val="00603D18"/>
    <w:pPr>
      <w:ind w:left="960"/>
    </w:pPr>
    <w:rPr>
      <w:rFonts w:ascii="Cambria" w:hAnsi="Cambria" w:cs="Cambria"/>
      <w:sz w:val="20"/>
      <w:szCs w:val="20"/>
    </w:rPr>
  </w:style>
  <w:style w:type="paragraph" w:styleId="Sommario6">
    <w:name w:val="toc 6"/>
    <w:basedOn w:val="Normale"/>
    <w:next w:val="Normale"/>
    <w:rsid w:val="00603D18"/>
    <w:pPr>
      <w:ind w:left="1200"/>
    </w:pPr>
    <w:rPr>
      <w:rFonts w:ascii="Cambria" w:hAnsi="Cambria" w:cs="Cambria"/>
      <w:sz w:val="20"/>
      <w:szCs w:val="20"/>
    </w:rPr>
  </w:style>
  <w:style w:type="paragraph" w:styleId="Sommario7">
    <w:name w:val="toc 7"/>
    <w:basedOn w:val="Normale"/>
    <w:next w:val="Normale"/>
    <w:rsid w:val="00603D18"/>
    <w:pPr>
      <w:ind w:left="1440"/>
    </w:pPr>
    <w:rPr>
      <w:rFonts w:ascii="Cambria" w:hAnsi="Cambria" w:cs="Cambria"/>
      <w:sz w:val="20"/>
      <w:szCs w:val="20"/>
    </w:rPr>
  </w:style>
  <w:style w:type="paragraph" w:styleId="Sommario8">
    <w:name w:val="toc 8"/>
    <w:basedOn w:val="Normale"/>
    <w:next w:val="Normale"/>
    <w:rsid w:val="00603D18"/>
    <w:pPr>
      <w:ind w:left="1680"/>
    </w:pPr>
    <w:rPr>
      <w:rFonts w:ascii="Cambria" w:hAnsi="Cambria" w:cs="Cambria"/>
      <w:sz w:val="20"/>
      <w:szCs w:val="20"/>
    </w:rPr>
  </w:style>
  <w:style w:type="paragraph" w:styleId="Sommario9">
    <w:name w:val="toc 9"/>
    <w:basedOn w:val="Normale"/>
    <w:next w:val="Normale"/>
    <w:rsid w:val="00603D18"/>
    <w:pPr>
      <w:ind w:left="1920"/>
    </w:pPr>
    <w:rPr>
      <w:rFonts w:ascii="Cambria" w:hAnsi="Cambria" w:cs="Cambria"/>
      <w:sz w:val="20"/>
      <w:szCs w:val="20"/>
    </w:rPr>
  </w:style>
  <w:style w:type="paragraph" w:customStyle="1" w:styleId="Rientrocorpodeltesto22">
    <w:name w:val="Rientro corpo del testo 22"/>
    <w:basedOn w:val="Normale"/>
    <w:rsid w:val="00603D18"/>
    <w:pPr>
      <w:spacing w:after="120" w:line="480" w:lineRule="auto"/>
      <w:ind w:left="283"/>
    </w:pPr>
  </w:style>
  <w:style w:type="paragraph" w:styleId="NormaleWeb">
    <w:name w:val="Normal (Web)"/>
    <w:basedOn w:val="Normale"/>
    <w:rsid w:val="00603D18"/>
    <w:pPr>
      <w:spacing w:before="280" w:after="280"/>
    </w:pPr>
    <w:rPr>
      <w:rFonts w:ascii="Times New Roman" w:eastAsia="Times New Roman" w:hAnsi="Times New Roman" w:cs="Times New Roman"/>
    </w:rPr>
  </w:style>
  <w:style w:type="paragraph" w:customStyle="1" w:styleId="Tabellagriglia6acolori1">
    <w:name w:val="Tabella griglia 6 a colori1"/>
    <w:basedOn w:val="Normale"/>
    <w:rsid w:val="00603D18"/>
    <w:pPr>
      <w:spacing w:after="160" w:line="252" w:lineRule="auto"/>
      <w:ind w:left="720"/>
    </w:pPr>
    <w:rPr>
      <w:rFonts w:eastAsia="Times New Roman"/>
      <w:sz w:val="22"/>
      <w:szCs w:val="22"/>
    </w:rPr>
  </w:style>
  <w:style w:type="paragraph" w:customStyle="1" w:styleId="Enfasidelicata1">
    <w:name w:val="Enfasi delicata1"/>
    <w:basedOn w:val="Normale"/>
    <w:rsid w:val="00603D18"/>
    <w:pPr>
      <w:ind w:left="720"/>
      <w:contextualSpacing/>
    </w:pPr>
  </w:style>
  <w:style w:type="paragraph" w:customStyle="1" w:styleId="Rientrocorpodeltesto21">
    <w:name w:val="Rientro corpo del testo 21"/>
    <w:basedOn w:val="Normale"/>
    <w:rsid w:val="00603D18"/>
    <w:pPr>
      <w:spacing w:after="120" w:line="480" w:lineRule="auto"/>
      <w:ind w:left="283"/>
    </w:pPr>
    <w:rPr>
      <w:rFonts w:ascii="Times New Roman" w:eastAsia="Times New Roman" w:hAnsi="Times New Roman" w:cs="Times New Roman"/>
    </w:rPr>
  </w:style>
  <w:style w:type="paragraph" w:styleId="Paragrafoelenco">
    <w:name w:val="List Paragraph"/>
    <w:basedOn w:val="Normale"/>
    <w:qFormat/>
    <w:rsid w:val="00603D18"/>
    <w:pPr>
      <w:ind w:left="708"/>
    </w:pPr>
    <w:rPr>
      <w:rFonts w:ascii="Times New Roman" w:eastAsia="Times New Roman" w:hAnsi="Times New Roman" w:cs="Times New Roman"/>
    </w:rPr>
  </w:style>
  <w:style w:type="paragraph" w:styleId="Rientrocorpodeltesto">
    <w:name w:val="Body Text Indent"/>
    <w:basedOn w:val="Normale"/>
    <w:rsid w:val="00603D18"/>
    <w:pPr>
      <w:spacing w:after="120"/>
      <w:ind w:left="283"/>
    </w:pPr>
  </w:style>
  <w:style w:type="paragraph" w:customStyle="1" w:styleId="Intestazione1">
    <w:name w:val="Intestazione1"/>
    <w:basedOn w:val="Normale"/>
    <w:next w:val="Corpotesto"/>
    <w:rsid w:val="00603D18"/>
    <w:pPr>
      <w:keepNext/>
      <w:spacing w:before="240" w:after="120"/>
    </w:pPr>
    <w:rPr>
      <w:rFonts w:ascii="Arial" w:eastAsia="Arial Unicode MS" w:hAnsi="Arial" w:cs="Tahoma"/>
      <w:sz w:val="28"/>
      <w:szCs w:val="28"/>
    </w:rPr>
  </w:style>
  <w:style w:type="paragraph" w:customStyle="1" w:styleId="Didascalia1">
    <w:name w:val="Didascalia1"/>
    <w:basedOn w:val="Normale"/>
    <w:rsid w:val="00603D18"/>
    <w:pPr>
      <w:suppressLineNumbers/>
      <w:spacing w:after="120"/>
    </w:pPr>
    <w:rPr>
      <w:rFonts w:ascii="Times New Roman" w:eastAsia="Times New Roman" w:hAnsi="Times New Roman" w:cs="Tahoma"/>
      <w:i/>
      <w:iCs/>
    </w:rPr>
  </w:style>
  <w:style w:type="paragraph" w:customStyle="1" w:styleId="Corpodeltesto21">
    <w:name w:val="Corpo del testo 21"/>
    <w:basedOn w:val="Normale"/>
    <w:rsid w:val="00603D18"/>
    <w:pPr>
      <w:widowControl w:val="0"/>
      <w:ind w:right="-1"/>
    </w:pPr>
    <w:rPr>
      <w:rFonts w:ascii="Arial" w:eastAsia="Lucida Sans Unicode" w:hAnsi="Arial" w:cs="Arial"/>
      <w:sz w:val="22"/>
      <w:szCs w:val="20"/>
    </w:rPr>
  </w:style>
  <w:style w:type="paragraph" w:customStyle="1" w:styleId="Paragrafo">
    <w:name w:val="Paragrafo"/>
    <w:basedOn w:val="Normale"/>
    <w:rsid w:val="00603D18"/>
    <w:pPr>
      <w:spacing w:after="60"/>
    </w:pPr>
    <w:rPr>
      <w:rFonts w:ascii="Verdana" w:eastAsia="Times New Roman" w:hAnsi="Verdana" w:cs="Verdana"/>
      <w:sz w:val="20"/>
      <w:szCs w:val="20"/>
    </w:rPr>
  </w:style>
  <w:style w:type="paragraph" w:customStyle="1" w:styleId="ElencoPuntato1">
    <w:name w:val="Elenco Puntato 1"/>
    <w:rsid w:val="00603D18"/>
    <w:pPr>
      <w:suppressAutoHyphens/>
      <w:ind w:left="720" w:hanging="360"/>
    </w:pPr>
    <w:rPr>
      <w:rFonts w:ascii="Verdana" w:eastAsia="Arial" w:hAnsi="Verdana" w:cs="Verdana"/>
      <w:lang w:eastAsia="zh-CN"/>
    </w:rPr>
  </w:style>
  <w:style w:type="paragraph" w:customStyle="1" w:styleId="Testonormale1">
    <w:name w:val="Testo normale1"/>
    <w:basedOn w:val="Normale"/>
    <w:rsid w:val="00603D18"/>
    <w:rPr>
      <w:rFonts w:ascii="Consolas" w:eastAsia="Times New Roman" w:hAnsi="Consolas" w:cs="Consolas"/>
      <w:sz w:val="20"/>
      <w:szCs w:val="20"/>
    </w:rPr>
  </w:style>
  <w:style w:type="paragraph" w:customStyle="1" w:styleId="Normale1">
    <w:name w:val="Normale1"/>
    <w:rsid w:val="00603D18"/>
    <w:pPr>
      <w:widowControl w:val="0"/>
      <w:suppressAutoHyphens/>
      <w:autoSpaceDE w:val="0"/>
      <w:spacing w:before="120" w:after="120" w:line="360" w:lineRule="atLeast"/>
      <w:jc w:val="both"/>
    </w:pPr>
    <w:rPr>
      <w:rFonts w:eastAsia="Arial"/>
      <w:sz w:val="24"/>
      <w:szCs w:val="24"/>
      <w:lang w:eastAsia="zh-CN"/>
    </w:rPr>
  </w:style>
  <w:style w:type="paragraph" w:customStyle="1" w:styleId="Elencocontinua1">
    <w:name w:val="Elenco continua1"/>
    <w:basedOn w:val="Normale"/>
    <w:rsid w:val="00603D18"/>
    <w:pPr>
      <w:widowControl w:val="0"/>
      <w:autoSpaceDE w:val="0"/>
      <w:spacing w:after="120" w:line="360" w:lineRule="atLeast"/>
      <w:ind w:left="283"/>
      <w:textAlignment w:val="baseline"/>
    </w:pPr>
    <w:rPr>
      <w:rFonts w:ascii="Times New Roman" w:eastAsia="Times New Roman" w:hAnsi="Times New Roman" w:cs="Times New Roman"/>
    </w:rPr>
  </w:style>
  <w:style w:type="paragraph" w:customStyle="1" w:styleId="Corpodeltesto32">
    <w:name w:val="Corpo del testo 32"/>
    <w:basedOn w:val="Normale"/>
    <w:rsid w:val="00603D18"/>
    <w:pPr>
      <w:spacing w:after="120"/>
    </w:pPr>
    <w:rPr>
      <w:rFonts w:ascii="Times New Roman" w:hAnsi="Times New Roman" w:cs="Times New Roman"/>
      <w:sz w:val="16"/>
      <w:szCs w:val="16"/>
    </w:rPr>
  </w:style>
  <w:style w:type="paragraph" w:customStyle="1" w:styleId="ElencoPuntato">
    <w:name w:val="ElencoPuntato"/>
    <w:basedOn w:val="Normale"/>
    <w:rsid w:val="00603D18"/>
    <w:pPr>
      <w:spacing w:line="360" w:lineRule="auto"/>
      <w:ind w:left="720" w:hanging="360"/>
    </w:pPr>
    <w:rPr>
      <w:rFonts w:ascii="Times New Roman" w:eastAsia="Times New Roman" w:hAnsi="Times New Roman" w:cs="Times New Roman"/>
    </w:rPr>
  </w:style>
  <w:style w:type="paragraph" w:customStyle="1" w:styleId="StileLatinoTimesNewRoman12ptGrassettoprima6ptDopo">
    <w:name w:val="Stile (Latino) Times New Roman 12 pt Grassetto prima 6 pt Dopo:..."/>
    <w:basedOn w:val="Normale"/>
    <w:rsid w:val="00603D18"/>
    <w:pPr>
      <w:spacing w:after="120"/>
    </w:pPr>
    <w:rPr>
      <w:rFonts w:ascii="Times New Roman" w:eastAsia="Times New Roman" w:hAnsi="Times New Roman" w:cs="Times New Roman"/>
      <w:b/>
      <w:bCs w:val="0"/>
    </w:rPr>
  </w:style>
  <w:style w:type="paragraph" w:customStyle="1" w:styleId="StileTitolo3NonGrassettoCorsivo">
    <w:name w:val="Stile Titolo 3 + Non Grassetto Corsivo"/>
    <w:basedOn w:val="Titolo3"/>
    <w:rsid w:val="00603D18"/>
    <w:pPr>
      <w:keepNext w:val="0"/>
      <w:numPr>
        <w:ilvl w:val="0"/>
        <w:numId w:val="0"/>
      </w:numPr>
      <w:tabs>
        <w:tab w:val="left" w:pos="-2160"/>
        <w:tab w:val="left" w:pos="-567"/>
        <w:tab w:val="left" w:pos="567"/>
      </w:tabs>
      <w:spacing w:before="120"/>
    </w:pPr>
    <w:rPr>
      <w:rFonts w:ascii="Times New Roman" w:hAnsi="Times New Roman" w:cs="Times New Roman"/>
      <w:b w:val="0"/>
      <w:bCs w:val="0"/>
      <w:i w:val="0"/>
      <w:iCs/>
      <w:smallCaps/>
      <w:color w:val="auto"/>
    </w:rPr>
  </w:style>
  <w:style w:type="paragraph" w:customStyle="1" w:styleId="Corpodeltesto22">
    <w:name w:val="Corpo del testo 22"/>
    <w:basedOn w:val="Normale"/>
    <w:rsid w:val="00603D18"/>
    <w:pPr>
      <w:spacing w:after="120" w:line="480" w:lineRule="auto"/>
    </w:pPr>
    <w:rPr>
      <w:rFonts w:ascii="Times New Roman" w:hAnsi="Times New Roman" w:cs="Times New Roman"/>
    </w:rPr>
  </w:style>
  <w:style w:type="paragraph" w:customStyle="1" w:styleId="Testocommento1">
    <w:name w:val="Testo commento1"/>
    <w:basedOn w:val="Normale"/>
    <w:rsid w:val="00603D18"/>
    <w:rPr>
      <w:rFonts w:ascii="Times New Roman" w:eastAsia="Times New Roman" w:hAnsi="Times New Roman" w:cs="Times New Roman"/>
      <w:sz w:val="20"/>
      <w:szCs w:val="20"/>
    </w:rPr>
  </w:style>
  <w:style w:type="paragraph" w:customStyle="1" w:styleId="Puntoelenco1">
    <w:name w:val="Punto elenco1"/>
    <w:basedOn w:val="Normale"/>
    <w:rsid w:val="00603D18"/>
    <w:pPr>
      <w:tabs>
        <w:tab w:val="left" w:pos="1080"/>
      </w:tabs>
      <w:ind w:left="1080" w:hanging="360"/>
    </w:pPr>
    <w:rPr>
      <w:rFonts w:ascii="Times New Roman" w:hAnsi="Times New Roman" w:cs="Times New Roman"/>
    </w:rPr>
  </w:style>
  <w:style w:type="paragraph" w:customStyle="1" w:styleId="Puntoelenco21">
    <w:name w:val="Punto elenco 21"/>
    <w:basedOn w:val="Puntoelenco1"/>
    <w:rsid w:val="00603D18"/>
    <w:pPr>
      <w:spacing w:before="130" w:after="130" w:line="260" w:lineRule="atLeast"/>
      <w:ind w:left="720"/>
      <w:jc w:val="left"/>
    </w:pPr>
    <w:rPr>
      <w:rFonts w:ascii="Arial" w:eastAsia="Times New Roman" w:hAnsi="Arial" w:cs="Arial"/>
      <w:sz w:val="22"/>
      <w:szCs w:val="22"/>
      <w:lang w:val="en-GB"/>
    </w:rPr>
  </w:style>
  <w:style w:type="paragraph" w:customStyle="1" w:styleId="Text1">
    <w:name w:val="Text 1"/>
    <w:basedOn w:val="Normale"/>
    <w:rsid w:val="00603D18"/>
    <w:pPr>
      <w:spacing w:after="120"/>
      <w:ind w:left="850"/>
    </w:pPr>
    <w:rPr>
      <w:rFonts w:ascii="Times New Roman" w:eastAsia="Times New Roman" w:hAnsi="Times New Roman" w:cs="Times New Roman"/>
    </w:rPr>
  </w:style>
  <w:style w:type="paragraph" w:customStyle="1" w:styleId="ListNumberLevel2">
    <w:name w:val="List Number (Level 2)"/>
    <w:basedOn w:val="Normale"/>
    <w:rsid w:val="00603D18"/>
    <w:pPr>
      <w:spacing w:after="120"/>
      <w:ind w:left="720" w:hanging="360"/>
    </w:pPr>
    <w:rPr>
      <w:rFonts w:ascii="Times New Roman" w:eastAsia="Times New Roman" w:hAnsi="Times New Roman" w:cs="Times New Roman"/>
    </w:rPr>
  </w:style>
  <w:style w:type="paragraph" w:customStyle="1" w:styleId="N1NORMALE">
    <w:name w:val="N1. NORMALE"/>
    <w:basedOn w:val="Normale"/>
    <w:rsid w:val="00603D18"/>
    <w:pPr>
      <w:tabs>
        <w:tab w:val="center" w:pos="8505"/>
      </w:tabs>
      <w:spacing w:before="60" w:after="60"/>
      <w:ind w:right="-15"/>
    </w:pPr>
    <w:rPr>
      <w:rFonts w:ascii="Arial Narrow" w:eastAsia="Times New Roman" w:hAnsi="Arial Narrow" w:cs="Arial Narrow"/>
    </w:rPr>
  </w:style>
  <w:style w:type="paragraph" w:customStyle="1" w:styleId="CorpoTesto0">
    <w:name w:val="CorpoTesto"/>
    <w:basedOn w:val="Normale"/>
    <w:rsid w:val="00603D18"/>
    <w:pPr>
      <w:ind w:right="-442"/>
    </w:pPr>
    <w:rPr>
      <w:rFonts w:ascii="Times New Roman" w:eastAsia="Times New Roman" w:hAnsi="Times New Roman" w:cs="Times New Roman"/>
      <w:color w:val="003366"/>
      <w:spacing w:val="-8"/>
    </w:rPr>
  </w:style>
  <w:style w:type="paragraph" w:customStyle="1" w:styleId="Testodelblocco1">
    <w:name w:val="Testo del blocco1"/>
    <w:basedOn w:val="Normale"/>
    <w:rsid w:val="00603D18"/>
    <w:pPr>
      <w:spacing w:line="360" w:lineRule="auto"/>
      <w:ind w:left="284" w:right="284" w:firstLine="397"/>
    </w:pPr>
    <w:rPr>
      <w:rFonts w:ascii="Times New Roman" w:eastAsia="Times New Roman" w:hAnsi="Times New Roman" w:cs="Times New Roman"/>
    </w:rPr>
  </w:style>
  <w:style w:type="paragraph" w:customStyle="1" w:styleId="provvr0">
    <w:name w:val="provv_r0"/>
    <w:basedOn w:val="Normale"/>
    <w:rsid w:val="00603D18"/>
    <w:pPr>
      <w:spacing w:before="280" w:after="280"/>
    </w:pPr>
    <w:rPr>
      <w:rFonts w:ascii="Times New Roman" w:eastAsia="Times New Roman" w:hAnsi="Times New Roman" w:cs="Times New Roman"/>
    </w:rPr>
  </w:style>
  <w:style w:type="paragraph" w:customStyle="1" w:styleId="Rientrocorpodeltesto31">
    <w:name w:val="Rientro corpo del testo 31"/>
    <w:basedOn w:val="Normale"/>
    <w:rsid w:val="00603D18"/>
    <w:pPr>
      <w:spacing w:after="120"/>
      <w:ind w:left="283"/>
    </w:pPr>
    <w:rPr>
      <w:rFonts w:ascii="Times New Roman" w:hAnsi="Times New Roman" w:cs="Times New Roman"/>
      <w:sz w:val="16"/>
      <w:szCs w:val="16"/>
    </w:rPr>
  </w:style>
  <w:style w:type="paragraph" w:customStyle="1" w:styleId="WW-Didascalia">
    <w:name w:val="WW-Didascalia"/>
    <w:basedOn w:val="Normale"/>
    <w:next w:val="Normale"/>
    <w:rsid w:val="00603D18"/>
    <w:pPr>
      <w:spacing w:after="120"/>
      <w:ind w:left="567"/>
      <w:jc w:val="center"/>
    </w:pPr>
    <w:rPr>
      <w:rFonts w:ascii="Verdana" w:eastAsia="Times New Roman" w:hAnsi="Verdana" w:cs="Verdana"/>
      <w:b/>
      <w:bCs w:val="0"/>
      <w:i/>
      <w:iCs/>
      <w:color w:val="0000FF"/>
      <w:sz w:val="18"/>
      <w:szCs w:val="20"/>
    </w:rPr>
  </w:style>
  <w:style w:type="paragraph" w:styleId="Revisione">
    <w:name w:val="Revision"/>
    <w:rsid w:val="00603D18"/>
    <w:pPr>
      <w:suppressAutoHyphens/>
    </w:pPr>
    <w:rPr>
      <w:rFonts w:eastAsia="Calibri"/>
      <w:sz w:val="24"/>
      <w:szCs w:val="24"/>
      <w:lang w:eastAsia="zh-CN"/>
    </w:rPr>
  </w:style>
  <w:style w:type="paragraph" w:customStyle="1" w:styleId="ListParagraph1">
    <w:name w:val="List Paragraph1"/>
    <w:basedOn w:val="Normale"/>
    <w:rsid w:val="00603D18"/>
    <w:pPr>
      <w:spacing w:after="200" w:line="276" w:lineRule="auto"/>
      <w:ind w:left="720"/>
    </w:pPr>
    <w:rPr>
      <w:sz w:val="22"/>
      <w:szCs w:val="22"/>
    </w:rPr>
  </w:style>
  <w:style w:type="paragraph" w:customStyle="1" w:styleId="provvr1">
    <w:name w:val="provv_r1"/>
    <w:basedOn w:val="Normale"/>
    <w:rsid w:val="00603D18"/>
    <w:pPr>
      <w:spacing w:before="280" w:after="280"/>
      <w:ind w:firstLine="400"/>
    </w:pPr>
    <w:rPr>
      <w:rFonts w:ascii="Times New Roman" w:eastAsia="Times New Roman" w:hAnsi="Times New Roman" w:cs="Times New Roman"/>
    </w:rPr>
  </w:style>
  <w:style w:type="paragraph" w:styleId="Sottotitolo">
    <w:name w:val="Subtitle"/>
    <w:basedOn w:val="Intestazione1"/>
    <w:next w:val="Corpotesto"/>
    <w:qFormat/>
    <w:rsid w:val="00603D18"/>
    <w:pPr>
      <w:jc w:val="center"/>
    </w:pPr>
    <w:rPr>
      <w:i/>
      <w:iCs/>
    </w:rPr>
  </w:style>
  <w:style w:type="paragraph" w:customStyle="1" w:styleId="Normale24pt">
    <w:name w:val="Normale + 24 pt"/>
    <w:basedOn w:val="Normale"/>
    <w:rsid w:val="00603D18"/>
    <w:pPr>
      <w:jc w:val="center"/>
    </w:pPr>
    <w:rPr>
      <w:rFonts w:ascii="Times New Roman" w:eastAsia="Times New Roman" w:hAnsi="Times New Roman" w:cs="Times New Roman"/>
      <w:sz w:val="48"/>
      <w:szCs w:val="48"/>
    </w:rPr>
  </w:style>
  <w:style w:type="paragraph" w:customStyle="1" w:styleId="Stile2">
    <w:name w:val="Stile2"/>
    <w:basedOn w:val="Normale"/>
    <w:rsid w:val="00603D18"/>
    <w:pPr>
      <w:numPr>
        <w:numId w:val="2"/>
      </w:numPr>
      <w:autoSpaceDE w:val="0"/>
      <w:spacing w:before="360" w:after="120"/>
    </w:pPr>
    <w:rPr>
      <w:rFonts w:ascii="Times New Roman" w:eastAsia="Times New Roman" w:hAnsi="Times New Roman" w:cs="Times New Roman"/>
      <w:b/>
      <w:smallCaps/>
    </w:rPr>
  </w:style>
  <w:style w:type="paragraph" w:customStyle="1" w:styleId="StileTitolo2Nero">
    <w:name w:val="Stile Titolo 2 + Nero"/>
    <w:basedOn w:val="Titolo2"/>
    <w:next w:val="Normale"/>
    <w:rsid w:val="00603D18"/>
    <w:pPr>
      <w:numPr>
        <w:ilvl w:val="0"/>
        <w:numId w:val="0"/>
      </w:numPr>
      <w:spacing w:before="120"/>
    </w:pPr>
    <w:rPr>
      <w:rFonts w:ascii="Times New Roman" w:eastAsia="Times New Roman" w:hAnsi="Times New Roman" w:cs="Times New Roman"/>
      <w:bCs w:val="0"/>
      <w:i w:val="0"/>
      <w:smallCaps/>
      <w:color w:val="000000"/>
      <w:szCs w:val="24"/>
    </w:rPr>
  </w:style>
  <w:style w:type="paragraph" w:customStyle="1" w:styleId="StileTitolo2NonGrassetto">
    <w:name w:val="Stile Titolo 2 + Non Grassetto"/>
    <w:basedOn w:val="Titolo2"/>
    <w:rsid w:val="00603D18"/>
    <w:pPr>
      <w:numPr>
        <w:ilvl w:val="0"/>
        <w:numId w:val="0"/>
      </w:numPr>
      <w:spacing w:before="120"/>
    </w:pPr>
    <w:rPr>
      <w:rFonts w:ascii="Times New Roman" w:eastAsia="Times New Roman" w:hAnsi="Times New Roman" w:cs="Times New Roman"/>
      <w:i w:val="0"/>
      <w:smallCaps/>
      <w:color w:val="auto"/>
      <w:szCs w:val="24"/>
    </w:rPr>
  </w:style>
  <w:style w:type="paragraph" w:styleId="Testonotadichiusura">
    <w:name w:val="endnote text"/>
    <w:basedOn w:val="Normale"/>
    <w:rsid w:val="00603D18"/>
    <w:rPr>
      <w:rFonts w:ascii="Times New Roman" w:eastAsia="Times New Roman" w:hAnsi="Times New Roman" w:cs="Times New Roman"/>
      <w:sz w:val="20"/>
      <w:szCs w:val="20"/>
    </w:rPr>
  </w:style>
  <w:style w:type="paragraph" w:customStyle="1" w:styleId="Corpodeltesto31">
    <w:name w:val="Corpo del testo 31"/>
    <w:basedOn w:val="Normale"/>
    <w:rsid w:val="00603D18"/>
    <w:rPr>
      <w:rFonts w:ascii="Arial" w:eastAsia="Times New Roman" w:hAnsi="Arial" w:cs="Arial"/>
      <w:szCs w:val="20"/>
    </w:rPr>
  </w:style>
  <w:style w:type="paragraph" w:customStyle="1" w:styleId="Contenutotabella">
    <w:name w:val="Contenuto tabella"/>
    <w:basedOn w:val="Normale"/>
    <w:rsid w:val="00603D18"/>
    <w:pPr>
      <w:suppressLineNumbers/>
    </w:pPr>
    <w:rPr>
      <w:rFonts w:ascii="Times New Roman" w:eastAsia="Times New Roman" w:hAnsi="Times New Roman" w:cs="Times New Roman"/>
    </w:rPr>
  </w:style>
  <w:style w:type="paragraph" w:customStyle="1" w:styleId="Intestazionetabella">
    <w:name w:val="Intestazione tabella"/>
    <w:basedOn w:val="Contenutotabella"/>
    <w:rsid w:val="00603D18"/>
    <w:pPr>
      <w:jc w:val="center"/>
    </w:pPr>
    <w:rPr>
      <w:b/>
      <w:bCs w:val="0"/>
    </w:rPr>
  </w:style>
  <w:style w:type="paragraph" w:customStyle="1" w:styleId="Indice10">
    <w:name w:val="Indice 10"/>
    <w:basedOn w:val="Indice"/>
    <w:rsid w:val="00603D18"/>
    <w:pPr>
      <w:tabs>
        <w:tab w:val="right" w:leader="dot" w:pos="7091"/>
      </w:tabs>
      <w:ind w:left="2547"/>
    </w:pPr>
  </w:style>
  <w:style w:type="paragraph" w:customStyle="1" w:styleId="Intestazione10">
    <w:name w:val="Intestazione 10"/>
    <w:basedOn w:val="Intestazione1"/>
    <w:next w:val="Corpotesto"/>
    <w:rsid w:val="00603D18"/>
    <w:pPr>
      <w:ind w:left="720" w:hanging="360"/>
    </w:pPr>
    <w:rPr>
      <w:b/>
      <w:bCs w:val="0"/>
      <w:sz w:val="21"/>
      <w:szCs w:val="21"/>
    </w:rPr>
  </w:style>
  <w:style w:type="paragraph" w:styleId="Titolosommario">
    <w:name w:val="TOC Heading"/>
    <w:basedOn w:val="Titolo1"/>
    <w:next w:val="Normale"/>
    <w:qFormat/>
    <w:rsid w:val="00603D18"/>
    <w:pPr>
      <w:keepLines/>
      <w:numPr>
        <w:numId w:val="0"/>
      </w:numPr>
      <w:pBdr>
        <w:bottom w:val="none" w:sz="0" w:space="0" w:color="000000"/>
      </w:pBdr>
      <w:spacing w:before="480" w:after="0" w:line="276" w:lineRule="auto"/>
      <w:jc w:val="left"/>
    </w:pPr>
    <w:rPr>
      <w:rFonts w:ascii="Cambria" w:eastAsia="Times New Roman" w:hAnsi="Cambria" w:cs="Times New Roman"/>
      <w:i/>
      <w:iCs w:val="0"/>
      <w:color w:val="365F91"/>
      <w:sz w:val="28"/>
      <w:szCs w:val="28"/>
    </w:rPr>
  </w:style>
  <w:style w:type="paragraph" w:customStyle="1" w:styleId="nascosto1">
    <w:name w:val="nascosto1"/>
    <w:basedOn w:val="Normale"/>
    <w:rsid w:val="00603D18"/>
    <w:rPr>
      <w:rFonts w:ascii="Times New Roman" w:eastAsia="Times New Roman" w:hAnsi="Times New Roman" w:cs="Times New Roman"/>
      <w:color w:val="00009C"/>
    </w:rPr>
  </w:style>
  <w:style w:type="paragraph" w:customStyle="1" w:styleId="Pa19">
    <w:name w:val="Pa19"/>
    <w:basedOn w:val="Default"/>
    <w:next w:val="Default"/>
    <w:rsid w:val="00603D18"/>
    <w:pPr>
      <w:spacing w:line="241" w:lineRule="atLeast"/>
    </w:pPr>
    <w:rPr>
      <w:rFonts w:ascii="Myriad Web" w:eastAsia="Times New Roman" w:hAnsi="Myriad Web" w:cs="Times New Roman"/>
      <w:color w:val="auto"/>
    </w:rPr>
  </w:style>
  <w:style w:type="paragraph" w:customStyle="1" w:styleId="Pa26">
    <w:name w:val="Pa26"/>
    <w:basedOn w:val="Default"/>
    <w:next w:val="Default"/>
    <w:rsid w:val="00603D18"/>
    <w:pPr>
      <w:spacing w:line="241" w:lineRule="atLeast"/>
    </w:pPr>
    <w:rPr>
      <w:rFonts w:ascii="Myriad Web" w:eastAsia="Times New Roman" w:hAnsi="Myriad Web" w:cs="Times New Roman"/>
      <w:color w:val="auto"/>
    </w:rPr>
  </w:style>
  <w:style w:type="paragraph" w:customStyle="1" w:styleId="Corpodeltesto23">
    <w:name w:val="Corpo del testo 23"/>
    <w:basedOn w:val="Normale"/>
    <w:rsid w:val="00603D18"/>
    <w:pPr>
      <w:spacing w:after="120" w:line="480" w:lineRule="auto"/>
    </w:pPr>
    <w:rPr>
      <w:rFonts w:ascii="Times New Roman" w:eastAsia="Times New Roman" w:hAnsi="Times New Roman" w:cs="Times New Roman"/>
    </w:rPr>
  </w:style>
  <w:style w:type="paragraph" w:customStyle="1" w:styleId="Testodelblocco2">
    <w:name w:val="Testo del blocco2"/>
    <w:basedOn w:val="Normale"/>
    <w:rsid w:val="00603D18"/>
    <w:pPr>
      <w:autoSpaceDE w:val="0"/>
      <w:ind w:left="540" w:right="432"/>
    </w:pPr>
    <w:rPr>
      <w:rFonts w:ascii="Times New Roman" w:eastAsia="Times New Roman" w:hAnsi="Times New Roman" w:cs="Times New Roman"/>
      <w:color w:val="000000"/>
      <w:sz w:val="20"/>
      <w:szCs w:val="16"/>
    </w:rPr>
  </w:style>
  <w:style w:type="paragraph" w:customStyle="1" w:styleId="Intestazione2">
    <w:name w:val="Intestazione2"/>
    <w:basedOn w:val="Normale"/>
    <w:next w:val="Corpotesto"/>
    <w:rsid w:val="00603D18"/>
    <w:pPr>
      <w:keepNext/>
      <w:spacing w:before="240" w:after="120"/>
    </w:pPr>
    <w:rPr>
      <w:rFonts w:ascii="Arial" w:eastAsia="Arial Unicode MS" w:hAnsi="Arial" w:cs="Tahoma"/>
      <w:sz w:val="28"/>
      <w:szCs w:val="28"/>
    </w:rPr>
  </w:style>
  <w:style w:type="paragraph" w:customStyle="1" w:styleId="Corpodeltesto33">
    <w:name w:val="Corpo del testo 33"/>
    <w:basedOn w:val="Normale"/>
    <w:rsid w:val="00603D18"/>
    <w:rPr>
      <w:rFonts w:ascii="Arial" w:eastAsia="Times New Roman" w:hAnsi="Arial" w:cs="Arial"/>
      <w:bCs w:val="0"/>
      <w:color w:val="FF0000"/>
    </w:rPr>
  </w:style>
  <w:style w:type="paragraph" w:customStyle="1" w:styleId="p7">
    <w:name w:val="p7"/>
    <w:basedOn w:val="Normale"/>
    <w:rsid w:val="00603D18"/>
    <w:pPr>
      <w:tabs>
        <w:tab w:val="left" w:pos="720"/>
      </w:tabs>
      <w:spacing w:line="280" w:lineRule="atLeast"/>
    </w:pPr>
    <w:rPr>
      <w:rFonts w:ascii="Times New Roman" w:eastAsia="Times New Roman" w:hAnsi="Times New Roman" w:cs="Times New Roman"/>
      <w:szCs w:val="20"/>
    </w:rPr>
  </w:style>
  <w:style w:type="paragraph" w:customStyle="1" w:styleId="BodyText31">
    <w:name w:val="Body Text 31"/>
    <w:basedOn w:val="Normale"/>
    <w:rsid w:val="00603D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pPr>
    <w:rPr>
      <w:rFonts w:ascii="Times New Roman" w:eastAsia="Times New Roman" w:hAnsi="Times New Roman" w:cs="Times New Roman"/>
      <w:szCs w:val="20"/>
    </w:rPr>
  </w:style>
  <w:style w:type="paragraph" w:customStyle="1" w:styleId="Intestazione3">
    <w:name w:val="Intestazione3"/>
    <w:basedOn w:val="Normale"/>
    <w:next w:val="Corpotesto"/>
    <w:rsid w:val="00603D18"/>
    <w:pPr>
      <w:keepNext/>
      <w:spacing w:before="240" w:after="120"/>
    </w:pPr>
    <w:rPr>
      <w:rFonts w:ascii="Arial" w:eastAsia="Arial Unicode MS" w:hAnsi="Arial" w:cs="Tahoma"/>
      <w:sz w:val="28"/>
      <w:szCs w:val="28"/>
    </w:rPr>
  </w:style>
  <w:style w:type="paragraph" w:customStyle="1" w:styleId="Didascalia3">
    <w:name w:val="Didascalia3"/>
    <w:basedOn w:val="Normale"/>
    <w:rsid w:val="00603D18"/>
    <w:pPr>
      <w:suppressLineNumbers/>
      <w:spacing w:after="120"/>
    </w:pPr>
    <w:rPr>
      <w:rFonts w:ascii="Times New Roman" w:eastAsia="Times New Roman" w:hAnsi="Times New Roman" w:cs="Tahoma"/>
      <w:i/>
      <w:iCs/>
    </w:rPr>
  </w:style>
  <w:style w:type="paragraph" w:customStyle="1" w:styleId="Didascalia2">
    <w:name w:val="Didascalia2"/>
    <w:basedOn w:val="Normale"/>
    <w:rsid w:val="00603D18"/>
    <w:pPr>
      <w:suppressLineNumbers/>
      <w:spacing w:after="120"/>
    </w:pPr>
    <w:rPr>
      <w:rFonts w:ascii="Times New Roman" w:eastAsia="Times New Roman" w:hAnsi="Times New Roman" w:cs="Tahoma"/>
      <w:i/>
      <w:iCs/>
    </w:rPr>
  </w:style>
  <w:style w:type="paragraph" w:customStyle="1" w:styleId="Mappadocumento1">
    <w:name w:val="Mappa documento1"/>
    <w:basedOn w:val="Normale"/>
    <w:rsid w:val="00603D18"/>
    <w:pPr>
      <w:shd w:val="clear" w:color="auto" w:fill="000080"/>
    </w:pPr>
    <w:rPr>
      <w:rFonts w:ascii="Tahoma" w:eastAsia="Times New Roman" w:hAnsi="Tahoma" w:cs="Tahoma"/>
    </w:rPr>
  </w:style>
  <w:style w:type="paragraph" w:customStyle="1" w:styleId="paragrafi">
    <w:name w:val="paragrafi"/>
    <w:basedOn w:val="Titolo4"/>
    <w:rsid w:val="00603D18"/>
    <w:pPr>
      <w:keepLines w:val="0"/>
      <w:numPr>
        <w:ilvl w:val="0"/>
        <w:numId w:val="0"/>
      </w:numPr>
      <w:spacing w:before="120" w:after="120"/>
    </w:pPr>
    <w:rPr>
      <w:rFonts w:ascii="Verdana" w:hAnsi="Verdana" w:cs="Lucida Sans Unicode"/>
      <w:i w:val="0"/>
      <w:iCs w:val="0"/>
      <w:smallCaps/>
      <w:color w:val="auto"/>
      <w:sz w:val="22"/>
      <w:lang w:val="it-IT"/>
    </w:rPr>
  </w:style>
  <w:style w:type="paragraph" w:customStyle="1" w:styleId="Carattere">
    <w:name w:val="Carattere"/>
    <w:basedOn w:val="Normale"/>
    <w:rsid w:val="00603D18"/>
    <w:pPr>
      <w:spacing w:after="160" w:line="240" w:lineRule="exact"/>
    </w:pPr>
    <w:rPr>
      <w:rFonts w:ascii="Tahoma" w:eastAsia="Times New Roman" w:hAnsi="Tahoma" w:cs="Tahoma"/>
      <w:sz w:val="20"/>
      <w:szCs w:val="20"/>
      <w:lang w:val="en-US"/>
    </w:rPr>
  </w:style>
  <w:style w:type="paragraph" w:customStyle="1" w:styleId="Contenutocornice">
    <w:name w:val="Contenuto cornice"/>
    <w:basedOn w:val="Corpotesto"/>
    <w:rsid w:val="00603D18"/>
    <w:pPr>
      <w:autoSpaceDE/>
      <w:spacing w:before="0" w:after="0"/>
    </w:pPr>
    <w:rPr>
      <w:rFonts w:ascii="Arial" w:hAnsi="Arial" w:cs="Arial"/>
    </w:rPr>
  </w:style>
  <w:style w:type="paragraph" w:customStyle="1" w:styleId="Corpo">
    <w:name w:val="Corpo"/>
    <w:basedOn w:val="Normale"/>
    <w:rsid w:val="00603D18"/>
    <w:pPr>
      <w:widowControl w:val="0"/>
    </w:pPr>
    <w:rPr>
      <w:bCs w:val="0"/>
      <w:sz w:val="20"/>
      <w:szCs w:val="22"/>
    </w:rPr>
  </w:style>
  <w:style w:type="paragraph" w:customStyle="1" w:styleId="Titolotabella">
    <w:name w:val="Titolo tabella"/>
    <w:basedOn w:val="Contenutotabella"/>
    <w:rsid w:val="00603D18"/>
    <w:pPr>
      <w:jc w:val="center"/>
    </w:pPr>
    <w:rPr>
      <w:b/>
    </w:rPr>
  </w:style>
  <w:style w:type="paragraph" w:customStyle="1" w:styleId="Testodelblocco3">
    <w:name w:val="Testo del blocco3"/>
    <w:basedOn w:val="Normale"/>
    <w:rsid w:val="00603D18"/>
    <w:pPr>
      <w:autoSpaceDE w:val="0"/>
      <w:spacing w:before="0"/>
      <w:ind w:left="540" w:right="432"/>
      <w:jc w:val="left"/>
    </w:pPr>
    <w:rPr>
      <w:rFonts w:ascii="Times New Roman" w:eastAsia="Times New Roman" w:hAnsi="Times New Roman" w:cs="Times New Roman"/>
      <w:bCs w:val="0"/>
      <w:color w:val="000000"/>
      <w:sz w:val="20"/>
      <w:szCs w:val="16"/>
    </w:rPr>
  </w:style>
  <w:style w:type="paragraph" w:customStyle="1" w:styleId="Testocommento3">
    <w:name w:val="Testo commento3"/>
    <w:basedOn w:val="Normale"/>
    <w:rsid w:val="00603D18"/>
    <w:pPr>
      <w:spacing w:before="0"/>
      <w:jc w:val="left"/>
    </w:pPr>
    <w:rPr>
      <w:rFonts w:ascii="Times New Roman" w:eastAsia="Times New Roman" w:hAnsi="Times New Roman" w:cs="Times New Roman"/>
      <w:bCs w:val="0"/>
      <w:sz w:val="20"/>
      <w:szCs w:val="20"/>
    </w:rPr>
  </w:style>
  <w:style w:type="table" w:styleId="Grigliatabella">
    <w:name w:val="Table Grid"/>
    <w:basedOn w:val="Tabellanormale"/>
    <w:rsid w:val="00964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ggettocommentoCarattere">
    <w:name w:val="Soggetto commento Carattere"/>
    <w:link w:val="Soggettocommento"/>
    <w:rsid w:val="000348A6"/>
    <w:rPr>
      <w:rFonts w:ascii="Calibri" w:eastAsia="Calibri" w:hAnsi="Calibri" w:cs="Calibri"/>
      <w:b/>
      <w:lang w:eastAsia="zh-CN"/>
    </w:rPr>
  </w:style>
  <w:style w:type="character" w:customStyle="1" w:styleId="TestonotaapidipaginaCarattere1">
    <w:name w:val="Testo nota a piè di pagina Carattere1"/>
    <w:link w:val="Testonotaapidipagina"/>
    <w:rsid w:val="00C843B5"/>
    <w:rPr>
      <w:rFonts w:eastAsia="Calibri"/>
      <w:bCs/>
      <w:lang w:val="de-DE" w:eastAsia="zh-CN"/>
    </w:rPr>
  </w:style>
  <w:style w:type="table" w:customStyle="1" w:styleId="TableNormal1">
    <w:name w:val="Table Normal1"/>
    <w:uiPriority w:val="2"/>
    <w:semiHidden/>
    <w:unhideWhenUsed/>
    <w:qFormat/>
    <w:rsid w:val="004930F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84F59-1CE5-4B1B-9BDD-FA7EA02D5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24</Pages>
  <Words>5473</Words>
  <Characters>31202</Characters>
  <Application>Microsoft Office Word</Application>
  <DocSecurity>0</DocSecurity>
  <Lines>260</Lines>
  <Paragraphs>73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lpstr>
    </vt:vector>
  </TitlesOfParts>
  <Company>Regione Campania</Company>
  <LinksUpToDate>false</LinksUpToDate>
  <CharactersWithSpaces>36602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Marino Nicola</dc:creator>
  <cp:lastModifiedBy>Marino Nicola</cp:lastModifiedBy>
  <cp:revision>11</cp:revision>
  <cp:lastPrinted>2026-07-21T15:33:00Z</cp:lastPrinted>
  <dcterms:created xsi:type="dcterms:W3CDTF">2026-06-15T08:32:00Z</dcterms:created>
  <dcterms:modified xsi:type="dcterms:W3CDTF">2026-07-21T15:33:00Z</dcterms:modified>
</cp:coreProperties>
</file>