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2035E" w:rsidRPr="00762201" w:rsidRDefault="0032035E" w:rsidP="0032035E">
      <w:pPr>
        <w:jc w:val="center"/>
        <w:rPr>
          <w:rFonts w:ascii="Times New Roman" w:hAnsi="Times New Roman" w:cs="Times New Roman"/>
          <w:b/>
          <w:sz w:val="48"/>
          <w:szCs w:val="48"/>
        </w:rPr>
      </w:pPr>
      <w:bookmarkStart w:id="1" w:name="_GoBack"/>
      <w:bookmarkEnd w:id="1"/>
      <w:r w:rsidRPr="00762201">
        <w:rPr>
          <w:rFonts w:ascii="Times New Roman" w:hAnsi="Times New Roman" w:cs="Times New Roman"/>
          <w:b/>
          <w:sz w:val="48"/>
          <w:szCs w:val="48"/>
        </w:rPr>
        <w:t>ALLEGATO 2</w:t>
      </w:r>
      <w:r w:rsidR="00310529">
        <w:rPr>
          <w:rFonts w:ascii="Times New Roman" w:hAnsi="Times New Roman" w:cs="Times New Roman"/>
          <w:b/>
          <w:sz w:val="48"/>
          <w:szCs w:val="48"/>
        </w:rPr>
        <w:t>/a</w:t>
      </w:r>
    </w:p>
    <w:p w:rsidR="003E2BA0" w:rsidRPr="00762201" w:rsidRDefault="003E2BA0" w:rsidP="0032035E">
      <w:pPr>
        <w:jc w:val="center"/>
        <w:rPr>
          <w:rFonts w:ascii="Times New Roman" w:hAnsi="Times New Roman" w:cs="Times New Roman"/>
          <w:b/>
          <w:sz w:val="48"/>
          <w:szCs w:val="48"/>
        </w:rPr>
      </w:pPr>
      <w:r w:rsidRPr="00762201">
        <w:rPr>
          <w:rFonts w:ascii="Times New Roman" w:hAnsi="Times New Roman" w:cs="Times New Roman"/>
          <w:b/>
          <w:sz w:val="48"/>
          <w:szCs w:val="48"/>
        </w:rPr>
        <w:t>INTERVENTO CODICE 111102</w:t>
      </w:r>
    </w:p>
    <w:p w:rsidR="003E2BA0" w:rsidRPr="00762201" w:rsidRDefault="003E2BA0" w:rsidP="003E2BA0">
      <w:pPr>
        <w:spacing w:line="276" w:lineRule="auto"/>
        <w:jc w:val="center"/>
        <w:rPr>
          <w:rFonts w:ascii="Times New Roman" w:hAnsi="Times New Roman" w:cs="Times New Roman"/>
          <w:i/>
          <w:iCs/>
          <w:color w:val="000000" w:themeColor="text1"/>
          <w:sz w:val="36"/>
          <w:szCs w:val="36"/>
        </w:rPr>
      </w:pPr>
      <w:r w:rsidRPr="00762201">
        <w:rPr>
          <w:rFonts w:ascii="Times New Roman" w:hAnsi="Times New Roman" w:cs="Times New Roman"/>
          <w:i/>
          <w:iCs/>
          <w:color w:val="000000" w:themeColor="text1"/>
          <w:sz w:val="36"/>
          <w:szCs w:val="36"/>
        </w:rPr>
        <w:t>Azione volta ad incrementare la competitività delle imprese di PPC in mare e quelle delle acque interne e a migliorare le condizioni reddituali degli addetti</w:t>
      </w:r>
    </w:p>
    <w:p w:rsidR="003E2BA0" w:rsidRPr="00762201" w:rsidRDefault="003E2BA0" w:rsidP="0032035E">
      <w:pPr>
        <w:jc w:val="center"/>
        <w:rPr>
          <w:rFonts w:ascii="Times New Roman" w:hAnsi="Times New Roman" w:cs="Times New Roman"/>
        </w:rPr>
      </w:pPr>
    </w:p>
    <w:p w:rsidR="00A506E5" w:rsidRPr="00762201" w:rsidRDefault="0032035E" w:rsidP="00B90197">
      <w:pPr>
        <w:jc w:val="center"/>
        <w:rPr>
          <w:rFonts w:ascii="Times New Roman" w:hAnsi="Times New Roman" w:cs="Times New Roman"/>
          <w:b/>
          <w:sz w:val="48"/>
          <w:szCs w:val="48"/>
        </w:rPr>
      </w:pPr>
      <w:r w:rsidRPr="00762201">
        <w:rPr>
          <w:rFonts w:ascii="Times New Roman" w:hAnsi="Times New Roman" w:cs="Times New Roman"/>
          <w:b/>
          <w:i/>
        </w:rPr>
        <w:t>SEZIONE ANAGRAFICA - DESCRIZIONE DELL’INTERVENTO- DICHIARAZIONI DEL</w:t>
      </w:r>
      <w:r w:rsidR="00EA0484" w:rsidRPr="00762201">
        <w:rPr>
          <w:rFonts w:ascii="Times New Roman" w:hAnsi="Times New Roman" w:cs="Times New Roman"/>
          <w:b/>
          <w:i/>
        </w:rPr>
        <w:t xml:space="preserve"> </w:t>
      </w:r>
      <w:r w:rsidRPr="00762201">
        <w:rPr>
          <w:rFonts w:ascii="Times New Roman" w:hAnsi="Times New Roman" w:cs="Times New Roman"/>
          <w:b/>
          <w:i/>
        </w:rPr>
        <w:t>PROGETTISTA</w:t>
      </w:r>
    </w:p>
    <w:p w:rsidR="00B90197" w:rsidRPr="00762201" w:rsidRDefault="00B90197" w:rsidP="00B90197">
      <w:pPr>
        <w:rPr>
          <w:rFonts w:ascii="Times New Roman" w:hAnsi="Times New Roman" w:cs="Times New Roman"/>
        </w:rPr>
      </w:pPr>
    </w:p>
    <w:p w:rsidR="00B90197" w:rsidRPr="00762201" w:rsidRDefault="00B90197" w:rsidP="00B90197">
      <w:pPr>
        <w:spacing w:before="0"/>
        <w:rPr>
          <w:rFonts w:ascii="Times New Roman" w:hAnsi="Times New Roman" w:cs="Times New Roman"/>
        </w:rPr>
      </w:pPr>
      <w:r w:rsidRPr="00762201">
        <w:rPr>
          <w:rFonts w:ascii="Times New Roman" w:hAnsi="Times New Roman" w:cs="Times New Roman"/>
        </w:rPr>
        <w:t>La compilazione del presente allegato è obbligatoria.</w:t>
      </w:r>
    </w:p>
    <w:p w:rsidR="00B90197" w:rsidRPr="00762201" w:rsidRDefault="00B90197" w:rsidP="00B90197">
      <w:pPr>
        <w:spacing w:before="0"/>
        <w:rPr>
          <w:rFonts w:ascii="Times New Roman" w:hAnsi="Times New Roman" w:cs="Times New Roman"/>
        </w:rPr>
      </w:pPr>
      <w:r w:rsidRPr="00762201">
        <w:rPr>
          <w:rFonts w:ascii="Times New Roman" w:hAnsi="Times New Roman" w:cs="Times New Roman"/>
        </w:rPr>
        <w:t>Esso sintetizza anche informazioni utili alla classificazione e valutazione dell’istanza di finanziamento facilitando la compilazione della sc</w:t>
      </w:r>
      <w:r w:rsidR="007941AD" w:rsidRPr="00762201">
        <w:rPr>
          <w:rFonts w:ascii="Times New Roman" w:hAnsi="Times New Roman" w:cs="Times New Roman"/>
        </w:rPr>
        <w:t>heda dei “CRITERI DI SELEZIONE”</w:t>
      </w:r>
      <w:r w:rsidRPr="00762201">
        <w:rPr>
          <w:rFonts w:ascii="Times New Roman" w:hAnsi="Times New Roman" w:cs="Times New Roman"/>
        </w:rPr>
        <w:t xml:space="preserve"> per l’autovalutazione, fino all’auto-attribuzione del punteggio finale. </w:t>
      </w:r>
    </w:p>
    <w:p w:rsidR="00B90197" w:rsidRPr="00762201" w:rsidRDefault="00B90197" w:rsidP="00B90197">
      <w:pPr>
        <w:spacing w:before="0"/>
        <w:rPr>
          <w:rFonts w:ascii="Times New Roman" w:hAnsi="Times New Roman" w:cs="Times New Roman"/>
        </w:rPr>
      </w:pPr>
      <w:r w:rsidRPr="00762201">
        <w:rPr>
          <w:rFonts w:ascii="Times New Roman" w:hAnsi="Times New Roman" w:cs="Times New Roman"/>
        </w:rPr>
        <w:t>Il documento deve essere datato e siglato in ogni pagina dal richiedente.</w:t>
      </w:r>
    </w:p>
    <w:p w:rsidR="000352AA" w:rsidRPr="00762201" w:rsidRDefault="000352AA">
      <w:pPr>
        <w:rPr>
          <w:rFonts w:ascii="Times New Roman" w:hAnsi="Times New Roman" w:cs="Times New Roman"/>
          <w:b/>
          <w:sz w:val="20"/>
          <w:szCs w:val="20"/>
          <w:shd w:val="clear" w:color="auto" w:fill="C0C0C0"/>
        </w:rPr>
      </w:pPr>
    </w:p>
    <w:p w:rsidR="000352AA" w:rsidRPr="00762201" w:rsidRDefault="000352AA">
      <w:pPr>
        <w:rPr>
          <w:rFonts w:ascii="Times New Roman" w:hAnsi="Times New Roman" w:cs="Times New Roman"/>
          <w:b/>
          <w:sz w:val="28"/>
          <w:szCs w:val="28"/>
          <w:shd w:val="clear" w:color="auto" w:fill="C0C0C0"/>
        </w:rPr>
      </w:pPr>
      <w:r w:rsidRPr="00762201">
        <w:rPr>
          <w:rFonts w:ascii="Times New Roman" w:hAnsi="Times New Roman" w:cs="Times New Roman"/>
          <w:b/>
          <w:sz w:val="28"/>
          <w:szCs w:val="28"/>
          <w:shd w:val="clear" w:color="auto" w:fill="C0C0C0"/>
        </w:rPr>
        <w:t xml:space="preserve">A.1 SEZIONE ANAGRAFICA </w:t>
      </w:r>
    </w:p>
    <w:p w:rsidR="00D704BB" w:rsidRPr="00762201" w:rsidRDefault="00D704BB" w:rsidP="00D704BB">
      <w:pPr>
        <w:rPr>
          <w:rFonts w:ascii="Times New Roman" w:hAnsi="Times New Roman" w:cs="Times New Roman"/>
          <w:b/>
          <w:sz w:val="20"/>
          <w:szCs w:val="20"/>
        </w:rPr>
      </w:pPr>
    </w:p>
    <w:p w:rsidR="00F13B11" w:rsidRPr="00762201" w:rsidRDefault="00F13B11" w:rsidP="00F13B11">
      <w:pPr>
        <w:rPr>
          <w:rFonts w:ascii="Times New Roman" w:hAnsi="Times New Roman" w:cs="Times New Roman"/>
          <w:b/>
        </w:rPr>
      </w:pPr>
      <w:r w:rsidRPr="00762201">
        <w:rPr>
          <w:rFonts w:ascii="Times New Roman" w:hAnsi="Times New Roman" w:cs="Times New Roman"/>
          <w:b/>
        </w:rPr>
        <w:t>TAB.A.1.</w:t>
      </w:r>
      <w:r w:rsidR="00D113D8" w:rsidRPr="00762201">
        <w:rPr>
          <w:rFonts w:ascii="Times New Roman" w:hAnsi="Times New Roman" w:cs="Times New Roman"/>
          <w:b/>
        </w:rPr>
        <w:t>1</w:t>
      </w:r>
      <w:r w:rsidRPr="00762201">
        <w:rPr>
          <w:rFonts w:ascii="Times New Roman" w:hAnsi="Times New Roman" w:cs="Times New Roman"/>
          <w:b/>
        </w:rPr>
        <w:t xml:space="preserve"> – Da compilare nel caso in cui il richiedente sia l’IMPRESA</w:t>
      </w:r>
      <w:r w:rsidR="00AE4BD3" w:rsidRPr="00762201">
        <w:rPr>
          <w:rFonts w:ascii="Times New Roman" w:hAnsi="Times New Roman" w:cs="Times New Roman"/>
          <w:b/>
        </w:rPr>
        <w:t xml:space="preserve"> </w:t>
      </w:r>
      <w:r w:rsidRPr="00762201">
        <w:rPr>
          <w:rFonts w:ascii="Times New Roman" w:hAnsi="Times New Roman" w:cs="Times New Roman"/>
          <w:b/>
        </w:rPr>
        <w:t>ARMATRICE del peschereccio</w:t>
      </w:r>
    </w:p>
    <w:tbl>
      <w:tblPr>
        <w:tblW w:w="9821"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295"/>
        <w:gridCol w:w="23"/>
        <w:gridCol w:w="348"/>
      </w:tblGrid>
      <w:tr w:rsidR="00F13B11" w:rsidRPr="00742B31"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2241" w:type="dxa"/>
            <w:gridSpan w:val="4"/>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1037"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1034"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1543"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29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371" w:type="dxa"/>
            <w:gridSpan w:val="2"/>
            <w:tcBorders>
              <w:top w:val="single" w:sz="4" w:space="0" w:color="auto"/>
              <w:bottom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r>
      <w:tr w:rsidR="00F13B11" w:rsidRPr="00742B31"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center"/>
          </w:tcPr>
          <w:p w:rsidR="00F13B11" w:rsidRPr="00762201" w:rsidRDefault="00F13B11" w:rsidP="00E02DAB">
            <w:pPr>
              <w:snapToGrid w:val="0"/>
              <w:jc w:val="center"/>
              <w:rPr>
                <w:rFonts w:ascii="Times New Roman" w:hAnsi="Times New Roman" w:cs="Times New Roman"/>
              </w:rPr>
            </w:pPr>
            <w:r w:rsidRPr="00762201">
              <w:rPr>
                <w:rFonts w:ascii="Times New Roman" w:hAnsi="Times New Roman" w:cs="Times New Roman"/>
                <w:b/>
              </w:rPr>
              <w:t>ANAGRAFICA DEL LEGALE RAPPRESENTANTE DELL’IMPRESA ARMATRICE DEL PESCHERECCIO</w:t>
            </w:r>
          </w:p>
        </w:tc>
      </w:tr>
      <w:tr w:rsidR="00F13B11" w:rsidRPr="00742B31" w:rsidTr="00E02DAB">
        <w:trPr>
          <w:trHeight w:hRule="exact" w:val="170"/>
        </w:trPr>
        <w:tc>
          <w:tcPr>
            <w:tcW w:w="1943" w:type="dxa"/>
            <w:gridSpan w:val="2"/>
            <w:tcBorders>
              <w:top w:val="single" w:sz="4" w:space="0" w:color="auto"/>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1356"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797"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1125"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1335"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709"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828"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c>
          <w:tcPr>
            <w:tcW w:w="371" w:type="dxa"/>
            <w:gridSpan w:val="2"/>
            <w:tcBorders>
              <w:top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rPr>
            </w:pPr>
            <w:r w:rsidRPr="00762201">
              <w:rPr>
                <w:rFonts w:ascii="Times New Roman" w:hAnsi="Times New Roman" w:cs="Times New Roman"/>
              </w:rPr>
              <w:t> </w:t>
            </w:r>
          </w:p>
        </w:tc>
      </w:tr>
      <w:tr w:rsidR="00F13B11" w:rsidRPr="00742B31" w:rsidTr="00E02DAB">
        <w:trPr>
          <w:trHeight w:val="255"/>
        </w:trPr>
        <w:tc>
          <w:tcPr>
            <w:tcW w:w="1943" w:type="dxa"/>
            <w:gridSpan w:val="2"/>
            <w:tcBorders>
              <w:left w:val="single" w:sz="4" w:space="0" w:color="auto"/>
              <w:right w:val="single" w:sz="4" w:space="0" w:color="auto"/>
            </w:tcBorders>
            <w:shd w:val="clear" w:color="auto" w:fill="C0C0C0"/>
            <w:vAlign w:val="center"/>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Cognome, Nome</w:t>
            </w:r>
          </w:p>
        </w:tc>
        <w:tc>
          <w:tcPr>
            <w:tcW w:w="7507" w:type="dxa"/>
            <w:gridSpan w:val="14"/>
            <w:tcBorders>
              <w:top w:val="single" w:sz="4" w:space="0" w:color="auto"/>
              <w:left w:val="single" w:sz="4" w:space="0" w:color="auto"/>
              <w:bottom w:val="single" w:sz="4" w:space="0" w:color="auto"/>
              <w:right w:val="single" w:sz="4" w:space="0" w:color="auto"/>
            </w:tcBorders>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762201"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25"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35"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CAP</w:t>
            </w:r>
          </w:p>
        </w:tc>
        <w:tc>
          <w:tcPr>
            <w:tcW w:w="8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762201"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49"/>
        </w:trPr>
        <w:tc>
          <w:tcPr>
            <w:tcW w:w="1943"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Indirizzo</w:t>
            </w:r>
          </w:p>
        </w:tc>
        <w:tc>
          <w:tcPr>
            <w:tcW w:w="750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762201"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rsidR="00F13B11" w:rsidRPr="00762201" w:rsidRDefault="00F13B11" w:rsidP="00E02DAB">
            <w:pPr>
              <w:snapToGrid w:val="0"/>
              <w:rPr>
                <w:rFonts w:ascii="Times New Roman" w:hAnsi="Times New Roman" w:cs="Times New Roman"/>
                <w:sz w:val="22"/>
                <w:szCs w:val="22"/>
              </w:rPr>
            </w:pPr>
          </w:p>
        </w:tc>
        <w:tc>
          <w:tcPr>
            <w:tcW w:w="709" w:type="dxa"/>
            <w:tcBorders>
              <w:top w:val="single" w:sz="4" w:space="0" w:color="auto"/>
              <w:bottom w:val="single" w:sz="4" w:space="0" w:color="auto"/>
            </w:tcBorders>
            <w:shd w:val="clear" w:color="auto" w:fill="FFFFFF" w:themeFill="background1"/>
            <w:vAlign w:val="bottom"/>
          </w:tcPr>
          <w:p w:rsidR="00F13B11" w:rsidRPr="00762201" w:rsidRDefault="00F13B11" w:rsidP="00E02DAB">
            <w:pPr>
              <w:snapToGrid w:val="0"/>
              <w:jc w:val="right"/>
              <w:rPr>
                <w:rFonts w:ascii="Times New Roman" w:hAnsi="Times New Roman" w:cs="Times New Roman"/>
                <w:sz w:val="22"/>
                <w:szCs w:val="22"/>
              </w:rPr>
            </w:pP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hRule="exact" w:val="170"/>
        </w:trPr>
        <w:tc>
          <w:tcPr>
            <w:tcW w:w="1943" w:type="dxa"/>
            <w:gridSpan w:val="2"/>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1943" w:type="dxa"/>
            <w:gridSpan w:val="2"/>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b/>
                <w:bCs w:val="0"/>
                <w:color w:val="FF0000"/>
                <w:sz w:val="22"/>
                <w:szCs w:val="22"/>
              </w:rPr>
            </w:pPr>
          </w:p>
        </w:tc>
        <w:tc>
          <w:tcPr>
            <w:tcW w:w="582"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775" w:type="dxa"/>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1942" w:type="dxa"/>
            <w:gridSpan w:val="2"/>
            <w:tcBorders>
              <w:right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FFFFFF" w:themeFill="background1"/>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hRule="exact" w:val="170"/>
        </w:trPr>
        <w:tc>
          <w:tcPr>
            <w:tcW w:w="1943" w:type="dxa"/>
            <w:gridSpan w:val="2"/>
            <w:tcBorders>
              <w:left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bottom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jc w:val="center"/>
              <w:rPr>
                <w:rFonts w:ascii="Times New Roman" w:hAnsi="Times New Roman" w:cs="Times New Roman"/>
              </w:rPr>
            </w:pPr>
            <w:r w:rsidRPr="00762201">
              <w:rPr>
                <w:rFonts w:ascii="Times New Roman" w:hAnsi="Times New Roman" w:cs="Times New Roman"/>
                <w:b/>
              </w:rPr>
              <w:t>ANAGRAFICA DELL’IMPRESA ARMATRICE DEL PESCHERECCIO</w:t>
            </w:r>
            <w:r w:rsidR="00A0195E" w:rsidRPr="00762201">
              <w:rPr>
                <w:rFonts w:ascii="Times New Roman" w:hAnsi="Times New Roman" w:cs="Times New Roman"/>
                <w:b/>
              </w:rPr>
              <w:t>/I</w:t>
            </w:r>
          </w:p>
        </w:tc>
      </w:tr>
      <w:tr w:rsidR="00F13B11" w:rsidRPr="00742B31" w:rsidTr="00E02DAB">
        <w:trPr>
          <w:trHeight w:hRule="exact" w:val="170"/>
        </w:trPr>
        <w:tc>
          <w:tcPr>
            <w:tcW w:w="1739" w:type="dxa"/>
            <w:tcBorders>
              <w:top w:val="single" w:sz="4" w:space="0" w:color="auto"/>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top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left w:val="single" w:sz="4" w:space="0" w:color="auto"/>
              <w:right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Forma giuridica</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762201"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CAP</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762201"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lastRenderedPageBreak/>
              <w:t>Indirizzo</w:t>
            </w:r>
          </w:p>
        </w:tc>
        <w:tc>
          <w:tcPr>
            <w:tcW w:w="7734" w:type="dxa"/>
            <w:gridSpan w:val="16"/>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762201" w:rsidRDefault="00F13B11" w:rsidP="00E02DAB">
            <w:pPr>
              <w:snapToGrid w:val="0"/>
              <w:rPr>
                <w:rFonts w:ascii="Times New Roman" w:hAnsi="Times New Roman" w:cs="Times New Roman"/>
                <w:sz w:val="22"/>
                <w:szCs w:val="22"/>
              </w:rPr>
            </w:pP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1739" w:type="dxa"/>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C.F./P. IVA</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p>
        </w:tc>
        <w:tc>
          <w:tcPr>
            <w:tcW w:w="371"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19" w:type="dxa"/>
            <w:gridSpan w:val="2"/>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42" w:type="dxa"/>
            <w:gridSpan w:val="2"/>
            <w:tcBorders>
              <w:top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321"/>
        </w:trPr>
        <w:tc>
          <w:tcPr>
            <w:tcW w:w="5242" w:type="dxa"/>
            <w:gridSpan w:val="7"/>
            <w:tcBorders>
              <w:left w:val="single" w:sz="4" w:space="0" w:color="auto"/>
              <w:right w:val="single" w:sz="4" w:space="0" w:color="auto"/>
            </w:tcBorders>
            <w:shd w:val="clear" w:color="auto" w:fill="C0C0C0"/>
            <w:vAlign w:val="bottom"/>
          </w:tcPr>
          <w:p w:rsidR="00F13B11" w:rsidRPr="00762201" w:rsidRDefault="00F13B11" w:rsidP="00E02DAB">
            <w:pPr>
              <w:snapToGrid w:val="0"/>
              <w:ind w:left="-60"/>
              <w:jc w:val="right"/>
              <w:rPr>
                <w:rFonts w:ascii="Times New Roman" w:hAnsi="Times New Roman" w:cs="Times New Roman"/>
                <w:sz w:val="22"/>
                <w:szCs w:val="22"/>
              </w:rPr>
            </w:pPr>
            <w:r w:rsidRPr="00762201">
              <w:rPr>
                <w:rFonts w:ascii="Times New Roman" w:hAnsi="Times New Roman" w:cs="Times New Roman"/>
                <w:sz w:val="22"/>
                <w:szCs w:val="22"/>
              </w:rPr>
              <w:t>numero RIP, data, compartimento iscrizione</w:t>
            </w:r>
          </w:p>
        </w:tc>
        <w:tc>
          <w:tcPr>
            <w:tcW w:w="4208" w:type="dxa"/>
            <w:gridSpan w:val="9"/>
            <w:tcBorders>
              <w:top w:val="single" w:sz="4" w:space="0" w:color="auto"/>
              <w:left w:val="single" w:sz="4" w:space="0" w:color="auto"/>
              <w:bottom w:val="single" w:sz="4" w:space="0" w:color="auto"/>
              <w:right w:val="single" w:sz="4" w:space="0" w:color="auto"/>
            </w:tcBorders>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hRule="exact" w:val="170"/>
        </w:trPr>
        <w:tc>
          <w:tcPr>
            <w:tcW w:w="1739" w:type="dxa"/>
            <w:tcBorders>
              <w:lef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19"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42"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val="255"/>
        </w:trPr>
        <w:tc>
          <w:tcPr>
            <w:tcW w:w="5242" w:type="dxa"/>
            <w:gridSpan w:val="7"/>
            <w:tcBorders>
              <w:left w:val="single" w:sz="4" w:space="0" w:color="auto"/>
              <w:right w:val="single" w:sz="4" w:space="0" w:color="auto"/>
            </w:tcBorders>
            <w:shd w:val="clear" w:color="auto" w:fill="C0C0C0"/>
            <w:vAlign w:val="bottom"/>
          </w:tcPr>
          <w:p w:rsidR="00F13B11" w:rsidRPr="00762201" w:rsidRDefault="00F13B11"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Recapiti</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762201" w:rsidRDefault="00F13B11" w:rsidP="00E02DAB">
            <w:pPr>
              <w:snapToGrid w:val="0"/>
              <w:rPr>
                <w:rFonts w:ascii="Times New Roman" w:hAnsi="Times New Roman" w:cs="Times New Roman"/>
                <w:sz w:val="22"/>
                <w:szCs w:val="22"/>
              </w:rPr>
            </w:pPr>
          </w:p>
        </w:tc>
        <w:tc>
          <w:tcPr>
            <w:tcW w:w="371" w:type="dxa"/>
            <w:gridSpan w:val="2"/>
            <w:tcBorders>
              <w:left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13B11" w:rsidRPr="00742B31" w:rsidTr="00E02DAB">
        <w:trPr>
          <w:trHeight w:hRule="exact" w:val="170"/>
        </w:trPr>
        <w:tc>
          <w:tcPr>
            <w:tcW w:w="1739" w:type="dxa"/>
            <w:tcBorders>
              <w:left w:val="single" w:sz="4" w:space="0" w:color="auto"/>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19"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42"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28" w:type="dxa"/>
            <w:gridSpan w:val="2"/>
            <w:tcBorders>
              <w:bottom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371" w:type="dxa"/>
            <w:gridSpan w:val="2"/>
            <w:tcBorders>
              <w:bottom w:val="single" w:sz="4" w:space="0" w:color="auto"/>
              <w:right w:val="single" w:sz="4" w:space="0" w:color="auto"/>
            </w:tcBorders>
            <w:shd w:val="clear" w:color="auto" w:fill="C0C0C0"/>
            <w:vAlign w:val="bottom"/>
          </w:tcPr>
          <w:p w:rsidR="00F13B11" w:rsidRPr="00762201" w:rsidRDefault="00F13B11"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bl>
    <w:p w:rsidR="00FD065C" w:rsidRPr="00762201" w:rsidRDefault="00FD065C" w:rsidP="004E7F8B">
      <w:pPr>
        <w:spacing w:line="216" w:lineRule="auto"/>
        <w:rPr>
          <w:rFonts w:ascii="Times New Roman" w:hAnsi="Times New Roman" w:cs="Times New Roman"/>
          <w:b/>
        </w:rPr>
      </w:pPr>
    </w:p>
    <w:p w:rsidR="004E78C8" w:rsidRPr="00762201" w:rsidRDefault="004E78C8" w:rsidP="004E7F8B">
      <w:pPr>
        <w:spacing w:line="216" w:lineRule="auto"/>
        <w:rPr>
          <w:rFonts w:ascii="Times New Roman" w:hAnsi="Times New Roman" w:cs="Times New Roman"/>
          <w:b/>
        </w:rPr>
      </w:pPr>
    </w:p>
    <w:p w:rsidR="00F13B11" w:rsidRPr="00762201" w:rsidRDefault="00F13B11" w:rsidP="00F13B11">
      <w:pPr>
        <w:spacing w:before="0" w:line="216" w:lineRule="auto"/>
        <w:rPr>
          <w:rFonts w:ascii="Times New Roman" w:hAnsi="Times New Roman" w:cs="Times New Roman"/>
          <w:b/>
        </w:rPr>
      </w:pPr>
      <w:r w:rsidRPr="00762201">
        <w:rPr>
          <w:rFonts w:ascii="Times New Roman" w:hAnsi="Times New Roman" w:cs="Times New Roman"/>
          <w:b/>
        </w:rPr>
        <w:t>TAB.A.1.</w:t>
      </w:r>
      <w:r w:rsidR="00D113D8" w:rsidRPr="00762201">
        <w:rPr>
          <w:rFonts w:ascii="Times New Roman" w:hAnsi="Times New Roman" w:cs="Times New Roman"/>
          <w:b/>
        </w:rPr>
        <w:t>2</w:t>
      </w:r>
      <w:r w:rsidRPr="00762201">
        <w:rPr>
          <w:rFonts w:ascii="Times New Roman" w:hAnsi="Times New Roman" w:cs="Times New Roman"/>
          <w:b/>
        </w:rPr>
        <w:t xml:space="preserve"> – Da compilare nel caso in cui il richiedente sia l’IMPRESA ARMATRICE del peschereccio – anagrafica dei componenti dell’organo decisionale dell’impresa armatrice (Indicatori T</w:t>
      </w:r>
      <w:r w:rsidR="00363960" w:rsidRPr="00762201">
        <w:rPr>
          <w:rFonts w:ascii="Times New Roman" w:hAnsi="Times New Roman" w:cs="Times New Roman"/>
          <w:b/>
        </w:rPr>
        <w:t>1</w:t>
      </w:r>
      <w:r w:rsidRPr="00762201">
        <w:rPr>
          <w:rFonts w:ascii="Times New Roman" w:hAnsi="Times New Roman" w:cs="Times New Roman"/>
          <w:b/>
        </w:rPr>
        <w:t>-T</w:t>
      </w:r>
      <w:r w:rsidR="00363960" w:rsidRPr="00762201">
        <w:rPr>
          <w:rFonts w:ascii="Times New Roman" w:hAnsi="Times New Roman" w:cs="Times New Roman"/>
          <w:b/>
        </w:rPr>
        <w:t>2</w:t>
      </w:r>
      <w:r w:rsidRPr="00762201">
        <w:rPr>
          <w:rFonts w:ascii="Times New Roman" w:hAnsi="Times New Roman" w:cs="Times New Roman"/>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276"/>
        <w:gridCol w:w="1172"/>
        <w:gridCol w:w="1663"/>
        <w:gridCol w:w="805"/>
        <w:gridCol w:w="1600"/>
      </w:tblGrid>
      <w:tr w:rsidR="00F13B11" w:rsidRPr="00742B31" w:rsidTr="00220DCA">
        <w:tc>
          <w:tcPr>
            <w:tcW w:w="1559" w:type="dxa"/>
            <w:vAlign w:val="center"/>
          </w:tcPr>
          <w:p w:rsidR="00F13B11" w:rsidRPr="00762201" w:rsidRDefault="00F13B11" w:rsidP="00E02DAB">
            <w:pPr>
              <w:jc w:val="center"/>
              <w:rPr>
                <w:rFonts w:ascii="Times New Roman" w:hAnsi="Times New Roman" w:cs="Times New Roman"/>
                <w:b/>
                <w:sz w:val="22"/>
                <w:szCs w:val="22"/>
              </w:rPr>
            </w:pPr>
            <w:r w:rsidRPr="00762201">
              <w:rPr>
                <w:rFonts w:ascii="Times New Roman" w:hAnsi="Times New Roman" w:cs="Times New Roman"/>
                <w:b/>
                <w:sz w:val="22"/>
                <w:szCs w:val="22"/>
              </w:rPr>
              <w:t>nome</w:t>
            </w:r>
          </w:p>
        </w:tc>
        <w:tc>
          <w:tcPr>
            <w:tcW w:w="1701" w:type="dxa"/>
            <w:vAlign w:val="center"/>
          </w:tcPr>
          <w:p w:rsidR="00F13B11" w:rsidRPr="00762201" w:rsidRDefault="00F13B11" w:rsidP="00E02DAB">
            <w:pPr>
              <w:jc w:val="center"/>
              <w:rPr>
                <w:rFonts w:ascii="Times New Roman" w:hAnsi="Times New Roman" w:cs="Times New Roman"/>
                <w:b/>
                <w:sz w:val="22"/>
                <w:szCs w:val="22"/>
              </w:rPr>
            </w:pPr>
            <w:r w:rsidRPr="00762201">
              <w:rPr>
                <w:rFonts w:ascii="Times New Roman" w:hAnsi="Times New Roman" w:cs="Times New Roman"/>
                <w:b/>
                <w:sz w:val="22"/>
                <w:szCs w:val="22"/>
              </w:rPr>
              <w:t>cognome</w:t>
            </w:r>
          </w:p>
        </w:tc>
        <w:tc>
          <w:tcPr>
            <w:tcW w:w="1276" w:type="dxa"/>
            <w:vAlign w:val="center"/>
          </w:tcPr>
          <w:p w:rsidR="00F13B11" w:rsidRPr="00762201" w:rsidRDefault="00F13B11" w:rsidP="00E02DAB">
            <w:pPr>
              <w:jc w:val="center"/>
              <w:rPr>
                <w:rFonts w:ascii="Times New Roman" w:hAnsi="Times New Roman" w:cs="Times New Roman"/>
                <w:b/>
                <w:sz w:val="22"/>
                <w:szCs w:val="22"/>
              </w:rPr>
            </w:pPr>
            <w:r w:rsidRPr="00762201">
              <w:rPr>
                <w:rFonts w:ascii="Times New Roman" w:hAnsi="Times New Roman" w:cs="Times New Roman"/>
                <w:b/>
                <w:sz w:val="22"/>
                <w:szCs w:val="22"/>
              </w:rPr>
              <w:t>luogo di nascita</w:t>
            </w:r>
          </w:p>
        </w:tc>
        <w:tc>
          <w:tcPr>
            <w:tcW w:w="1172" w:type="dxa"/>
            <w:vAlign w:val="center"/>
          </w:tcPr>
          <w:p w:rsidR="00F13B11" w:rsidRPr="00762201" w:rsidRDefault="00F13B11" w:rsidP="00E02DAB">
            <w:pPr>
              <w:jc w:val="center"/>
              <w:rPr>
                <w:rFonts w:ascii="Times New Roman" w:hAnsi="Times New Roman" w:cs="Times New Roman"/>
                <w:b/>
                <w:sz w:val="22"/>
                <w:szCs w:val="22"/>
              </w:rPr>
            </w:pPr>
            <w:r w:rsidRPr="00762201">
              <w:rPr>
                <w:rFonts w:ascii="Times New Roman" w:hAnsi="Times New Roman" w:cs="Times New Roman"/>
                <w:b/>
                <w:sz w:val="22"/>
                <w:szCs w:val="22"/>
              </w:rPr>
              <w:t>data di nascita</w:t>
            </w:r>
          </w:p>
        </w:tc>
        <w:tc>
          <w:tcPr>
            <w:tcW w:w="1663" w:type="dxa"/>
            <w:vAlign w:val="center"/>
          </w:tcPr>
          <w:p w:rsidR="00F13B11" w:rsidRPr="00762201" w:rsidRDefault="00AE4BD3" w:rsidP="00E02DAB">
            <w:pPr>
              <w:jc w:val="center"/>
              <w:rPr>
                <w:rFonts w:ascii="Times New Roman" w:hAnsi="Times New Roman" w:cs="Times New Roman"/>
                <w:b/>
                <w:sz w:val="22"/>
                <w:szCs w:val="22"/>
              </w:rPr>
            </w:pPr>
            <w:r w:rsidRPr="00762201">
              <w:rPr>
                <w:rFonts w:ascii="Times New Roman" w:hAnsi="Times New Roman" w:cs="Times New Roman"/>
                <w:b/>
                <w:sz w:val="22"/>
                <w:szCs w:val="22"/>
              </w:rPr>
              <w:t>C</w:t>
            </w:r>
            <w:r w:rsidR="00F13B11" w:rsidRPr="00762201">
              <w:rPr>
                <w:rFonts w:ascii="Times New Roman" w:hAnsi="Times New Roman" w:cs="Times New Roman"/>
                <w:b/>
                <w:sz w:val="22"/>
                <w:szCs w:val="22"/>
              </w:rPr>
              <w:t>odice</w:t>
            </w:r>
            <w:r w:rsidRPr="00762201">
              <w:rPr>
                <w:rFonts w:ascii="Times New Roman" w:hAnsi="Times New Roman" w:cs="Times New Roman"/>
                <w:b/>
                <w:sz w:val="22"/>
                <w:szCs w:val="22"/>
              </w:rPr>
              <w:t xml:space="preserve"> </w:t>
            </w:r>
            <w:r w:rsidR="00F13B11" w:rsidRPr="00762201">
              <w:rPr>
                <w:rFonts w:ascii="Times New Roman" w:hAnsi="Times New Roman" w:cs="Times New Roman"/>
                <w:b/>
                <w:sz w:val="22"/>
                <w:szCs w:val="22"/>
              </w:rPr>
              <w:t>fiscale</w:t>
            </w:r>
          </w:p>
        </w:tc>
        <w:tc>
          <w:tcPr>
            <w:tcW w:w="805" w:type="dxa"/>
            <w:vAlign w:val="center"/>
          </w:tcPr>
          <w:p w:rsidR="00F13B11" w:rsidRPr="00762201" w:rsidRDefault="00F13B11" w:rsidP="00E02DAB">
            <w:pPr>
              <w:jc w:val="center"/>
              <w:rPr>
                <w:rFonts w:ascii="Times New Roman" w:hAnsi="Times New Roman" w:cs="Times New Roman"/>
                <w:b/>
                <w:sz w:val="22"/>
                <w:szCs w:val="22"/>
              </w:rPr>
            </w:pPr>
            <w:r w:rsidRPr="00762201">
              <w:rPr>
                <w:rFonts w:ascii="Times New Roman" w:hAnsi="Times New Roman" w:cs="Times New Roman"/>
                <w:b/>
                <w:sz w:val="22"/>
                <w:szCs w:val="22"/>
              </w:rPr>
              <w:t>sesso m/f</w:t>
            </w:r>
          </w:p>
        </w:tc>
        <w:tc>
          <w:tcPr>
            <w:tcW w:w="1600" w:type="dxa"/>
            <w:vAlign w:val="center"/>
          </w:tcPr>
          <w:p w:rsidR="00F13B11" w:rsidRPr="00762201" w:rsidRDefault="00F13B11" w:rsidP="00E02DAB">
            <w:pPr>
              <w:jc w:val="center"/>
              <w:rPr>
                <w:rFonts w:ascii="Times New Roman" w:hAnsi="Times New Roman" w:cs="Times New Roman"/>
                <w:b/>
                <w:sz w:val="22"/>
                <w:szCs w:val="22"/>
              </w:rPr>
            </w:pPr>
            <w:r w:rsidRPr="00762201">
              <w:rPr>
                <w:rFonts w:ascii="Times New Roman" w:hAnsi="Times New Roman" w:cs="Times New Roman"/>
                <w:b/>
                <w:sz w:val="22"/>
                <w:szCs w:val="22"/>
              </w:rPr>
              <w:t>carica posseduta</w:t>
            </w:r>
          </w:p>
        </w:tc>
      </w:tr>
      <w:tr w:rsidR="00F13B11" w:rsidRPr="00742B31" w:rsidTr="00220DCA">
        <w:trPr>
          <w:trHeight w:hRule="exact" w:val="340"/>
        </w:trPr>
        <w:tc>
          <w:tcPr>
            <w:tcW w:w="1559" w:type="dxa"/>
          </w:tcPr>
          <w:p w:rsidR="00F13B11" w:rsidRPr="00762201" w:rsidRDefault="00F13B11" w:rsidP="00E02DAB">
            <w:pPr>
              <w:rPr>
                <w:rFonts w:ascii="Times New Roman" w:hAnsi="Times New Roman" w:cs="Times New Roman"/>
                <w:b/>
                <w:sz w:val="22"/>
                <w:szCs w:val="22"/>
              </w:rPr>
            </w:pPr>
          </w:p>
        </w:tc>
        <w:tc>
          <w:tcPr>
            <w:tcW w:w="1701" w:type="dxa"/>
          </w:tcPr>
          <w:p w:rsidR="00F13B11" w:rsidRPr="00762201" w:rsidRDefault="00F13B11" w:rsidP="00E02DAB">
            <w:pPr>
              <w:rPr>
                <w:rFonts w:ascii="Times New Roman" w:hAnsi="Times New Roman" w:cs="Times New Roman"/>
                <w:b/>
                <w:sz w:val="22"/>
                <w:szCs w:val="22"/>
              </w:rPr>
            </w:pPr>
          </w:p>
        </w:tc>
        <w:tc>
          <w:tcPr>
            <w:tcW w:w="1276" w:type="dxa"/>
          </w:tcPr>
          <w:p w:rsidR="00F13B11" w:rsidRPr="00762201" w:rsidRDefault="00F13B11" w:rsidP="00E02DAB">
            <w:pPr>
              <w:rPr>
                <w:rFonts w:ascii="Times New Roman" w:hAnsi="Times New Roman" w:cs="Times New Roman"/>
                <w:b/>
                <w:sz w:val="22"/>
                <w:szCs w:val="22"/>
              </w:rPr>
            </w:pPr>
          </w:p>
        </w:tc>
        <w:tc>
          <w:tcPr>
            <w:tcW w:w="1172" w:type="dxa"/>
          </w:tcPr>
          <w:p w:rsidR="00F13B11" w:rsidRPr="00762201" w:rsidRDefault="00F13B11" w:rsidP="00E02DAB">
            <w:pPr>
              <w:rPr>
                <w:rFonts w:ascii="Times New Roman" w:hAnsi="Times New Roman" w:cs="Times New Roman"/>
                <w:b/>
                <w:sz w:val="22"/>
                <w:szCs w:val="22"/>
              </w:rPr>
            </w:pPr>
          </w:p>
        </w:tc>
        <w:tc>
          <w:tcPr>
            <w:tcW w:w="1663" w:type="dxa"/>
          </w:tcPr>
          <w:p w:rsidR="00F13B11" w:rsidRPr="00762201" w:rsidRDefault="00F13B11" w:rsidP="00E02DAB">
            <w:pPr>
              <w:rPr>
                <w:rFonts w:ascii="Times New Roman" w:hAnsi="Times New Roman" w:cs="Times New Roman"/>
                <w:b/>
                <w:sz w:val="22"/>
                <w:szCs w:val="22"/>
              </w:rPr>
            </w:pPr>
          </w:p>
        </w:tc>
        <w:tc>
          <w:tcPr>
            <w:tcW w:w="805" w:type="dxa"/>
          </w:tcPr>
          <w:p w:rsidR="00F13B11" w:rsidRPr="00762201" w:rsidRDefault="00F13B11" w:rsidP="00E02DAB">
            <w:pPr>
              <w:rPr>
                <w:rFonts w:ascii="Times New Roman" w:hAnsi="Times New Roman" w:cs="Times New Roman"/>
                <w:b/>
                <w:sz w:val="22"/>
                <w:szCs w:val="22"/>
              </w:rPr>
            </w:pPr>
          </w:p>
        </w:tc>
        <w:tc>
          <w:tcPr>
            <w:tcW w:w="1600" w:type="dxa"/>
          </w:tcPr>
          <w:p w:rsidR="00F13B11" w:rsidRPr="00762201" w:rsidRDefault="00F13B11" w:rsidP="00E02DAB">
            <w:pPr>
              <w:rPr>
                <w:rFonts w:ascii="Times New Roman" w:hAnsi="Times New Roman" w:cs="Times New Roman"/>
                <w:b/>
                <w:sz w:val="22"/>
                <w:szCs w:val="22"/>
              </w:rPr>
            </w:pPr>
          </w:p>
        </w:tc>
      </w:tr>
      <w:tr w:rsidR="00F13B11" w:rsidRPr="00742B31" w:rsidTr="00220DCA">
        <w:trPr>
          <w:trHeight w:hRule="exact" w:val="340"/>
        </w:trPr>
        <w:tc>
          <w:tcPr>
            <w:tcW w:w="1559" w:type="dxa"/>
          </w:tcPr>
          <w:p w:rsidR="00F13B11" w:rsidRPr="00762201" w:rsidRDefault="00F13B11" w:rsidP="00E02DAB">
            <w:pPr>
              <w:rPr>
                <w:rFonts w:ascii="Times New Roman" w:hAnsi="Times New Roman" w:cs="Times New Roman"/>
                <w:b/>
                <w:sz w:val="22"/>
                <w:szCs w:val="22"/>
              </w:rPr>
            </w:pPr>
          </w:p>
        </w:tc>
        <w:tc>
          <w:tcPr>
            <w:tcW w:w="1701" w:type="dxa"/>
          </w:tcPr>
          <w:p w:rsidR="00F13B11" w:rsidRPr="00762201" w:rsidRDefault="00F13B11" w:rsidP="00E02DAB">
            <w:pPr>
              <w:rPr>
                <w:rFonts w:ascii="Times New Roman" w:hAnsi="Times New Roman" w:cs="Times New Roman"/>
                <w:b/>
                <w:sz w:val="22"/>
                <w:szCs w:val="22"/>
              </w:rPr>
            </w:pPr>
          </w:p>
        </w:tc>
        <w:tc>
          <w:tcPr>
            <w:tcW w:w="1276" w:type="dxa"/>
          </w:tcPr>
          <w:p w:rsidR="00F13B11" w:rsidRPr="00762201" w:rsidRDefault="00F13B11" w:rsidP="00E02DAB">
            <w:pPr>
              <w:rPr>
                <w:rFonts w:ascii="Times New Roman" w:hAnsi="Times New Roman" w:cs="Times New Roman"/>
                <w:b/>
                <w:sz w:val="22"/>
                <w:szCs w:val="22"/>
              </w:rPr>
            </w:pPr>
          </w:p>
        </w:tc>
        <w:tc>
          <w:tcPr>
            <w:tcW w:w="1172" w:type="dxa"/>
          </w:tcPr>
          <w:p w:rsidR="00F13B11" w:rsidRPr="00762201" w:rsidRDefault="00F13B11" w:rsidP="00E02DAB">
            <w:pPr>
              <w:rPr>
                <w:rFonts w:ascii="Times New Roman" w:hAnsi="Times New Roman" w:cs="Times New Roman"/>
                <w:b/>
                <w:sz w:val="22"/>
                <w:szCs w:val="22"/>
              </w:rPr>
            </w:pPr>
          </w:p>
        </w:tc>
        <w:tc>
          <w:tcPr>
            <w:tcW w:w="1663" w:type="dxa"/>
          </w:tcPr>
          <w:p w:rsidR="00F13B11" w:rsidRPr="00762201" w:rsidRDefault="00F13B11" w:rsidP="00E02DAB">
            <w:pPr>
              <w:rPr>
                <w:rFonts w:ascii="Times New Roman" w:hAnsi="Times New Roman" w:cs="Times New Roman"/>
                <w:b/>
                <w:sz w:val="22"/>
                <w:szCs w:val="22"/>
              </w:rPr>
            </w:pPr>
          </w:p>
        </w:tc>
        <w:tc>
          <w:tcPr>
            <w:tcW w:w="805" w:type="dxa"/>
          </w:tcPr>
          <w:p w:rsidR="00F13B11" w:rsidRPr="00762201" w:rsidRDefault="00F13B11" w:rsidP="00E02DAB">
            <w:pPr>
              <w:rPr>
                <w:rFonts w:ascii="Times New Roman" w:hAnsi="Times New Roman" w:cs="Times New Roman"/>
                <w:b/>
                <w:sz w:val="22"/>
                <w:szCs w:val="22"/>
              </w:rPr>
            </w:pPr>
          </w:p>
        </w:tc>
        <w:tc>
          <w:tcPr>
            <w:tcW w:w="1600" w:type="dxa"/>
          </w:tcPr>
          <w:p w:rsidR="00F13B11" w:rsidRPr="00762201" w:rsidRDefault="00F13B11" w:rsidP="00E02DAB">
            <w:pPr>
              <w:rPr>
                <w:rFonts w:ascii="Times New Roman" w:hAnsi="Times New Roman" w:cs="Times New Roman"/>
                <w:b/>
                <w:sz w:val="22"/>
                <w:szCs w:val="22"/>
              </w:rPr>
            </w:pPr>
          </w:p>
        </w:tc>
      </w:tr>
      <w:tr w:rsidR="00FD065C" w:rsidRPr="00742B31" w:rsidTr="00220DCA">
        <w:trPr>
          <w:trHeight w:hRule="exact" w:val="340"/>
        </w:trPr>
        <w:tc>
          <w:tcPr>
            <w:tcW w:w="1559" w:type="dxa"/>
          </w:tcPr>
          <w:p w:rsidR="00FD065C" w:rsidRPr="00762201" w:rsidRDefault="00FD065C" w:rsidP="00E02DAB">
            <w:pPr>
              <w:rPr>
                <w:rFonts w:ascii="Times New Roman" w:hAnsi="Times New Roman" w:cs="Times New Roman"/>
                <w:b/>
                <w:sz w:val="22"/>
                <w:szCs w:val="22"/>
              </w:rPr>
            </w:pPr>
          </w:p>
        </w:tc>
        <w:tc>
          <w:tcPr>
            <w:tcW w:w="1701" w:type="dxa"/>
          </w:tcPr>
          <w:p w:rsidR="00FD065C" w:rsidRPr="00762201" w:rsidRDefault="00FD065C" w:rsidP="00E02DAB">
            <w:pPr>
              <w:rPr>
                <w:rFonts w:ascii="Times New Roman" w:hAnsi="Times New Roman" w:cs="Times New Roman"/>
                <w:b/>
                <w:sz w:val="22"/>
                <w:szCs w:val="22"/>
              </w:rPr>
            </w:pPr>
          </w:p>
        </w:tc>
        <w:tc>
          <w:tcPr>
            <w:tcW w:w="1276" w:type="dxa"/>
          </w:tcPr>
          <w:p w:rsidR="00FD065C" w:rsidRPr="00762201" w:rsidRDefault="00FD065C" w:rsidP="00E02DAB">
            <w:pPr>
              <w:rPr>
                <w:rFonts w:ascii="Times New Roman" w:hAnsi="Times New Roman" w:cs="Times New Roman"/>
                <w:b/>
                <w:sz w:val="22"/>
                <w:szCs w:val="22"/>
              </w:rPr>
            </w:pPr>
          </w:p>
        </w:tc>
        <w:tc>
          <w:tcPr>
            <w:tcW w:w="1172" w:type="dxa"/>
          </w:tcPr>
          <w:p w:rsidR="00FD065C" w:rsidRPr="00762201" w:rsidRDefault="00FD065C" w:rsidP="00E02DAB">
            <w:pPr>
              <w:rPr>
                <w:rFonts w:ascii="Times New Roman" w:hAnsi="Times New Roman" w:cs="Times New Roman"/>
                <w:b/>
                <w:sz w:val="22"/>
                <w:szCs w:val="22"/>
              </w:rPr>
            </w:pPr>
          </w:p>
        </w:tc>
        <w:tc>
          <w:tcPr>
            <w:tcW w:w="1663" w:type="dxa"/>
          </w:tcPr>
          <w:p w:rsidR="00FD065C" w:rsidRPr="00762201" w:rsidRDefault="00FD065C" w:rsidP="00E02DAB">
            <w:pPr>
              <w:rPr>
                <w:rFonts w:ascii="Times New Roman" w:hAnsi="Times New Roman" w:cs="Times New Roman"/>
                <w:b/>
                <w:sz w:val="22"/>
                <w:szCs w:val="22"/>
              </w:rPr>
            </w:pPr>
          </w:p>
        </w:tc>
        <w:tc>
          <w:tcPr>
            <w:tcW w:w="805" w:type="dxa"/>
          </w:tcPr>
          <w:p w:rsidR="00FD065C" w:rsidRPr="00762201" w:rsidRDefault="00FD065C" w:rsidP="00E02DAB">
            <w:pPr>
              <w:rPr>
                <w:rFonts w:ascii="Times New Roman" w:hAnsi="Times New Roman" w:cs="Times New Roman"/>
                <w:b/>
                <w:sz w:val="22"/>
                <w:szCs w:val="22"/>
              </w:rPr>
            </w:pPr>
          </w:p>
        </w:tc>
        <w:tc>
          <w:tcPr>
            <w:tcW w:w="1600" w:type="dxa"/>
          </w:tcPr>
          <w:p w:rsidR="00FD065C" w:rsidRPr="00762201" w:rsidRDefault="00FD065C" w:rsidP="00E02DAB">
            <w:pPr>
              <w:rPr>
                <w:rFonts w:ascii="Times New Roman" w:hAnsi="Times New Roman" w:cs="Times New Roman"/>
                <w:b/>
                <w:sz w:val="22"/>
                <w:szCs w:val="22"/>
              </w:rPr>
            </w:pPr>
          </w:p>
        </w:tc>
      </w:tr>
      <w:tr w:rsidR="00F13B11" w:rsidRPr="00742B31" w:rsidTr="00220DCA">
        <w:trPr>
          <w:trHeight w:hRule="exact" w:val="340"/>
        </w:trPr>
        <w:tc>
          <w:tcPr>
            <w:tcW w:w="1559" w:type="dxa"/>
          </w:tcPr>
          <w:p w:rsidR="00F13B11" w:rsidRPr="00762201" w:rsidRDefault="00F13B11" w:rsidP="00E02DAB">
            <w:pPr>
              <w:rPr>
                <w:rFonts w:ascii="Times New Roman" w:hAnsi="Times New Roman" w:cs="Times New Roman"/>
                <w:b/>
                <w:sz w:val="22"/>
                <w:szCs w:val="22"/>
              </w:rPr>
            </w:pPr>
          </w:p>
        </w:tc>
        <w:tc>
          <w:tcPr>
            <w:tcW w:w="1701" w:type="dxa"/>
          </w:tcPr>
          <w:p w:rsidR="00F13B11" w:rsidRPr="00762201" w:rsidRDefault="00F13B11" w:rsidP="00E02DAB">
            <w:pPr>
              <w:rPr>
                <w:rFonts w:ascii="Times New Roman" w:hAnsi="Times New Roman" w:cs="Times New Roman"/>
                <w:b/>
                <w:sz w:val="22"/>
                <w:szCs w:val="22"/>
              </w:rPr>
            </w:pPr>
          </w:p>
        </w:tc>
        <w:tc>
          <w:tcPr>
            <w:tcW w:w="1276" w:type="dxa"/>
          </w:tcPr>
          <w:p w:rsidR="00F13B11" w:rsidRPr="00762201" w:rsidRDefault="00F13B11" w:rsidP="00E02DAB">
            <w:pPr>
              <w:rPr>
                <w:rFonts w:ascii="Times New Roman" w:hAnsi="Times New Roman" w:cs="Times New Roman"/>
                <w:b/>
                <w:sz w:val="22"/>
                <w:szCs w:val="22"/>
              </w:rPr>
            </w:pPr>
          </w:p>
        </w:tc>
        <w:tc>
          <w:tcPr>
            <w:tcW w:w="1172" w:type="dxa"/>
          </w:tcPr>
          <w:p w:rsidR="00F13B11" w:rsidRPr="00762201" w:rsidRDefault="00F13B11" w:rsidP="00E02DAB">
            <w:pPr>
              <w:rPr>
                <w:rFonts w:ascii="Times New Roman" w:hAnsi="Times New Roman" w:cs="Times New Roman"/>
                <w:b/>
                <w:sz w:val="22"/>
                <w:szCs w:val="22"/>
              </w:rPr>
            </w:pPr>
          </w:p>
        </w:tc>
        <w:tc>
          <w:tcPr>
            <w:tcW w:w="1663" w:type="dxa"/>
          </w:tcPr>
          <w:p w:rsidR="00F13B11" w:rsidRPr="00762201" w:rsidRDefault="00F13B11" w:rsidP="00E02DAB">
            <w:pPr>
              <w:rPr>
                <w:rFonts w:ascii="Times New Roman" w:hAnsi="Times New Roman" w:cs="Times New Roman"/>
                <w:b/>
                <w:sz w:val="22"/>
                <w:szCs w:val="22"/>
              </w:rPr>
            </w:pPr>
          </w:p>
        </w:tc>
        <w:tc>
          <w:tcPr>
            <w:tcW w:w="805" w:type="dxa"/>
          </w:tcPr>
          <w:p w:rsidR="00F13B11" w:rsidRPr="00762201" w:rsidRDefault="00F13B11" w:rsidP="00E02DAB">
            <w:pPr>
              <w:rPr>
                <w:rFonts w:ascii="Times New Roman" w:hAnsi="Times New Roman" w:cs="Times New Roman"/>
                <w:b/>
                <w:sz w:val="22"/>
                <w:szCs w:val="22"/>
              </w:rPr>
            </w:pPr>
          </w:p>
        </w:tc>
        <w:tc>
          <w:tcPr>
            <w:tcW w:w="1600" w:type="dxa"/>
          </w:tcPr>
          <w:p w:rsidR="00F13B11" w:rsidRPr="00762201" w:rsidRDefault="00F13B11" w:rsidP="00E02DAB">
            <w:pPr>
              <w:rPr>
                <w:rFonts w:ascii="Times New Roman" w:hAnsi="Times New Roman" w:cs="Times New Roman"/>
                <w:b/>
                <w:sz w:val="22"/>
                <w:szCs w:val="22"/>
              </w:rPr>
            </w:pPr>
          </w:p>
        </w:tc>
      </w:tr>
    </w:tbl>
    <w:p w:rsidR="00F13B11" w:rsidRPr="00762201" w:rsidRDefault="00F13B11" w:rsidP="004E7F8B">
      <w:pPr>
        <w:spacing w:line="216" w:lineRule="auto"/>
        <w:rPr>
          <w:rFonts w:ascii="Times New Roman" w:hAnsi="Times New Roman" w:cs="Times New Roman"/>
          <w:b/>
        </w:rPr>
      </w:pPr>
    </w:p>
    <w:p w:rsidR="00FD065C" w:rsidRPr="00762201" w:rsidRDefault="00FD065C" w:rsidP="00FD065C">
      <w:pPr>
        <w:spacing w:line="216" w:lineRule="auto"/>
        <w:rPr>
          <w:rFonts w:ascii="Times New Roman" w:hAnsi="Times New Roman" w:cs="Times New Roman"/>
          <w:b/>
        </w:rPr>
      </w:pPr>
      <w:r w:rsidRPr="00762201">
        <w:rPr>
          <w:rFonts w:ascii="Times New Roman" w:hAnsi="Times New Roman" w:cs="Times New Roman"/>
          <w:b/>
        </w:rPr>
        <w:t>TAB.A.1.3 – Da compilare nel caso in cui richiedente sia il PROPRIETARIO (non armatore) del peschereccio</w:t>
      </w:r>
      <w:r w:rsidR="009A7C0F">
        <w:rPr>
          <w:rFonts w:ascii="Times New Roman" w:hAnsi="Times New Roman" w:cs="Times New Roman"/>
          <w:b/>
        </w:rPr>
        <w:t xml:space="preserve"> </w:t>
      </w:r>
      <w:r w:rsidR="00363960" w:rsidRPr="00762201">
        <w:rPr>
          <w:rFonts w:ascii="Times New Roman" w:hAnsi="Times New Roman" w:cs="Times New Roman"/>
          <w:b/>
        </w:rPr>
        <w:t>(Indicatori T1-T2)</w:t>
      </w:r>
      <w:r w:rsidRPr="00762201">
        <w:rPr>
          <w:rFonts w:ascii="Times New Roman" w:hAnsi="Times New Roman" w:cs="Times New Roman"/>
          <w:b/>
        </w:rPr>
        <w:t>.</w:t>
      </w:r>
    </w:p>
    <w:tbl>
      <w:tblPr>
        <w:tblW w:w="9756" w:type="dxa"/>
        <w:tblInd w:w="20" w:type="dxa"/>
        <w:tblLayout w:type="fixed"/>
        <w:tblCellMar>
          <w:left w:w="70" w:type="dxa"/>
          <w:right w:w="70" w:type="dxa"/>
        </w:tblCellMar>
        <w:tblLook w:val="0000" w:firstRow="0" w:lastRow="0" w:firstColumn="0" w:lastColumn="0" w:noHBand="0" w:noVBand="0"/>
      </w:tblPr>
      <w:tblGrid>
        <w:gridCol w:w="1818"/>
        <w:gridCol w:w="546"/>
        <w:gridCol w:w="539"/>
        <w:gridCol w:w="191"/>
        <w:gridCol w:w="78"/>
        <w:gridCol w:w="729"/>
        <w:gridCol w:w="470"/>
        <w:gridCol w:w="547"/>
        <w:gridCol w:w="199"/>
        <w:gridCol w:w="86"/>
        <w:gridCol w:w="523"/>
        <w:gridCol w:w="120"/>
        <w:gridCol w:w="78"/>
        <w:gridCol w:w="329"/>
        <w:gridCol w:w="401"/>
        <w:gridCol w:w="495"/>
        <w:gridCol w:w="393"/>
        <w:gridCol w:w="776"/>
        <w:gridCol w:w="312"/>
        <w:gridCol w:w="40"/>
        <w:gridCol w:w="532"/>
        <w:gridCol w:w="271"/>
        <w:gridCol w:w="283"/>
      </w:tblGrid>
      <w:tr w:rsidR="00FD065C" w:rsidRPr="00742B31" w:rsidTr="00D675F6">
        <w:trPr>
          <w:trHeight w:hRule="exact" w:val="113"/>
        </w:trPr>
        <w:tc>
          <w:tcPr>
            <w:tcW w:w="1818" w:type="dxa"/>
            <w:tcBorders>
              <w:top w:val="single" w:sz="4" w:space="0" w:color="000000"/>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546" w:type="dxa"/>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730" w:type="dxa"/>
            <w:gridSpan w:val="2"/>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2109" w:type="dxa"/>
            <w:gridSpan w:val="6"/>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1050" w:type="dxa"/>
            <w:gridSpan w:val="4"/>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896" w:type="dxa"/>
            <w:gridSpan w:val="2"/>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1521" w:type="dxa"/>
            <w:gridSpan w:val="4"/>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803" w:type="dxa"/>
            <w:gridSpan w:val="2"/>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c>
          <w:tcPr>
            <w:tcW w:w="283" w:type="dxa"/>
            <w:tcBorders>
              <w:top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rPr>
            </w:pPr>
            <w:r w:rsidRPr="00762201">
              <w:rPr>
                <w:rFonts w:ascii="Times New Roman" w:hAnsi="Times New Roman" w:cs="Times New Roman"/>
                <w:sz w:val="20"/>
                <w:szCs w:val="20"/>
              </w:rPr>
              <w:t> </w:t>
            </w:r>
          </w:p>
        </w:tc>
      </w:tr>
      <w:tr w:rsidR="00FD065C" w:rsidRPr="00742B31" w:rsidTr="00E02DAB">
        <w:trPr>
          <w:trHeight w:val="255"/>
        </w:trPr>
        <w:tc>
          <w:tcPr>
            <w:tcW w:w="9756" w:type="dxa"/>
            <w:gridSpan w:val="23"/>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jc w:val="center"/>
              <w:rPr>
                <w:rFonts w:ascii="Times New Roman" w:hAnsi="Times New Roman" w:cs="Times New Roman"/>
                <w:b/>
              </w:rPr>
            </w:pPr>
            <w:r w:rsidRPr="00762201">
              <w:rPr>
                <w:rFonts w:ascii="Times New Roman" w:hAnsi="Times New Roman" w:cs="Times New Roman"/>
                <w:b/>
              </w:rPr>
              <w:t>ANAGRAFICA DEL/I PROPRIETARIO/I (PERSONA FISICA O GURIDICA) DEL PESCHERECCIO</w:t>
            </w:r>
          </w:p>
        </w:tc>
      </w:tr>
      <w:tr w:rsidR="00FD065C" w:rsidRPr="00742B31" w:rsidTr="00D675F6">
        <w:trPr>
          <w:trHeight w:hRule="exact" w:val="170"/>
        </w:trPr>
        <w:tc>
          <w:tcPr>
            <w:tcW w:w="1818" w:type="dxa"/>
            <w:tcBorders>
              <w:top w:val="single" w:sz="4" w:space="0" w:color="000000"/>
              <w:left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277" w:type="dxa"/>
            <w:gridSpan w:val="3"/>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46" w:type="dxa"/>
            <w:gridSpan w:val="2"/>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36" w:type="dxa"/>
            <w:gridSpan w:val="5"/>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289" w:type="dxa"/>
            <w:gridSpan w:val="3"/>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55" w:type="dxa"/>
            <w:gridSpan w:val="4"/>
            <w:tcBorders>
              <w:top w:val="single" w:sz="4" w:space="0" w:color="000000"/>
              <w:bottom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top w:val="single" w:sz="4" w:space="0" w:color="000000"/>
              <w:right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center"/>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Cognome*, Nome</w:t>
            </w:r>
          </w:p>
        </w:tc>
        <w:tc>
          <w:tcPr>
            <w:tcW w:w="7655" w:type="dxa"/>
            <w:gridSpan w:val="21"/>
            <w:tcBorders>
              <w:top w:val="single" w:sz="4" w:space="0" w:color="000000"/>
              <w:left w:val="single" w:sz="4" w:space="0" w:color="000000"/>
              <w:bottom w:val="single" w:sz="4" w:space="0" w:color="000000"/>
              <w:right w:val="single" w:sz="4" w:space="0" w:color="000000"/>
            </w:tcBorders>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hRule="exact" w:val="227"/>
        </w:trPr>
        <w:tc>
          <w:tcPr>
            <w:tcW w:w="1818" w:type="dxa"/>
            <w:tcBorders>
              <w:left w:val="single" w:sz="4" w:space="0" w:color="000000"/>
            </w:tcBorders>
            <w:shd w:val="clear" w:color="auto" w:fill="C0C0C0"/>
          </w:tcPr>
          <w:p w:rsidR="00FD065C" w:rsidRPr="00762201" w:rsidRDefault="00FD065C" w:rsidP="00E02DAB">
            <w:pPr>
              <w:snapToGrid w:val="0"/>
              <w:spacing w:before="0"/>
              <w:rPr>
                <w:rFonts w:ascii="Times New Roman" w:hAnsi="Times New Roman" w:cs="Times New Roman"/>
                <w:i/>
                <w:sz w:val="20"/>
                <w:szCs w:val="20"/>
              </w:rPr>
            </w:pPr>
            <w:r w:rsidRPr="00762201">
              <w:rPr>
                <w:rFonts w:ascii="Times New Roman" w:hAnsi="Times New Roman" w:cs="Times New Roman"/>
                <w:i/>
                <w:sz w:val="20"/>
                <w:szCs w:val="20"/>
              </w:rPr>
              <w:t>oppure</w:t>
            </w:r>
          </w:p>
        </w:tc>
        <w:tc>
          <w:tcPr>
            <w:tcW w:w="546" w:type="dxa"/>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730" w:type="dxa"/>
            <w:gridSpan w:val="2"/>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1277" w:type="dxa"/>
            <w:gridSpan w:val="3"/>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746" w:type="dxa"/>
            <w:gridSpan w:val="2"/>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1136" w:type="dxa"/>
            <w:gridSpan w:val="5"/>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1289" w:type="dxa"/>
            <w:gridSpan w:val="3"/>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776" w:type="dxa"/>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1155" w:type="dxa"/>
            <w:gridSpan w:val="4"/>
            <w:tcBorders>
              <w:top w:val="single" w:sz="4" w:space="0" w:color="000000"/>
              <w:bottom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c>
          <w:tcPr>
            <w:tcW w:w="283" w:type="dxa"/>
            <w:tcBorders>
              <w:right w:val="single" w:sz="4" w:space="0" w:color="000000"/>
            </w:tcBorders>
            <w:shd w:val="clear" w:color="auto" w:fill="C0C0C0"/>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val="105"/>
        </w:trPr>
        <w:tc>
          <w:tcPr>
            <w:tcW w:w="1818"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Ragione sociale</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highlight w:val="black"/>
              </w:rPr>
            </w:pPr>
          </w:p>
        </w:tc>
        <w:tc>
          <w:tcPr>
            <w:tcW w:w="283" w:type="dxa"/>
            <w:tcBorders>
              <w:left w:val="single" w:sz="4" w:space="0" w:color="000000"/>
              <w:right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highlight w:val="black"/>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546"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730"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277" w:type="dxa"/>
            <w:gridSpan w:val="3"/>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746"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136" w:type="dxa"/>
            <w:gridSpan w:val="5"/>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289" w:type="dxa"/>
            <w:gridSpan w:val="3"/>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776"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155" w:type="dxa"/>
            <w:gridSpan w:val="4"/>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283" w:type="dxa"/>
            <w:tcBorders>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val="105"/>
        </w:trPr>
        <w:tc>
          <w:tcPr>
            <w:tcW w:w="1818"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Forma giuridica</w:t>
            </w:r>
          </w:p>
        </w:tc>
        <w:tc>
          <w:tcPr>
            <w:tcW w:w="3299"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p>
        </w:tc>
        <w:tc>
          <w:tcPr>
            <w:tcW w:w="1136" w:type="dxa"/>
            <w:gridSpan w:val="5"/>
            <w:tcBorders>
              <w:left w:val="single" w:sz="4" w:space="0" w:color="000000"/>
              <w:right w:val="single" w:sz="4" w:space="0" w:color="000000"/>
            </w:tcBorders>
            <w:shd w:val="clear" w:color="auto" w:fill="C0C0C0"/>
            <w:vAlign w:val="bottom"/>
          </w:tcPr>
          <w:p w:rsidR="00FD065C" w:rsidRPr="00762201" w:rsidRDefault="00FD065C"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 xml:space="preserve">     P.IVA</w:t>
            </w:r>
          </w:p>
        </w:tc>
        <w:tc>
          <w:tcPr>
            <w:tcW w:w="3220"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p>
        </w:tc>
        <w:tc>
          <w:tcPr>
            <w:tcW w:w="283"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546"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730"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277" w:type="dxa"/>
            <w:gridSpan w:val="3"/>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746"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136" w:type="dxa"/>
            <w:gridSpan w:val="5"/>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289" w:type="dxa"/>
            <w:gridSpan w:val="3"/>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776" w:type="dxa"/>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1155" w:type="dxa"/>
            <w:gridSpan w:val="4"/>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c>
          <w:tcPr>
            <w:tcW w:w="283" w:type="dxa"/>
            <w:tcBorders>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val="105"/>
        </w:trPr>
        <w:tc>
          <w:tcPr>
            <w:tcW w:w="1818"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Nato/a* in</w:t>
            </w:r>
          </w:p>
        </w:tc>
        <w:tc>
          <w:tcPr>
            <w:tcW w:w="4435" w:type="dxa"/>
            <w:gridSpan w:val="13"/>
            <w:tcBorders>
              <w:top w:val="single" w:sz="4" w:space="0" w:color="000000"/>
              <w:left w:val="single" w:sz="4" w:space="0" w:color="000000"/>
              <w:bottom w:val="single" w:sz="4" w:space="0" w:color="000000"/>
              <w:right w:val="single" w:sz="4" w:space="0" w:color="000000"/>
            </w:tcBorders>
            <w:vAlign w:val="bottom"/>
          </w:tcPr>
          <w:p w:rsidR="00FD065C" w:rsidRPr="00762201" w:rsidRDefault="00FD065C" w:rsidP="00E02DAB">
            <w:pPr>
              <w:snapToGrid w:val="0"/>
              <w:rPr>
                <w:rFonts w:ascii="Times New Roman" w:hAnsi="Times New Roman" w:cs="Times New Roman"/>
                <w:sz w:val="22"/>
                <w:szCs w:val="22"/>
              </w:rPr>
            </w:pPr>
          </w:p>
        </w:tc>
        <w:tc>
          <w:tcPr>
            <w:tcW w:w="1289" w:type="dxa"/>
            <w:gridSpan w:val="3"/>
            <w:tcBorders>
              <w:left w:val="single" w:sz="4" w:space="0" w:color="000000"/>
              <w:right w:val="single" w:sz="4" w:space="0" w:color="000000"/>
            </w:tcBorders>
            <w:shd w:val="clear" w:color="auto" w:fill="C0C0C0"/>
            <w:vAlign w:val="bottom"/>
          </w:tcPr>
          <w:p w:rsidR="00FD065C" w:rsidRPr="00762201" w:rsidRDefault="00FD065C"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Data*</w:t>
            </w:r>
          </w:p>
        </w:tc>
        <w:tc>
          <w:tcPr>
            <w:tcW w:w="1931" w:type="dxa"/>
            <w:gridSpan w:val="5"/>
            <w:tcBorders>
              <w:top w:val="single" w:sz="4" w:space="0" w:color="000000"/>
              <w:left w:val="single" w:sz="4" w:space="0" w:color="000000"/>
              <w:bottom w:val="single" w:sz="4" w:space="0" w:color="000000"/>
              <w:right w:val="single" w:sz="4" w:space="0" w:color="000000"/>
            </w:tcBorders>
            <w:vAlign w:val="bottom"/>
          </w:tcPr>
          <w:p w:rsidR="00FD065C" w:rsidRPr="00762201" w:rsidRDefault="00FD065C" w:rsidP="00E02DAB">
            <w:pPr>
              <w:snapToGrid w:val="0"/>
              <w:rPr>
                <w:rFonts w:ascii="Times New Roman" w:hAnsi="Times New Roman" w:cs="Times New Roman"/>
                <w:sz w:val="22"/>
                <w:szCs w:val="22"/>
              </w:rPr>
            </w:pPr>
          </w:p>
        </w:tc>
        <w:tc>
          <w:tcPr>
            <w:tcW w:w="283" w:type="dxa"/>
            <w:tcBorders>
              <w:left w:val="single" w:sz="4" w:space="0" w:color="000000"/>
              <w:right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277" w:type="dxa"/>
            <w:gridSpan w:val="3"/>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46"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36" w:type="dxa"/>
            <w:gridSpan w:val="5"/>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289" w:type="dxa"/>
            <w:gridSpan w:val="3"/>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55" w:type="dxa"/>
            <w:gridSpan w:val="4"/>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xml:space="preserve">Comune </w:t>
            </w:r>
          </w:p>
        </w:tc>
        <w:tc>
          <w:tcPr>
            <w:tcW w:w="5724" w:type="dxa"/>
            <w:gridSpan w:val="16"/>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tcBorders>
              <w:left w:val="single" w:sz="4" w:space="0" w:color="000000"/>
              <w:right w:val="single" w:sz="4" w:space="0" w:color="000000"/>
            </w:tcBorders>
            <w:shd w:val="clear" w:color="auto" w:fill="C0C0C0"/>
            <w:vAlign w:val="bottom"/>
          </w:tcPr>
          <w:p w:rsidR="00FD065C" w:rsidRPr="00762201" w:rsidRDefault="00FD065C"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CAP</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277" w:type="dxa"/>
            <w:gridSpan w:val="3"/>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46"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29" w:type="dxa"/>
            <w:gridSpan w:val="3"/>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96" w:type="dxa"/>
            <w:gridSpan w:val="5"/>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55" w:type="dxa"/>
            <w:gridSpan w:val="4"/>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Indirizzo</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000000"/>
            </w:tcBorders>
            <w:shd w:val="clear" w:color="auto" w:fill="BFBFBF" w:themeFill="background1" w:themeFillShade="BF"/>
            <w:vAlign w:val="bottom"/>
          </w:tcPr>
          <w:p w:rsidR="00FD065C" w:rsidRPr="00762201" w:rsidRDefault="00FD065C" w:rsidP="00E02DAB">
            <w:pPr>
              <w:snapToGrid w:val="0"/>
              <w:rPr>
                <w:rFonts w:ascii="Times New Roman" w:hAnsi="Times New Roman" w:cs="Times New Roman"/>
                <w:sz w:val="22"/>
                <w:szCs w:val="22"/>
              </w:rPr>
            </w:pP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46"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824" w:type="dxa"/>
            <w:gridSpan w:val="4"/>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9"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29" w:type="dxa"/>
            <w:gridSpan w:val="3"/>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96" w:type="dxa"/>
            <w:gridSpan w:val="5"/>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55" w:type="dxa"/>
            <w:gridSpan w:val="4"/>
            <w:tcBorders>
              <w:top w:val="single" w:sz="4" w:space="0" w:color="000000"/>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D065C" w:rsidRPr="00742B31" w:rsidTr="00D675F6">
        <w:trPr>
          <w:trHeight w:val="255"/>
        </w:trPr>
        <w:tc>
          <w:tcPr>
            <w:tcW w:w="1818"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Proprietà carati n.</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824" w:type="dxa"/>
            <w:gridSpan w:val="4"/>
            <w:tcBorders>
              <w:left w:val="single" w:sz="4" w:space="0" w:color="000000"/>
              <w:right w:val="single" w:sz="4" w:space="0" w:color="000000"/>
            </w:tcBorders>
            <w:shd w:val="clear" w:color="auto" w:fill="C0C0C0"/>
            <w:vAlign w:val="bottom"/>
          </w:tcPr>
          <w:p w:rsidR="00FD065C" w:rsidRPr="00762201" w:rsidRDefault="00FD065C"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C.F.*</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D065C" w:rsidRPr="00742B31" w:rsidTr="00D675F6">
        <w:trPr>
          <w:trHeight w:hRule="exact" w:val="170"/>
        </w:trPr>
        <w:tc>
          <w:tcPr>
            <w:tcW w:w="1818" w:type="dxa"/>
            <w:tcBorders>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46" w:type="dxa"/>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30" w:type="dxa"/>
            <w:gridSpan w:val="2"/>
            <w:tcBorders>
              <w:top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824" w:type="dxa"/>
            <w:gridSpan w:val="4"/>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9" w:type="dxa"/>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29" w:type="dxa"/>
            <w:gridSpan w:val="3"/>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96" w:type="dxa"/>
            <w:gridSpan w:val="5"/>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tcBorders>
              <w:bottom w:val="single" w:sz="4" w:space="0" w:color="000000"/>
            </w:tcBorders>
            <w:shd w:val="clear" w:color="auto" w:fill="C0C0C0"/>
            <w:vAlign w:val="bottom"/>
          </w:tcPr>
          <w:p w:rsidR="00FD065C" w:rsidRPr="00762201" w:rsidRDefault="00FD065C"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 </w:t>
            </w:r>
          </w:p>
        </w:tc>
        <w:tc>
          <w:tcPr>
            <w:tcW w:w="1155" w:type="dxa"/>
            <w:gridSpan w:val="4"/>
            <w:tcBorders>
              <w:bottom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D675F6" w:rsidRPr="00742B31" w:rsidTr="00001C3C">
        <w:trPr>
          <w:trHeight w:val="217"/>
        </w:trPr>
        <w:tc>
          <w:tcPr>
            <w:tcW w:w="1818" w:type="dxa"/>
            <w:tcBorders>
              <w:left w:val="single" w:sz="4" w:space="0" w:color="000000"/>
            </w:tcBorders>
            <w:shd w:val="clear" w:color="auto" w:fill="C0C0C0"/>
            <w:vAlign w:val="bottom"/>
          </w:tcPr>
          <w:p w:rsidR="00D675F6" w:rsidRPr="00762201" w:rsidRDefault="00D675F6" w:rsidP="00001C3C">
            <w:pPr>
              <w:snapToGrid w:val="0"/>
              <w:rPr>
                <w:rFonts w:ascii="Times New Roman" w:hAnsi="Times New Roman" w:cs="Times New Roman"/>
                <w:b/>
                <w:bCs w:val="0"/>
                <w:color w:val="FF0000"/>
                <w:sz w:val="22"/>
                <w:szCs w:val="22"/>
              </w:rPr>
            </w:pPr>
          </w:p>
        </w:tc>
        <w:tc>
          <w:tcPr>
            <w:tcW w:w="546" w:type="dxa"/>
            <w:shd w:val="clear" w:color="auto" w:fill="C0C0C0"/>
            <w:vAlign w:val="bottom"/>
          </w:tcPr>
          <w:p w:rsidR="00D675F6" w:rsidRPr="00762201" w:rsidRDefault="00D675F6" w:rsidP="00001C3C">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730" w:type="dxa"/>
            <w:gridSpan w:val="2"/>
            <w:shd w:val="clear" w:color="auto" w:fill="C0C0C0"/>
            <w:vAlign w:val="bottom"/>
          </w:tcPr>
          <w:p w:rsidR="00D675F6" w:rsidRPr="00762201" w:rsidRDefault="00D675F6" w:rsidP="00001C3C">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1824" w:type="dxa"/>
            <w:gridSpan w:val="4"/>
            <w:tcBorders>
              <w:right w:val="single" w:sz="4" w:space="0" w:color="000000"/>
            </w:tcBorders>
            <w:shd w:val="clear" w:color="auto" w:fill="C0C0C0"/>
            <w:vAlign w:val="bottom"/>
          </w:tcPr>
          <w:p w:rsidR="00D675F6" w:rsidRPr="00762201" w:rsidRDefault="00D675F6" w:rsidP="00001C3C">
            <w:pPr>
              <w:snapToGrid w:val="0"/>
              <w:jc w:val="right"/>
              <w:rPr>
                <w:rFonts w:ascii="Times New Roman" w:hAnsi="Times New Roman" w:cs="Times New Roman"/>
                <w:sz w:val="22"/>
                <w:szCs w:val="22"/>
              </w:rPr>
            </w:pPr>
            <w:r w:rsidRPr="00762201">
              <w:rPr>
                <w:rFonts w:ascii="Times New Roman" w:hAnsi="Times New Roman" w:cs="Times New Roman"/>
                <w:sz w:val="22"/>
                <w:szCs w:val="22"/>
              </w:rPr>
              <w:t>Recapiti</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D675F6" w:rsidRPr="00762201" w:rsidRDefault="00D675F6" w:rsidP="00001C3C">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C0C0C0"/>
            <w:vAlign w:val="bottom"/>
          </w:tcPr>
          <w:p w:rsidR="00D675F6" w:rsidRPr="00762201" w:rsidRDefault="00D675F6" w:rsidP="00001C3C">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D065C" w:rsidRPr="00742B31" w:rsidTr="00D675F6">
        <w:trPr>
          <w:trHeight w:val="217"/>
        </w:trPr>
        <w:tc>
          <w:tcPr>
            <w:tcW w:w="1818" w:type="dxa"/>
            <w:tcBorders>
              <w:lef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b/>
                <w:bCs w:val="0"/>
                <w:color w:val="FF0000"/>
                <w:sz w:val="22"/>
                <w:szCs w:val="22"/>
              </w:rPr>
            </w:pPr>
          </w:p>
        </w:tc>
        <w:tc>
          <w:tcPr>
            <w:tcW w:w="546" w:type="dxa"/>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730" w:type="dxa"/>
            <w:gridSpan w:val="2"/>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1824" w:type="dxa"/>
            <w:gridSpan w:val="4"/>
            <w:tcBorders>
              <w:right w:val="single" w:sz="4" w:space="0" w:color="000000"/>
            </w:tcBorders>
            <w:shd w:val="clear" w:color="auto" w:fill="C0C0C0"/>
            <w:vAlign w:val="bottom"/>
          </w:tcPr>
          <w:p w:rsidR="00FD065C" w:rsidRPr="00762201" w:rsidRDefault="00D675F6"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Sesso (m/f)</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000000"/>
              <w:right w:val="single" w:sz="4" w:space="0" w:color="000000"/>
            </w:tcBorders>
            <w:shd w:val="clear" w:color="auto" w:fill="C0C0C0"/>
            <w:vAlign w:val="bottom"/>
          </w:tcPr>
          <w:p w:rsidR="00FD065C" w:rsidRPr="00762201" w:rsidRDefault="00FD065C"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FD065C" w:rsidRPr="00742B31" w:rsidTr="00D675F6">
        <w:trPr>
          <w:trHeight w:hRule="exact" w:val="227"/>
        </w:trPr>
        <w:tc>
          <w:tcPr>
            <w:tcW w:w="2903" w:type="dxa"/>
            <w:gridSpan w:val="3"/>
            <w:tcBorders>
              <w:left w:val="single" w:sz="4" w:space="0" w:color="000000"/>
              <w:bottom w:val="single" w:sz="4" w:space="0" w:color="000000"/>
            </w:tcBorders>
            <w:shd w:val="clear" w:color="auto" w:fill="C0C0C0"/>
          </w:tcPr>
          <w:p w:rsidR="00FD065C" w:rsidRPr="00762201" w:rsidRDefault="00FD065C" w:rsidP="00E02DAB">
            <w:pPr>
              <w:snapToGrid w:val="0"/>
              <w:spacing w:before="0"/>
              <w:jc w:val="left"/>
              <w:rPr>
                <w:rFonts w:ascii="Times New Roman" w:hAnsi="Times New Roman" w:cs="Times New Roman"/>
                <w:i/>
                <w:sz w:val="20"/>
                <w:szCs w:val="20"/>
              </w:rPr>
            </w:pPr>
            <w:r w:rsidRPr="00762201">
              <w:rPr>
                <w:rFonts w:ascii="Times New Roman" w:hAnsi="Times New Roman" w:cs="Times New Roman"/>
                <w:i/>
                <w:sz w:val="20"/>
                <w:szCs w:val="20"/>
              </w:rPr>
              <w:t>*solo per le persone fisiche</w:t>
            </w:r>
          </w:p>
        </w:tc>
        <w:tc>
          <w:tcPr>
            <w:tcW w:w="269" w:type="dxa"/>
            <w:gridSpan w:val="2"/>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729" w:type="dxa"/>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1825" w:type="dxa"/>
            <w:gridSpan w:val="5"/>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198" w:type="dxa"/>
            <w:gridSpan w:val="2"/>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730" w:type="dxa"/>
            <w:gridSpan w:val="2"/>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1976" w:type="dxa"/>
            <w:gridSpan w:val="4"/>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572" w:type="dxa"/>
            <w:gridSpan w:val="2"/>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271" w:type="dxa"/>
            <w:tcBorders>
              <w:bottom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c>
          <w:tcPr>
            <w:tcW w:w="283" w:type="dxa"/>
            <w:tcBorders>
              <w:bottom w:val="single" w:sz="4" w:space="0" w:color="000000"/>
              <w:right w:val="single" w:sz="4" w:space="0" w:color="000000"/>
            </w:tcBorders>
            <w:shd w:val="clear" w:color="auto" w:fill="C0C0C0"/>
          </w:tcPr>
          <w:p w:rsidR="00FD065C" w:rsidRPr="00762201" w:rsidRDefault="00FD065C" w:rsidP="00E02DAB">
            <w:pPr>
              <w:snapToGrid w:val="0"/>
              <w:spacing w:before="0"/>
              <w:jc w:val="center"/>
              <w:rPr>
                <w:rFonts w:ascii="Times New Roman" w:hAnsi="Times New Roman" w:cs="Times New Roman"/>
                <w:sz w:val="22"/>
                <w:szCs w:val="22"/>
              </w:rPr>
            </w:pPr>
          </w:p>
        </w:tc>
      </w:tr>
    </w:tbl>
    <w:p w:rsidR="00FD065C" w:rsidRPr="00762201" w:rsidRDefault="00FD065C" w:rsidP="00FD065C">
      <w:pPr>
        <w:rPr>
          <w:rFonts w:ascii="Times New Roman" w:hAnsi="Times New Roman" w:cs="Times New Roman"/>
          <w:i/>
          <w:sz w:val="20"/>
          <w:szCs w:val="20"/>
        </w:rPr>
      </w:pPr>
      <w:r w:rsidRPr="00762201">
        <w:rPr>
          <w:rFonts w:ascii="Times New Roman" w:hAnsi="Times New Roman" w:cs="Times New Roman"/>
          <w:i/>
          <w:sz w:val="20"/>
          <w:szCs w:val="20"/>
        </w:rPr>
        <w:t>(numero schede</w:t>
      </w:r>
      <w:r w:rsidR="004E78C8" w:rsidRPr="00762201">
        <w:rPr>
          <w:rFonts w:ascii="Times New Roman" w:hAnsi="Times New Roman" w:cs="Times New Roman"/>
          <w:i/>
          <w:sz w:val="20"/>
          <w:szCs w:val="20"/>
        </w:rPr>
        <w:t xml:space="preserve"> </w:t>
      </w:r>
      <w:r w:rsidRPr="00762201">
        <w:rPr>
          <w:rFonts w:ascii="Times New Roman" w:hAnsi="Times New Roman" w:cs="Times New Roman"/>
          <w:i/>
          <w:sz w:val="20"/>
          <w:szCs w:val="20"/>
        </w:rPr>
        <w:t>anagrafiche variabile su esigenza del beneficiario)</w:t>
      </w:r>
    </w:p>
    <w:p w:rsidR="00FD065C" w:rsidRPr="00762201" w:rsidRDefault="00FD065C" w:rsidP="00FD065C">
      <w:pPr>
        <w:rPr>
          <w:rFonts w:ascii="Times New Roman" w:hAnsi="Times New Roman" w:cs="Times New Roman"/>
          <w:b/>
          <w:sz w:val="20"/>
          <w:szCs w:val="20"/>
        </w:rPr>
      </w:pPr>
    </w:p>
    <w:p w:rsidR="00FD065C" w:rsidRPr="00762201" w:rsidRDefault="00FD065C" w:rsidP="00FD065C">
      <w:pPr>
        <w:spacing w:line="216" w:lineRule="auto"/>
        <w:rPr>
          <w:rFonts w:ascii="Times New Roman" w:hAnsi="Times New Roman" w:cs="Times New Roman"/>
          <w:b/>
        </w:rPr>
      </w:pPr>
      <w:r w:rsidRPr="00762201">
        <w:rPr>
          <w:rFonts w:ascii="Times New Roman" w:hAnsi="Times New Roman" w:cs="Times New Roman"/>
          <w:b/>
        </w:rPr>
        <w:t>TAB.A.1.</w:t>
      </w:r>
      <w:r w:rsidR="00D113D8" w:rsidRPr="00762201">
        <w:rPr>
          <w:rFonts w:ascii="Times New Roman" w:hAnsi="Times New Roman" w:cs="Times New Roman"/>
          <w:b/>
        </w:rPr>
        <w:t>4</w:t>
      </w:r>
      <w:r w:rsidRPr="00762201">
        <w:rPr>
          <w:rFonts w:ascii="Times New Roman" w:hAnsi="Times New Roman" w:cs="Times New Roman"/>
          <w:b/>
        </w:rPr>
        <w:t>: Da compilare nel solo caso in cui il richiedente sia il PROPRIETARIO</w:t>
      </w:r>
      <w:r w:rsidR="00AE4BD3" w:rsidRPr="00762201">
        <w:rPr>
          <w:rFonts w:ascii="Times New Roman" w:hAnsi="Times New Roman" w:cs="Times New Roman"/>
          <w:b/>
        </w:rPr>
        <w:t xml:space="preserve"> </w:t>
      </w:r>
      <w:r w:rsidRPr="00762201">
        <w:rPr>
          <w:rFonts w:ascii="Times New Roman" w:hAnsi="Times New Roman" w:cs="Times New Roman"/>
          <w:b/>
        </w:rPr>
        <w:t>persona giuridica, (non armatore), del peschereccio - anagrafica dei componenti dell’organo decisionale, (Indicatori T</w:t>
      </w:r>
      <w:r w:rsidR="00D675F6" w:rsidRPr="00762201">
        <w:rPr>
          <w:rFonts w:ascii="Times New Roman" w:hAnsi="Times New Roman" w:cs="Times New Roman"/>
          <w:b/>
        </w:rPr>
        <w:t>1</w:t>
      </w:r>
      <w:r w:rsidRPr="00762201">
        <w:rPr>
          <w:rFonts w:ascii="Times New Roman" w:hAnsi="Times New Roman" w:cs="Times New Roman"/>
          <w:b/>
        </w:rPr>
        <w:t>e T</w:t>
      </w:r>
      <w:r w:rsidR="00D675F6" w:rsidRPr="00762201">
        <w:rPr>
          <w:rFonts w:ascii="Times New Roman" w:hAnsi="Times New Roman" w:cs="Times New Roman"/>
          <w:b/>
        </w:rPr>
        <w:t>2</w:t>
      </w:r>
      <w:r w:rsidRPr="00762201">
        <w:rPr>
          <w:rFonts w:ascii="Times New Roman" w:hAnsi="Times New Roman" w:cs="Times New Roman"/>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276"/>
        <w:gridCol w:w="1172"/>
        <w:gridCol w:w="1663"/>
        <w:gridCol w:w="805"/>
        <w:gridCol w:w="1600"/>
      </w:tblGrid>
      <w:tr w:rsidR="00FD065C" w:rsidRPr="00742B31" w:rsidTr="00220DCA">
        <w:tc>
          <w:tcPr>
            <w:tcW w:w="1559" w:type="dxa"/>
            <w:vAlign w:val="center"/>
          </w:tcPr>
          <w:p w:rsidR="00FD065C" w:rsidRPr="00762201" w:rsidRDefault="00FD065C" w:rsidP="00E02DAB">
            <w:pPr>
              <w:jc w:val="center"/>
              <w:rPr>
                <w:rFonts w:ascii="Times New Roman" w:hAnsi="Times New Roman" w:cs="Times New Roman"/>
                <w:b/>
                <w:sz w:val="22"/>
                <w:szCs w:val="22"/>
              </w:rPr>
            </w:pPr>
            <w:r w:rsidRPr="00762201">
              <w:rPr>
                <w:rFonts w:ascii="Times New Roman" w:hAnsi="Times New Roman" w:cs="Times New Roman"/>
                <w:b/>
                <w:sz w:val="22"/>
                <w:szCs w:val="22"/>
              </w:rPr>
              <w:t>nome</w:t>
            </w:r>
          </w:p>
        </w:tc>
        <w:tc>
          <w:tcPr>
            <w:tcW w:w="1701" w:type="dxa"/>
            <w:vAlign w:val="center"/>
          </w:tcPr>
          <w:p w:rsidR="00FD065C" w:rsidRPr="00762201" w:rsidRDefault="00FD065C" w:rsidP="00E02DAB">
            <w:pPr>
              <w:jc w:val="center"/>
              <w:rPr>
                <w:rFonts w:ascii="Times New Roman" w:hAnsi="Times New Roman" w:cs="Times New Roman"/>
                <w:b/>
                <w:sz w:val="22"/>
                <w:szCs w:val="22"/>
              </w:rPr>
            </w:pPr>
            <w:r w:rsidRPr="00762201">
              <w:rPr>
                <w:rFonts w:ascii="Times New Roman" w:hAnsi="Times New Roman" w:cs="Times New Roman"/>
                <w:b/>
                <w:sz w:val="22"/>
                <w:szCs w:val="22"/>
              </w:rPr>
              <w:t>cognome</w:t>
            </w:r>
          </w:p>
        </w:tc>
        <w:tc>
          <w:tcPr>
            <w:tcW w:w="1276" w:type="dxa"/>
            <w:vAlign w:val="center"/>
          </w:tcPr>
          <w:p w:rsidR="00FD065C" w:rsidRPr="00762201" w:rsidRDefault="00FD065C" w:rsidP="00E02DAB">
            <w:pPr>
              <w:jc w:val="center"/>
              <w:rPr>
                <w:rFonts w:ascii="Times New Roman" w:hAnsi="Times New Roman" w:cs="Times New Roman"/>
                <w:b/>
                <w:sz w:val="22"/>
                <w:szCs w:val="22"/>
              </w:rPr>
            </w:pPr>
            <w:r w:rsidRPr="00762201">
              <w:rPr>
                <w:rFonts w:ascii="Times New Roman" w:hAnsi="Times New Roman" w:cs="Times New Roman"/>
                <w:b/>
                <w:sz w:val="22"/>
                <w:szCs w:val="22"/>
              </w:rPr>
              <w:t>luogo di nascita</w:t>
            </w:r>
          </w:p>
        </w:tc>
        <w:tc>
          <w:tcPr>
            <w:tcW w:w="1172" w:type="dxa"/>
            <w:vAlign w:val="center"/>
          </w:tcPr>
          <w:p w:rsidR="00FD065C" w:rsidRPr="00762201" w:rsidRDefault="00FD065C" w:rsidP="00E02DAB">
            <w:pPr>
              <w:jc w:val="center"/>
              <w:rPr>
                <w:rFonts w:ascii="Times New Roman" w:hAnsi="Times New Roman" w:cs="Times New Roman"/>
                <w:b/>
                <w:sz w:val="22"/>
                <w:szCs w:val="22"/>
              </w:rPr>
            </w:pPr>
            <w:r w:rsidRPr="00762201">
              <w:rPr>
                <w:rFonts w:ascii="Times New Roman" w:hAnsi="Times New Roman" w:cs="Times New Roman"/>
                <w:b/>
                <w:sz w:val="22"/>
                <w:szCs w:val="22"/>
              </w:rPr>
              <w:t>data di nascita</w:t>
            </w:r>
          </w:p>
        </w:tc>
        <w:tc>
          <w:tcPr>
            <w:tcW w:w="1663" w:type="dxa"/>
            <w:vAlign w:val="center"/>
          </w:tcPr>
          <w:p w:rsidR="00FD065C" w:rsidRPr="00762201" w:rsidRDefault="00AE4BD3" w:rsidP="00E02DAB">
            <w:pPr>
              <w:jc w:val="center"/>
              <w:rPr>
                <w:rFonts w:ascii="Times New Roman" w:hAnsi="Times New Roman" w:cs="Times New Roman"/>
                <w:b/>
                <w:sz w:val="22"/>
                <w:szCs w:val="22"/>
              </w:rPr>
            </w:pPr>
            <w:r w:rsidRPr="00762201">
              <w:rPr>
                <w:rFonts w:ascii="Times New Roman" w:hAnsi="Times New Roman" w:cs="Times New Roman"/>
                <w:b/>
                <w:sz w:val="22"/>
                <w:szCs w:val="22"/>
              </w:rPr>
              <w:t>C</w:t>
            </w:r>
            <w:r w:rsidR="00FD065C" w:rsidRPr="00762201">
              <w:rPr>
                <w:rFonts w:ascii="Times New Roman" w:hAnsi="Times New Roman" w:cs="Times New Roman"/>
                <w:b/>
                <w:sz w:val="22"/>
                <w:szCs w:val="22"/>
              </w:rPr>
              <w:t>odice</w:t>
            </w:r>
            <w:r w:rsidRPr="00762201">
              <w:rPr>
                <w:rFonts w:ascii="Times New Roman" w:hAnsi="Times New Roman" w:cs="Times New Roman"/>
                <w:b/>
                <w:sz w:val="22"/>
                <w:szCs w:val="22"/>
              </w:rPr>
              <w:t xml:space="preserve"> </w:t>
            </w:r>
            <w:r w:rsidR="00FD065C" w:rsidRPr="00762201">
              <w:rPr>
                <w:rFonts w:ascii="Times New Roman" w:hAnsi="Times New Roman" w:cs="Times New Roman"/>
                <w:b/>
                <w:sz w:val="22"/>
                <w:szCs w:val="22"/>
              </w:rPr>
              <w:t>fiscale</w:t>
            </w:r>
          </w:p>
        </w:tc>
        <w:tc>
          <w:tcPr>
            <w:tcW w:w="805" w:type="dxa"/>
            <w:vAlign w:val="center"/>
          </w:tcPr>
          <w:p w:rsidR="00FD065C" w:rsidRPr="00762201" w:rsidRDefault="00FD065C" w:rsidP="00E02DAB">
            <w:pPr>
              <w:jc w:val="center"/>
              <w:rPr>
                <w:rFonts w:ascii="Times New Roman" w:hAnsi="Times New Roman" w:cs="Times New Roman"/>
                <w:b/>
                <w:sz w:val="22"/>
                <w:szCs w:val="22"/>
              </w:rPr>
            </w:pPr>
            <w:r w:rsidRPr="00762201">
              <w:rPr>
                <w:rFonts w:ascii="Times New Roman" w:hAnsi="Times New Roman" w:cs="Times New Roman"/>
                <w:b/>
                <w:sz w:val="22"/>
                <w:szCs w:val="22"/>
              </w:rPr>
              <w:t>sesso m/f</w:t>
            </w:r>
          </w:p>
        </w:tc>
        <w:tc>
          <w:tcPr>
            <w:tcW w:w="1600" w:type="dxa"/>
            <w:vAlign w:val="center"/>
          </w:tcPr>
          <w:p w:rsidR="00FD065C" w:rsidRPr="00762201" w:rsidRDefault="00FD065C" w:rsidP="00E02DAB">
            <w:pPr>
              <w:jc w:val="center"/>
              <w:rPr>
                <w:rFonts w:ascii="Times New Roman" w:hAnsi="Times New Roman" w:cs="Times New Roman"/>
                <w:b/>
                <w:sz w:val="22"/>
                <w:szCs w:val="22"/>
              </w:rPr>
            </w:pPr>
            <w:r w:rsidRPr="00762201">
              <w:rPr>
                <w:rFonts w:ascii="Times New Roman" w:hAnsi="Times New Roman" w:cs="Times New Roman"/>
                <w:b/>
                <w:sz w:val="22"/>
                <w:szCs w:val="22"/>
              </w:rPr>
              <w:t>carica posseduta</w:t>
            </w:r>
          </w:p>
        </w:tc>
      </w:tr>
      <w:tr w:rsidR="00FD065C" w:rsidRPr="00742B31" w:rsidTr="00220DCA">
        <w:trPr>
          <w:trHeight w:hRule="exact" w:val="340"/>
        </w:trPr>
        <w:tc>
          <w:tcPr>
            <w:tcW w:w="1559" w:type="dxa"/>
          </w:tcPr>
          <w:p w:rsidR="00FD065C" w:rsidRPr="00762201" w:rsidRDefault="00FD065C" w:rsidP="00E02DAB">
            <w:pPr>
              <w:rPr>
                <w:rFonts w:ascii="Times New Roman" w:hAnsi="Times New Roman" w:cs="Times New Roman"/>
                <w:b/>
                <w:sz w:val="22"/>
                <w:szCs w:val="22"/>
              </w:rPr>
            </w:pPr>
          </w:p>
        </w:tc>
        <w:tc>
          <w:tcPr>
            <w:tcW w:w="1701" w:type="dxa"/>
          </w:tcPr>
          <w:p w:rsidR="00FD065C" w:rsidRPr="00762201" w:rsidRDefault="00FD065C" w:rsidP="00E02DAB">
            <w:pPr>
              <w:rPr>
                <w:rFonts w:ascii="Times New Roman" w:hAnsi="Times New Roman" w:cs="Times New Roman"/>
                <w:b/>
                <w:sz w:val="22"/>
                <w:szCs w:val="22"/>
              </w:rPr>
            </w:pPr>
          </w:p>
        </w:tc>
        <w:tc>
          <w:tcPr>
            <w:tcW w:w="1276" w:type="dxa"/>
          </w:tcPr>
          <w:p w:rsidR="00FD065C" w:rsidRPr="00762201" w:rsidRDefault="00FD065C" w:rsidP="00E02DAB">
            <w:pPr>
              <w:rPr>
                <w:rFonts w:ascii="Times New Roman" w:hAnsi="Times New Roman" w:cs="Times New Roman"/>
                <w:b/>
                <w:sz w:val="22"/>
                <w:szCs w:val="22"/>
              </w:rPr>
            </w:pPr>
          </w:p>
        </w:tc>
        <w:tc>
          <w:tcPr>
            <w:tcW w:w="1172" w:type="dxa"/>
          </w:tcPr>
          <w:p w:rsidR="00FD065C" w:rsidRPr="00762201" w:rsidRDefault="00FD065C" w:rsidP="00E02DAB">
            <w:pPr>
              <w:rPr>
                <w:rFonts w:ascii="Times New Roman" w:hAnsi="Times New Roman" w:cs="Times New Roman"/>
                <w:b/>
                <w:sz w:val="22"/>
                <w:szCs w:val="22"/>
              </w:rPr>
            </w:pPr>
          </w:p>
        </w:tc>
        <w:tc>
          <w:tcPr>
            <w:tcW w:w="1663" w:type="dxa"/>
          </w:tcPr>
          <w:p w:rsidR="00FD065C" w:rsidRPr="00762201" w:rsidRDefault="00FD065C" w:rsidP="00E02DAB">
            <w:pPr>
              <w:rPr>
                <w:rFonts w:ascii="Times New Roman" w:hAnsi="Times New Roman" w:cs="Times New Roman"/>
                <w:b/>
                <w:sz w:val="22"/>
                <w:szCs w:val="22"/>
              </w:rPr>
            </w:pPr>
          </w:p>
        </w:tc>
        <w:tc>
          <w:tcPr>
            <w:tcW w:w="805" w:type="dxa"/>
          </w:tcPr>
          <w:p w:rsidR="00FD065C" w:rsidRPr="00762201" w:rsidRDefault="00FD065C" w:rsidP="00E02DAB">
            <w:pPr>
              <w:rPr>
                <w:rFonts w:ascii="Times New Roman" w:hAnsi="Times New Roman" w:cs="Times New Roman"/>
                <w:b/>
                <w:sz w:val="22"/>
                <w:szCs w:val="22"/>
              </w:rPr>
            </w:pPr>
          </w:p>
        </w:tc>
        <w:tc>
          <w:tcPr>
            <w:tcW w:w="1600" w:type="dxa"/>
          </w:tcPr>
          <w:p w:rsidR="00FD065C" w:rsidRPr="00762201" w:rsidRDefault="00FD065C" w:rsidP="00E02DAB">
            <w:pPr>
              <w:rPr>
                <w:rFonts w:ascii="Times New Roman" w:hAnsi="Times New Roman" w:cs="Times New Roman"/>
                <w:b/>
                <w:sz w:val="22"/>
                <w:szCs w:val="22"/>
              </w:rPr>
            </w:pPr>
          </w:p>
        </w:tc>
      </w:tr>
      <w:tr w:rsidR="00FD065C" w:rsidRPr="00742B31" w:rsidTr="00220DCA">
        <w:trPr>
          <w:trHeight w:hRule="exact" w:val="340"/>
        </w:trPr>
        <w:tc>
          <w:tcPr>
            <w:tcW w:w="1559" w:type="dxa"/>
          </w:tcPr>
          <w:p w:rsidR="00FD065C" w:rsidRPr="00762201" w:rsidRDefault="00FD065C" w:rsidP="00E02DAB">
            <w:pPr>
              <w:rPr>
                <w:rFonts w:ascii="Times New Roman" w:hAnsi="Times New Roman" w:cs="Times New Roman"/>
                <w:b/>
                <w:sz w:val="22"/>
                <w:szCs w:val="22"/>
              </w:rPr>
            </w:pPr>
          </w:p>
        </w:tc>
        <w:tc>
          <w:tcPr>
            <w:tcW w:w="1701" w:type="dxa"/>
          </w:tcPr>
          <w:p w:rsidR="00FD065C" w:rsidRPr="00762201" w:rsidRDefault="00FD065C" w:rsidP="00E02DAB">
            <w:pPr>
              <w:rPr>
                <w:rFonts w:ascii="Times New Roman" w:hAnsi="Times New Roman" w:cs="Times New Roman"/>
                <w:b/>
                <w:sz w:val="22"/>
                <w:szCs w:val="22"/>
              </w:rPr>
            </w:pPr>
          </w:p>
        </w:tc>
        <w:tc>
          <w:tcPr>
            <w:tcW w:w="1276" w:type="dxa"/>
          </w:tcPr>
          <w:p w:rsidR="00FD065C" w:rsidRPr="00762201" w:rsidRDefault="00FD065C" w:rsidP="00E02DAB">
            <w:pPr>
              <w:rPr>
                <w:rFonts w:ascii="Times New Roman" w:hAnsi="Times New Roman" w:cs="Times New Roman"/>
                <w:b/>
                <w:sz w:val="22"/>
                <w:szCs w:val="22"/>
              </w:rPr>
            </w:pPr>
          </w:p>
        </w:tc>
        <w:tc>
          <w:tcPr>
            <w:tcW w:w="1172" w:type="dxa"/>
          </w:tcPr>
          <w:p w:rsidR="00FD065C" w:rsidRPr="00762201" w:rsidRDefault="00FD065C" w:rsidP="00E02DAB">
            <w:pPr>
              <w:rPr>
                <w:rFonts w:ascii="Times New Roman" w:hAnsi="Times New Roman" w:cs="Times New Roman"/>
                <w:b/>
                <w:sz w:val="22"/>
                <w:szCs w:val="22"/>
              </w:rPr>
            </w:pPr>
          </w:p>
        </w:tc>
        <w:tc>
          <w:tcPr>
            <w:tcW w:w="1663" w:type="dxa"/>
          </w:tcPr>
          <w:p w:rsidR="00FD065C" w:rsidRPr="00762201" w:rsidRDefault="00FD065C" w:rsidP="00E02DAB">
            <w:pPr>
              <w:rPr>
                <w:rFonts w:ascii="Times New Roman" w:hAnsi="Times New Roman" w:cs="Times New Roman"/>
                <w:b/>
                <w:sz w:val="22"/>
                <w:szCs w:val="22"/>
              </w:rPr>
            </w:pPr>
          </w:p>
        </w:tc>
        <w:tc>
          <w:tcPr>
            <w:tcW w:w="805" w:type="dxa"/>
          </w:tcPr>
          <w:p w:rsidR="00FD065C" w:rsidRPr="00762201" w:rsidRDefault="00FD065C" w:rsidP="00E02DAB">
            <w:pPr>
              <w:rPr>
                <w:rFonts w:ascii="Times New Roman" w:hAnsi="Times New Roman" w:cs="Times New Roman"/>
                <w:b/>
                <w:sz w:val="22"/>
                <w:szCs w:val="22"/>
              </w:rPr>
            </w:pPr>
          </w:p>
        </w:tc>
        <w:tc>
          <w:tcPr>
            <w:tcW w:w="1600" w:type="dxa"/>
          </w:tcPr>
          <w:p w:rsidR="00FD065C" w:rsidRPr="00762201" w:rsidRDefault="00FD065C" w:rsidP="00E02DAB">
            <w:pPr>
              <w:rPr>
                <w:rFonts w:ascii="Times New Roman" w:hAnsi="Times New Roman" w:cs="Times New Roman"/>
                <w:b/>
                <w:sz w:val="22"/>
                <w:szCs w:val="22"/>
              </w:rPr>
            </w:pPr>
          </w:p>
        </w:tc>
      </w:tr>
      <w:tr w:rsidR="00A6108F" w:rsidRPr="00742B31" w:rsidTr="00220DCA">
        <w:trPr>
          <w:trHeight w:hRule="exact" w:val="340"/>
        </w:trPr>
        <w:tc>
          <w:tcPr>
            <w:tcW w:w="1559" w:type="dxa"/>
          </w:tcPr>
          <w:p w:rsidR="00A6108F" w:rsidRPr="00762201" w:rsidRDefault="00A6108F" w:rsidP="00E02DAB">
            <w:pPr>
              <w:rPr>
                <w:rFonts w:ascii="Times New Roman" w:hAnsi="Times New Roman" w:cs="Times New Roman"/>
                <w:b/>
                <w:sz w:val="22"/>
                <w:szCs w:val="22"/>
              </w:rPr>
            </w:pPr>
          </w:p>
        </w:tc>
        <w:tc>
          <w:tcPr>
            <w:tcW w:w="1701" w:type="dxa"/>
          </w:tcPr>
          <w:p w:rsidR="00A6108F" w:rsidRPr="00762201" w:rsidRDefault="00A6108F" w:rsidP="00E02DAB">
            <w:pPr>
              <w:rPr>
                <w:rFonts w:ascii="Times New Roman" w:hAnsi="Times New Roman" w:cs="Times New Roman"/>
                <w:b/>
                <w:sz w:val="22"/>
                <w:szCs w:val="22"/>
              </w:rPr>
            </w:pPr>
          </w:p>
        </w:tc>
        <w:tc>
          <w:tcPr>
            <w:tcW w:w="1276" w:type="dxa"/>
          </w:tcPr>
          <w:p w:rsidR="00A6108F" w:rsidRPr="00762201" w:rsidRDefault="00A6108F" w:rsidP="00E02DAB">
            <w:pPr>
              <w:rPr>
                <w:rFonts w:ascii="Times New Roman" w:hAnsi="Times New Roman" w:cs="Times New Roman"/>
                <w:b/>
                <w:sz w:val="22"/>
                <w:szCs w:val="22"/>
              </w:rPr>
            </w:pPr>
          </w:p>
        </w:tc>
        <w:tc>
          <w:tcPr>
            <w:tcW w:w="1172" w:type="dxa"/>
          </w:tcPr>
          <w:p w:rsidR="00A6108F" w:rsidRPr="00762201" w:rsidRDefault="00A6108F" w:rsidP="00E02DAB">
            <w:pPr>
              <w:rPr>
                <w:rFonts w:ascii="Times New Roman" w:hAnsi="Times New Roman" w:cs="Times New Roman"/>
                <w:b/>
                <w:sz w:val="22"/>
                <w:szCs w:val="22"/>
              </w:rPr>
            </w:pPr>
          </w:p>
        </w:tc>
        <w:tc>
          <w:tcPr>
            <w:tcW w:w="1663" w:type="dxa"/>
          </w:tcPr>
          <w:p w:rsidR="00A6108F" w:rsidRPr="00762201" w:rsidRDefault="00A6108F" w:rsidP="00E02DAB">
            <w:pPr>
              <w:rPr>
                <w:rFonts w:ascii="Times New Roman" w:hAnsi="Times New Roman" w:cs="Times New Roman"/>
                <w:b/>
                <w:sz w:val="22"/>
                <w:szCs w:val="22"/>
              </w:rPr>
            </w:pPr>
          </w:p>
        </w:tc>
        <w:tc>
          <w:tcPr>
            <w:tcW w:w="805" w:type="dxa"/>
          </w:tcPr>
          <w:p w:rsidR="00A6108F" w:rsidRPr="00762201" w:rsidRDefault="00A6108F" w:rsidP="00E02DAB">
            <w:pPr>
              <w:rPr>
                <w:rFonts w:ascii="Times New Roman" w:hAnsi="Times New Roman" w:cs="Times New Roman"/>
                <w:b/>
                <w:sz w:val="22"/>
                <w:szCs w:val="22"/>
              </w:rPr>
            </w:pPr>
          </w:p>
        </w:tc>
        <w:tc>
          <w:tcPr>
            <w:tcW w:w="1600" w:type="dxa"/>
          </w:tcPr>
          <w:p w:rsidR="00A6108F" w:rsidRPr="00762201" w:rsidRDefault="00A6108F" w:rsidP="00E02DAB">
            <w:pPr>
              <w:rPr>
                <w:rFonts w:ascii="Times New Roman" w:hAnsi="Times New Roman" w:cs="Times New Roman"/>
                <w:b/>
                <w:sz w:val="22"/>
                <w:szCs w:val="22"/>
              </w:rPr>
            </w:pPr>
          </w:p>
        </w:tc>
      </w:tr>
      <w:tr w:rsidR="00FD065C" w:rsidRPr="00742B31" w:rsidTr="00220DCA">
        <w:trPr>
          <w:trHeight w:hRule="exact" w:val="340"/>
        </w:trPr>
        <w:tc>
          <w:tcPr>
            <w:tcW w:w="1559" w:type="dxa"/>
          </w:tcPr>
          <w:p w:rsidR="00FD065C" w:rsidRPr="00762201" w:rsidRDefault="00FD065C" w:rsidP="00E02DAB">
            <w:pPr>
              <w:rPr>
                <w:rFonts w:ascii="Times New Roman" w:hAnsi="Times New Roman" w:cs="Times New Roman"/>
                <w:b/>
                <w:sz w:val="22"/>
                <w:szCs w:val="22"/>
              </w:rPr>
            </w:pPr>
          </w:p>
        </w:tc>
        <w:tc>
          <w:tcPr>
            <w:tcW w:w="1701" w:type="dxa"/>
          </w:tcPr>
          <w:p w:rsidR="00FD065C" w:rsidRPr="00762201" w:rsidRDefault="00FD065C" w:rsidP="00E02DAB">
            <w:pPr>
              <w:rPr>
                <w:rFonts w:ascii="Times New Roman" w:hAnsi="Times New Roman" w:cs="Times New Roman"/>
                <w:b/>
                <w:sz w:val="22"/>
                <w:szCs w:val="22"/>
              </w:rPr>
            </w:pPr>
          </w:p>
        </w:tc>
        <w:tc>
          <w:tcPr>
            <w:tcW w:w="1276" w:type="dxa"/>
          </w:tcPr>
          <w:p w:rsidR="00FD065C" w:rsidRPr="00762201" w:rsidRDefault="00FD065C" w:rsidP="00E02DAB">
            <w:pPr>
              <w:rPr>
                <w:rFonts w:ascii="Times New Roman" w:hAnsi="Times New Roman" w:cs="Times New Roman"/>
                <w:b/>
                <w:sz w:val="22"/>
                <w:szCs w:val="22"/>
              </w:rPr>
            </w:pPr>
          </w:p>
        </w:tc>
        <w:tc>
          <w:tcPr>
            <w:tcW w:w="1172" w:type="dxa"/>
          </w:tcPr>
          <w:p w:rsidR="00FD065C" w:rsidRPr="00762201" w:rsidRDefault="00FD065C" w:rsidP="00E02DAB">
            <w:pPr>
              <w:rPr>
                <w:rFonts w:ascii="Times New Roman" w:hAnsi="Times New Roman" w:cs="Times New Roman"/>
                <w:b/>
                <w:sz w:val="22"/>
                <w:szCs w:val="22"/>
              </w:rPr>
            </w:pPr>
          </w:p>
        </w:tc>
        <w:tc>
          <w:tcPr>
            <w:tcW w:w="1663" w:type="dxa"/>
          </w:tcPr>
          <w:p w:rsidR="00FD065C" w:rsidRPr="00762201" w:rsidRDefault="00FD065C" w:rsidP="00E02DAB">
            <w:pPr>
              <w:rPr>
                <w:rFonts w:ascii="Times New Roman" w:hAnsi="Times New Roman" w:cs="Times New Roman"/>
                <w:b/>
                <w:sz w:val="22"/>
                <w:szCs w:val="22"/>
              </w:rPr>
            </w:pPr>
          </w:p>
        </w:tc>
        <w:tc>
          <w:tcPr>
            <w:tcW w:w="805" w:type="dxa"/>
          </w:tcPr>
          <w:p w:rsidR="00FD065C" w:rsidRPr="00762201" w:rsidRDefault="00FD065C" w:rsidP="00E02DAB">
            <w:pPr>
              <w:rPr>
                <w:rFonts w:ascii="Times New Roman" w:hAnsi="Times New Roman" w:cs="Times New Roman"/>
                <w:b/>
                <w:sz w:val="22"/>
                <w:szCs w:val="22"/>
              </w:rPr>
            </w:pPr>
          </w:p>
        </w:tc>
        <w:tc>
          <w:tcPr>
            <w:tcW w:w="1600" w:type="dxa"/>
          </w:tcPr>
          <w:p w:rsidR="00FD065C" w:rsidRPr="00762201" w:rsidRDefault="00FD065C" w:rsidP="00E02DAB">
            <w:pPr>
              <w:rPr>
                <w:rFonts w:ascii="Times New Roman" w:hAnsi="Times New Roman" w:cs="Times New Roman"/>
                <w:b/>
                <w:sz w:val="22"/>
                <w:szCs w:val="22"/>
              </w:rPr>
            </w:pPr>
          </w:p>
        </w:tc>
      </w:tr>
    </w:tbl>
    <w:p w:rsidR="00B3770D" w:rsidRDefault="00B3770D" w:rsidP="00A6108F">
      <w:pPr>
        <w:spacing w:line="216" w:lineRule="auto"/>
        <w:rPr>
          <w:rFonts w:ascii="Times New Roman" w:hAnsi="Times New Roman" w:cs="Times New Roman"/>
          <w:b/>
        </w:rPr>
      </w:pPr>
    </w:p>
    <w:p w:rsidR="00A6108F" w:rsidRPr="00762201" w:rsidRDefault="00A6108F" w:rsidP="00A6108F">
      <w:pPr>
        <w:spacing w:line="216" w:lineRule="auto"/>
        <w:rPr>
          <w:rFonts w:ascii="Times New Roman" w:hAnsi="Times New Roman" w:cs="Times New Roman"/>
          <w:b/>
        </w:rPr>
      </w:pPr>
      <w:r w:rsidRPr="00762201">
        <w:rPr>
          <w:rFonts w:ascii="Times New Roman" w:hAnsi="Times New Roman" w:cs="Times New Roman"/>
          <w:b/>
        </w:rPr>
        <w:t>TAB.A.1.</w:t>
      </w:r>
      <w:r w:rsidR="00D113D8" w:rsidRPr="00762201">
        <w:rPr>
          <w:rFonts w:ascii="Times New Roman" w:hAnsi="Times New Roman" w:cs="Times New Roman"/>
          <w:b/>
        </w:rPr>
        <w:t>5</w:t>
      </w:r>
      <w:r w:rsidRPr="00762201">
        <w:rPr>
          <w:rFonts w:ascii="Times New Roman" w:hAnsi="Times New Roman" w:cs="Times New Roman"/>
          <w:b/>
        </w:rPr>
        <w:t>: Da compilare nel solo caso in cui il richiedente sia il PROPRIETARIO (non armatore), del peschereccio - anagrafica dell’impresa armatrice del peschereccio</w:t>
      </w:r>
    </w:p>
    <w:tbl>
      <w:tblPr>
        <w:tblW w:w="9756"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318"/>
        <w:gridCol w:w="283"/>
      </w:tblGrid>
      <w:tr w:rsidR="00A6108F" w:rsidRPr="00742B31"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2241" w:type="dxa"/>
            <w:gridSpan w:val="4"/>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1037"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1034"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1543"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318"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283" w:type="dxa"/>
            <w:tcBorders>
              <w:top w:val="single" w:sz="4" w:space="0" w:color="auto"/>
              <w:bottom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r>
      <w:tr w:rsidR="00A6108F" w:rsidRPr="00742B31"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center"/>
          </w:tcPr>
          <w:p w:rsidR="00A6108F" w:rsidRPr="00762201" w:rsidRDefault="00A6108F" w:rsidP="00E02DAB">
            <w:pPr>
              <w:snapToGrid w:val="0"/>
              <w:jc w:val="center"/>
              <w:rPr>
                <w:rFonts w:ascii="Times New Roman" w:hAnsi="Times New Roman" w:cs="Times New Roman"/>
              </w:rPr>
            </w:pPr>
            <w:r w:rsidRPr="00762201">
              <w:rPr>
                <w:rFonts w:ascii="Times New Roman" w:hAnsi="Times New Roman" w:cs="Times New Roman"/>
                <w:b/>
              </w:rPr>
              <w:t>ANAGRAFICA DEL LEGALE RAPPRESENTANTE DELL’IMPRESA ARMATRICE DEL PESCHERECCIO</w:t>
            </w:r>
          </w:p>
        </w:tc>
      </w:tr>
      <w:tr w:rsidR="00A6108F" w:rsidRPr="00742B31" w:rsidTr="00E02DAB">
        <w:trPr>
          <w:trHeight w:hRule="exact" w:val="170"/>
        </w:trPr>
        <w:tc>
          <w:tcPr>
            <w:tcW w:w="1943" w:type="dxa"/>
            <w:gridSpan w:val="2"/>
            <w:tcBorders>
              <w:top w:val="single" w:sz="4" w:space="0" w:color="auto"/>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582"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775"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1356"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797"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1125"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1335"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709"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851"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c>
          <w:tcPr>
            <w:tcW w:w="283" w:type="dxa"/>
            <w:tcBorders>
              <w:top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rPr>
            </w:pPr>
            <w:r w:rsidRPr="00762201">
              <w:rPr>
                <w:rFonts w:ascii="Times New Roman" w:hAnsi="Times New Roman" w:cs="Times New Roman"/>
              </w:rPr>
              <w:t> </w:t>
            </w:r>
          </w:p>
        </w:tc>
      </w:tr>
      <w:tr w:rsidR="00A6108F" w:rsidRPr="00742B31" w:rsidTr="00E02DAB">
        <w:trPr>
          <w:trHeight w:val="255"/>
        </w:trPr>
        <w:tc>
          <w:tcPr>
            <w:tcW w:w="1943" w:type="dxa"/>
            <w:gridSpan w:val="2"/>
            <w:tcBorders>
              <w:left w:val="single" w:sz="4" w:space="0" w:color="auto"/>
              <w:right w:val="single" w:sz="4" w:space="0" w:color="auto"/>
            </w:tcBorders>
            <w:shd w:val="clear" w:color="auto" w:fill="C0C0C0"/>
            <w:vAlign w:val="center"/>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Cognome, Nome</w:t>
            </w:r>
          </w:p>
        </w:tc>
        <w:tc>
          <w:tcPr>
            <w:tcW w:w="7530" w:type="dxa"/>
            <w:gridSpan w:val="14"/>
            <w:tcBorders>
              <w:top w:val="single" w:sz="4" w:space="0" w:color="auto"/>
              <w:left w:val="single" w:sz="4" w:space="0" w:color="auto"/>
              <w:bottom w:val="single" w:sz="4" w:space="0" w:color="auto"/>
              <w:right w:val="single" w:sz="4" w:space="0" w:color="auto"/>
            </w:tcBorders>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762201"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125"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35"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762201"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49"/>
        </w:trPr>
        <w:tc>
          <w:tcPr>
            <w:tcW w:w="1943" w:type="dxa"/>
            <w:gridSpan w:val="2"/>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Indirizzo</w:t>
            </w:r>
          </w:p>
        </w:tc>
        <w:tc>
          <w:tcPr>
            <w:tcW w:w="7530"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762201"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1943" w:type="dxa"/>
            <w:gridSpan w:val="2"/>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rsidR="00A6108F" w:rsidRPr="00762201" w:rsidRDefault="00A6108F" w:rsidP="00E02DAB">
            <w:pPr>
              <w:snapToGrid w:val="0"/>
              <w:rPr>
                <w:rFonts w:ascii="Times New Roman" w:hAnsi="Times New Roman" w:cs="Times New Roman"/>
                <w:sz w:val="22"/>
                <w:szCs w:val="22"/>
              </w:rPr>
            </w:pPr>
          </w:p>
        </w:tc>
        <w:tc>
          <w:tcPr>
            <w:tcW w:w="709" w:type="dxa"/>
            <w:tcBorders>
              <w:top w:val="single" w:sz="4" w:space="0" w:color="auto"/>
              <w:bottom w:val="single" w:sz="4" w:space="0" w:color="auto"/>
            </w:tcBorders>
            <w:shd w:val="clear" w:color="auto" w:fill="FFFFFF" w:themeFill="background1"/>
            <w:vAlign w:val="bottom"/>
          </w:tcPr>
          <w:p w:rsidR="00A6108F" w:rsidRPr="00762201" w:rsidRDefault="00A6108F" w:rsidP="00E02DAB">
            <w:pPr>
              <w:snapToGrid w:val="0"/>
              <w:jc w:val="right"/>
              <w:rPr>
                <w:rFonts w:ascii="Times New Roman" w:hAnsi="Times New Roman" w:cs="Times New Roman"/>
                <w:sz w:val="22"/>
                <w:szCs w:val="22"/>
              </w:rPr>
            </w:pP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hRule="exact" w:val="170"/>
        </w:trPr>
        <w:tc>
          <w:tcPr>
            <w:tcW w:w="1943" w:type="dxa"/>
            <w:gridSpan w:val="2"/>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1943" w:type="dxa"/>
            <w:gridSpan w:val="2"/>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b/>
                <w:bCs w:val="0"/>
                <w:color w:val="FF0000"/>
                <w:sz w:val="22"/>
                <w:szCs w:val="22"/>
              </w:rPr>
            </w:pPr>
          </w:p>
        </w:tc>
        <w:tc>
          <w:tcPr>
            <w:tcW w:w="582"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775" w:type="dxa"/>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b/>
                <w:bCs w:val="0"/>
                <w:color w:val="FF0000"/>
                <w:sz w:val="22"/>
                <w:szCs w:val="22"/>
              </w:rPr>
              <w:t> </w:t>
            </w:r>
          </w:p>
        </w:tc>
        <w:tc>
          <w:tcPr>
            <w:tcW w:w="1942" w:type="dxa"/>
            <w:gridSpan w:val="2"/>
            <w:tcBorders>
              <w:right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FFFFFF" w:themeFill="background1"/>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hRule="exact" w:val="170"/>
        </w:trPr>
        <w:tc>
          <w:tcPr>
            <w:tcW w:w="1943" w:type="dxa"/>
            <w:gridSpan w:val="2"/>
            <w:tcBorders>
              <w:left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582"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bottom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jc w:val="center"/>
              <w:rPr>
                <w:rFonts w:ascii="Times New Roman" w:hAnsi="Times New Roman" w:cs="Times New Roman"/>
              </w:rPr>
            </w:pPr>
            <w:r w:rsidRPr="00762201">
              <w:rPr>
                <w:rFonts w:ascii="Times New Roman" w:hAnsi="Times New Roman" w:cs="Times New Roman"/>
                <w:b/>
              </w:rPr>
              <w:t>ANAGRAFICA DELL’IMPRESA ARMATRICE DEL PESCHERECCIO</w:t>
            </w:r>
          </w:p>
        </w:tc>
      </w:tr>
      <w:tr w:rsidR="00A6108F" w:rsidRPr="00742B31" w:rsidTr="00E02DAB">
        <w:trPr>
          <w:trHeight w:hRule="exact" w:val="170"/>
        </w:trPr>
        <w:tc>
          <w:tcPr>
            <w:tcW w:w="1739" w:type="dxa"/>
            <w:tcBorders>
              <w:top w:val="single" w:sz="4" w:space="0" w:color="auto"/>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top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left w:val="single" w:sz="4" w:space="0" w:color="auto"/>
              <w:right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Forma giuridica</w:t>
            </w:r>
          </w:p>
        </w:tc>
        <w:tc>
          <w:tcPr>
            <w:tcW w:w="156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762201"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left w:val="single" w:sz="4" w:space="0" w:color="auto"/>
              <w:right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762201"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356" w:type="dxa"/>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97" w:type="dxa"/>
            <w:gridSpan w:val="2"/>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Indirizzo</w:t>
            </w:r>
          </w:p>
        </w:tc>
        <w:tc>
          <w:tcPr>
            <w:tcW w:w="7734"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762201" w:rsidRDefault="00A6108F" w:rsidP="00E02DAB">
            <w:pPr>
              <w:snapToGrid w:val="0"/>
              <w:rPr>
                <w:rFonts w:ascii="Times New Roman" w:hAnsi="Times New Roman" w:cs="Times New Roman"/>
                <w:sz w:val="22"/>
                <w:szCs w:val="22"/>
              </w:rPr>
            </w:pP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86" w:type="dxa"/>
            <w:gridSpan w:val="3"/>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5"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1739"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left w:val="single" w:sz="4" w:space="0" w:color="auto"/>
              <w:right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C.F./P. IVA</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p>
        </w:tc>
        <w:tc>
          <w:tcPr>
            <w:tcW w:w="283"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19" w:type="dxa"/>
            <w:gridSpan w:val="2"/>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42" w:type="dxa"/>
            <w:gridSpan w:val="2"/>
            <w:tcBorders>
              <w:top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321"/>
        </w:trPr>
        <w:tc>
          <w:tcPr>
            <w:tcW w:w="5242" w:type="dxa"/>
            <w:gridSpan w:val="7"/>
            <w:tcBorders>
              <w:left w:val="single" w:sz="4" w:space="0" w:color="auto"/>
              <w:right w:val="single" w:sz="4" w:space="0" w:color="auto"/>
            </w:tcBorders>
            <w:shd w:val="clear" w:color="auto" w:fill="C0C0C0"/>
            <w:vAlign w:val="bottom"/>
          </w:tcPr>
          <w:p w:rsidR="00A6108F" w:rsidRPr="00762201" w:rsidRDefault="00A6108F" w:rsidP="00E02DAB">
            <w:pPr>
              <w:snapToGrid w:val="0"/>
              <w:ind w:left="-60"/>
              <w:jc w:val="right"/>
              <w:rPr>
                <w:rFonts w:ascii="Times New Roman" w:hAnsi="Times New Roman" w:cs="Times New Roman"/>
                <w:sz w:val="22"/>
                <w:szCs w:val="22"/>
              </w:rPr>
            </w:pPr>
            <w:r w:rsidRPr="00762201">
              <w:rPr>
                <w:rFonts w:ascii="Times New Roman" w:hAnsi="Times New Roman" w:cs="Times New Roman"/>
                <w:sz w:val="22"/>
                <w:szCs w:val="22"/>
              </w:rPr>
              <w:t>numero RIP, data, compartimento iscrizione</w:t>
            </w:r>
          </w:p>
        </w:tc>
        <w:tc>
          <w:tcPr>
            <w:tcW w:w="4231" w:type="dxa"/>
            <w:gridSpan w:val="9"/>
            <w:tcBorders>
              <w:top w:val="single" w:sz="4" w:space="0" w:color="auto"/>
              <w:left w:val="single" w:sz="4" w:space="0" w:color="auto"/>
              <w:bottom w:val="single" w:sz="4" w:space="0" w:color="auto"/>
              <w:right w:val="single" w:sz="4" w:space="0" w:color="auto"/>
            </w:tcBorders>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hRule="exact" w:val="170"/>
        </w:trPr>
        <w:tc>
          <w:tcPr>
            <w:tcW w:w="1739" w:type="dxa"/>
            <w:tcBorders>
              <w:lef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19"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42"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val="255"/>
        </w:trPr>
        <w:tc>
          <w:tcPr>
            <w:tcW w:w="5242" w:type="dxa"/>
            <w:gridSpan w:val="7"/>
            <w:tcBorders>
              <w:left w:val="single" w:sz="4" w:space="0" w:color="auto"/>
              <w:right w:val="single" w:sz="4" w:space="0" w:color="auto"/>
            </w:tcBorders>
            <w:shd w:val="clear" w:color="auto" w:fill="C0C0C0"/>
            <w:vAlign w:val="bottom"/>
          </w:tcPr>
          <w:p w:rsidR="00A6108F" w:rsidRPr="00762201" w:rsidRDefault="00A6108F" w:rsidP="00E02DAB">
            <w:pPr>
              <w:snapToGrid w:val="0"/>
              <w:jc w:val="right"/>
              <w:rPr>
                <w:rFonts w:ascii="Times New Roman" w:hAnsi="Times New Roman" w:cs="Times New Roman"/>
                <w:sz w:val="22"/>
                <w:szCs w:val="22"/>
              </w:rPr>
            </w:pPr>
            <w:r w:rsidRPr="00762201">
              <w:rPr>
                <w:rFonts w:ascii="Times New Roman" w:hAnsi="Times New Roman" w:cs="Times New Roman"/>
                <w:sz w:val="22"/>
                <w:szCs w:val="22"/>
              </w:rPr>
              <w:t>Recapiti</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762201" w:rsidRDefault="00A6108F" w:rsidP="00E02DAB">
            <w:pPr>
              <w:snapToGrid w:val="0"/>
              <w:rPr>
                <w:rFonts w:ascii="Times New Roman" w:hAnsi="Times New Roman" w:cs="Times New Roman"/>
                <w:sz w:val="22"/>
                <w:szCs w:val="22"/>
              </w:rPr>
            </w:pPr>
          </w:p>
        </w:tc>
        <w:tc>
          <w:tcPr>
            <w:tcW w:w="283" w:type="dxa"/>
            <w:tcBorders>
              <w:left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r w:rsidR="00A6108F" w:rsidRPr="00742B31" w:rsidTr="00E02DAB">
        <w:trPr>
          <w:trHeight w:hRule="exact" w:val="170"/>
        </w:trPr>
        <w:tc>
          <w:tcPr>
            <w:tcW w:w="1739" w:type="dxa"/>
            <w:tcBorders>
              <w:left w:val="single" w:sz="4" w:space="0" w:color="auto"/>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19"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42"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942"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11"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76"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1684" w:type="dxa"/>
            <w:gridSpan w:val="3"/>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709" w:type="dxa"/>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851" w:type="dxa"/>
            <w:gridSpan w:val="2"/>
            <w:tcBorders>
              <w:bottom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c>
          <w:tcPr>
            <w:tcW w:w="283" w:type="dxa"/>
            <w:tcBorders>
              <w:bottom w:val="single" w:sz="4" w:space="0" w:color="auto"/>
              <w:right w:val="single" w:sz="4" w:space="0" w:color="auto"/>
            </w:tcBorders>
            <w:shd w:val="clear" w:color="auto" w:fill="C0C0C0"/>
            <w:vAlign w:val="bottom"/>
          </w:tcPr>
          <w:p w:rsidR="00A6108F" w:rsidRPr="00762201" w:rsidRDefault="00A6108F" w:rsidP="00E02DAB">
            <w:pPr>
              <w:snapToGrid w:val="0"/>
              <w:rPr>
                <w:rFonts w:ascii="Times New Roman" w:hAnsi="Times New Roman" w:cs="Times New Roman"/>
                <w:sz w:val="22"/>
                <w:szCs w:val="22"/>
              </w:rPr>
            </w:pPr>
            <w:r w:rsidRPr="00762201">
              <w:rPr>
                <w:rFonts w:ascii="Times New Roman" w:hAnsi="Times New Roman" w:cs="Times New Roman"/>
                <w:sz w:val="22"/>
                <w:szCs w:val="22"/>
              </w:rPr>
              <w:t> </w:t>
            </w:r>
          </w:p>
        </w:tc>
      </w:tr>
    </w:tbl>
    <w:p w:rsidR="00A6108F" w:rsidRPr="00762201" w:rsidRDefault="00A6108F" w:rsidP="00A6108F">
      <w:pPr>
        <w:rPr>
          <w:rFonts w:ascii="Times New Roman" w:hAnsi="Times New Roman" w:cs="Times New Roman"/>
          <w:b/>
        </w:rPr>
      </w:pPr>
    </w:p>
    <w:p w:rsidR="00A6108F" w:rsidRPr="00762201" w:rsidRDefault="00A6108F" w:rsidP="0060456C">
      <w:pPr>
        <w:spacing w:line="216" w:lineRule="auto"/>
        <w:rPr>
          <w:rFonts w:ascii="Times New Roman" w:hAnsi="Times New Roman" w:cs="Times New Roman"/>
          <w:b/>
        </w:rPr>
      </w:pPr>
    </w:p>
    <w:p w:rsidR="00FD065C" w:rsidRPr="00762201" w:rsidRDefault="00FD065C" w:rsidP="0060456C">
      <w:pPr>
        <w:spacing w:line="216" w:lineRule="auto"/>
        <w:rPr>
          <w:rFonts w:ascii="Times New Roman" w:hAnsi="Times New Roman" w:cs="Times New Roman"/>
          <w:b/>
        </w:rPr>
      </w:pPr>
    </w:p>
    <w:p w:rsidR="00FD065C" w:rsidRPr="00762201" w:rsidRDefault="00FD065C" w:rsidP="0060456C">
      <w:pPr>
        <w:spacing w:line="216" w:lineRule="auto"/>
        <w:rPr>
          <w:rFonts w:ascii="Times New Roman" w:hAnsi="Times New Roman" w:cs="Times New Roman"/>
          <w:b/>
        </w:rPr>
      </w:pPr>
    </w:p>
    <w:p w:rsidR="008A4362" w:rsidRPr="00762201" w:rsidRDefault="008A4362" w:rsidP="008A4362">
      <w:pPr>
        <w:spacing w:line="216" w:lineRule="auto"/>
        <w:rPr>
          <w:rFonts w:ascii="Times New Roman" w:hAnsi="Times New Roman" w:cs="Times New Roman"/>
          <w:b/>
        </w:rPr>
      </w:pPr>
    </w:p>
    <w:p w:rsidR="000352AA" w:rsidRPr="00762201" w:rsidRDefault="000352AA" w:rsidP="0062273B">
      <w:pPr>
        <w:suppressAutoHyphens w:val="0"/>
        <w:rPr>
          <w:rFonts w:ascii="Times New Roman" w:hAnsi="Times New Roman" w:cs="Times New Roman"/>
          <w:b/>
          <w:sz w:val="28"/>
          <w:szCs w:val="28"/>
          <w:shd w:val="clear" w:color="auto" w:fill="C0C0C0"/>
        </w:rPr>
      </w:pPr>
      <w:bookmarkStart w:id="2" w:name="OLE_LINK1"/>
      <w:bookmarkEnd w:id="2"/>
      <w:r w:rsidRPr="00762201">
        <w:rPr>
          <w:rFonts w:ascii="Times New Roman" w:hAnsi="Times New Roman" w:cs="Times New Roman"/>
          <w:b/>
          <w:sz w:val="28"/>
          <w:szCs w:val="28"/>
          <w:shd w:val="clear" w:color="auto" w:fill="C0C0C0"/>
        </w:rPr>
        <w:t>A.</w:t>
      </w:r>
      <w:r w:rsidR="00342D13" w:rsidRPr="00762201">
        <w:rPr>
          <w:rFonts w:ascii="Times New Roman" w:hAnsi="Times New Roman" w:cs="Times New Roman"/>
          <w:b/>
          <w:sz w:val="28"/>
          <w:szCs w:val="28"/>
          <w:shd w:val="clear" w:color="auto" w:fill="C0C0C0"/>
        </w:rPr>
        <w:t>2</w:t>
      </w:r>
      <w:r w:rsidRPr="00762201">
        <w:rPr>
          <w:rFonts w:ascii="Times New Roman" w:hAnsi="Times New Roman" w:cs="Times New Roman"/>
          <w:b/>
          <w:sz w:val="28"/>
          <w:szCs w:val="28"/>
          <w:shd w:val="clear" w:color="auto" w:fill="C0C0C0"/>
        </w:rPr>
        <w:t xml:space="preserve"> TIPOLOGIA DI INTERVENTO E CATEGORIA DI OPERE</w:t>
      </w:r>
      <w:r w:rsidR="0062273B" w:rsidRPr="00762201">
        <w:rPr>
          <w:rFonts w:ascii="Times New Roman" w:hAnsi="Times New Roman" w:cs="Times New Roman"/>
          <w:b/>
          <w:sz w:val="28"/>
          <w:szCs w:val="28"/>
          <w:shd w:val="clear" w:color="auto" w:fill="C0C0C0"/>
        </w:rPr>
        <w:t xml:space="preserve"> PER CIASCUNA IMBARCAZIONE</w:t>
      </w:r>
      <w:r w:rsidRPr="00762201">
        <w:rPr>
          <w:rFonts w:ascii="Times New Roman" w:hAnsi="Times New Roman" w:cs="Times New Roman"/>
          <w:b/>
          <w:sz w:val="28"/>
          <w:szCs w:val="28"/>
          <w:shd w:val="clear" w:color="auto" w:fill="C0C0C0"/>
        </w:rPr>
        <w:t xml:space="preserve"> </w:t>
      </w:r>
    </w:p>
    <w:p w:rsidR="00EF0DED" w:rsidRPr="00762201" w:rsidRDefault="00EF0DED" w:rsidP="00EC68C2">
      <w:pPr>
        <w:rPr>
          <w:rFonts w:ascii="Times New Roman" w:hAnsi="Times New Roman" w:cs="Times New Roman"/>
          <w:b/>
          <w:bCs w:val="0"/>
          <w:u w:val="single"/>
        </w:rPr>
      </w:pPr>
      <w:r w:rsidRPr="00762201">
        <w:rPr>
          <w:rFonts w:ascii="Times New Roman" w:hAnsi="Times New Roman" w:cs="Times New Roman"/>
          <w:b/>
          <w:bCs w:val="0"/>
          <w:u w:val="single"/>
        </w:rPr>
        <w:t>LA SEZIONE A.2 DEVE ESSERE COMPILATA PER OGNI IMBARCAZIONE DA PESCA OGGETTO DELL’INVESTIMENTO</w:t>
      </w:r>
      <w:r w:rsidR="00601373" w:rsidRPr="00762201">
        <w:rPr>
          <w:rFonts w:ascii="Times New Roman" w:hAnsi="Times New Roman" w:cs="Times New Roman"/>
          <w:b/>
          <w:bCs w:val="0"/>
          <w:u w:val="single"/>
        </w:rPr>
        <w:t xml:space="preserve"> SECONDO IL MODELLO “ALLEGATO IMBARCAZIONI”</w:t>
      </w:r>
    </w:p>
    <w:p w:rsidR="003C0E67" w:rsidRPr="00762201" w:rsidRDefault="003C0E67" w:rsidP="00755C58">
      <w:pPr>
        <w:spacing w:before="0" w:line="192" w:lineRule="auto"/>
        <w:rPr>
          <w:rFonts w:ascii="Times New Roman" w:hAnsi="Times New Roman" w:cs="Times New Roman"/>
          <w:b/>
        </w:rPr>
      </w:pPr>
    </w:p>
    <w:p w:rsidR="003C0E67" w:rsidRPr="00762201" w:rsidRDefault="003C0E67" w:rsidP="00755C58">
      <w:pPr>
        <w:spacing w:before="0" w:line="192" w:lineRule="auto"/>
        <w:rPr>
          <w:rFonts w:ascii="Times New Roman" w:hAnsi="Times New Roman" w:cs="Times New Roman"/>
          <w:b/>
        </w:rPr>
      </w:pPr>
    </w:p>
    <w:p w:rsidR="0062273B" w:rsidRPr="00762201" w:rsidRDefault="0062273B" w:rsidP="0062273B">
      <w:pPr>
        <w:suppressAutoHyphens w:val="0"/>
        <w:rPr>
          <w:rFonts w:ascii="Times New Roman" w:hAnsi="Times New Roman" w:cs="Times New Roman"/>
          <w:b/>
          <w:sz w:val="28"/>
          <w:szCs w:val="28"/>
          <w:shd w:val="clear" w:color="auto" w:fill="C0C0C0"/>
        </w:rPr>
      </w:pPr>
      <w:r w:rsidRPr="00762201">
        <w:rPr>
          <w:rFonts w:ascii="Times New Roman" w:hAnsi="Times New Roman" w:cs="Times New Roman"/>
          <w:b/>
          <w:sz w:val="28"/>
          <w:szCs w:val="28"/>
          <w:shd w:val="clear" w:color="auto" w:fill="C0C0C0"/>
        </w:rPr>
        <w:t xml:space="preserve">A.3 COSTI COMPLESSIVI PER TIPOLOGIA DI INTERVENTO </w:t>
      </w:r>
    </w:p>
    <w:p w:rsidR="0062273B" w:rsidRPr="00762201" w:rsidRDefault="0062273B" w:rsidP="0062273B">
      <w:pPr>
        <w:rPr>
          <w:rFonts w:ascii="Times New Roman" w:hAnsi="Times New Roman" w:cs="Times New Roman"/>
          <w:b/>
          <w:bCs w:val="0"/>
          <w:u w:val="single"/>
        </w:rPr>
      </w:pPr>
      <w:r w:rsidRPr="00762201">
        <w:rPr>
          <w:rFonts w:ascii="Times New Roman" w:hAnsi="Times New Roman" w:cs="Times New Roman"/>
          <w:b/>
          <w:bCs w:val="0"/>
          <w:u w:val="single"/>
        </w:rPr>
        <w:t xml:space="preserve">I VALORI DELLA SEZIONE A.3 DOVRANNO COINCIDERE CON LA SOMMA DI TUTTI I COSTI, PER OGNI TIPOLOGIA DI INVESTIMENTO </w:t>
      </w:r>
      <w:r w:rsidR="00BB4902" w:rsidRPr="00762201">
        <w:rPr>
          <w:rFonts w:ascii="Times New Roman" w:hAnsi="Times New Roman" w:cs="Times New Roman"/>
          <w:b/>
          <w:bCs w:val="0"/>
          <w:u w:val="single"/>
        </w:rPr>
        <w:t xml:space="preserve">DI TUTTE LE IMBARCAZIONI OGGETTO DI INTERVENTO RIPORTATI NELLA SEZIONE A.2 </w:t>
      </w:r>
    </w:p>
    <w:p w:rsidR="008D5114" w:rsidRPr="00762201" w:rsidRDefault="008D5114" w:rsidP="00755C58">
      <w:pPr>
        <w:spacing w:before="0" w:line="192" w:lineRule="auto"/>
        <w:rPr>
          <w:rFonts w:ascii="Times New Roman" w:hAnsi="Times New Roman" w:cs="Times New Roman"/>
          <w:b/>
        </w:rPr>
      </w:pPr>
    </w:p>
    <w:p w:rsidR="003C0E67" w:rsidRPr="00762201" w:rsidRDefault="003C0E67" w:rsidP="00755C58">
      <w:pPr>
        <w:spacing w:before="0" w:line="192" w:lineRule="auto"/>
        <w:rPr>
          <w:rFonts w:ascii="Times New Roman" w:hAnsi="Times New Roman" w:cs="Times New Roman"/>
          <w:b/>
        </w:rPr>
      </w:pPr>
    </w:p>
    <w:p w:rsidR="008833AE" w:rsidRPr="00762201" w:rsidRDefault="008833AE" w:rsidP="008833AE">
      <w:pPr>
        <w:spacing w:line="276" w:lineRule="auto"/>
        <w:rPr>
          <w:rFonts w:ascii="Times New Roman" w:hAnsi="Times New Roman" w:cs="Times New Roman"/>
          <w:b/>
          <w:bCs w:val="0"/>
          <w:i/>
          <w:iCs/>
        </w:rPr>
      </w:pPr>
      <w:r w:rsidRPr="00762201">
        <w:rPr>
          <w:rFonts w:ascii="Times New Roman" w:hAnsi="Times New Roman" w:cs="Times New Roman"/>
          <w:b/>
        </w:rPr>
        <w:t xml:space="preserve">TAB - </w:t>
      </w:r>
      <w:r w:rsidRPr="00762201">
        <w:rPr>
          <w:rFonts w:ascii="Times New Roman" w:hAnsi="Times New Roman" w:cs="Times New Roman"/>
          <w:b/>
          <w:i/>
          <w:iCs/>
        </w:rPr>
        <w:t>01-</w:t>
      </w:r>
      <w:r w:rsidRPr="00762201">
        <w:rPr>
          <w:rFonts w:ascii="Times New Roman" w:hAnsi="Times New Roman" w:cs="Times New Roman"/>
        </w:rPr>
        <w:t xml:space="preserve"> </w:t>
      </w:r>
      <w:r w:rsidRPr="00762201">
        <w:rPr>
          <w:rFonts w:ascii="Times New Roman" w:hAnsi="Times New Roman" w:cs="Times New Roman"/>
          <w:b/>
          <w:i/>
          <w:iCs/>
        </w:rPr>
        <w:t>Investimenti nella riduzione del consumo di energia e nell’efficienza energetica</w:t>
      </w:r>
    </w:p>
    <w:tbl>
      <w:tblPr>
        <w:tblStyle w:val="Grigliatabella"/>
        <w:tblW w:w="0" w:type="auto"/>
        <w:shd w:val="clear" w:color="auto" w:fill="FFFF00"/>
        <w:tblLook w:val="04A0" w:firstRow="1" w:lastRow="0" w:firstColumn="1" w:lastColumn="0" w:noHBand="0" w:noVBand="1"/>
      </w:tblPr>
      <w:tblGrid>
        <w:gridCol w:w="3823"/>
        <w:gridCol w:w="2551"/>
        <w:gridCol w:w="2693"/>
      </w:tblGrid>
      <w:tr w:rsidR="008833AE" w:rsidRPr="00742B31" w:rsidTr="00220DCA">
        <w:tc>
          <w:tcPr>
            <w:tcW w:w="3823" w:type="dxa"/>
          </w:tcPr>
          <w:p w:rsidR="008833AE" w:rsidRPr="00762201" w:rsidRDefault="008833AE" w:rsidP="008833AE">
            <w:pPr>
              <w:spacing w:line="192" w:lineRule="auto"/>
              <w:jc w:val="center"/>
              <w:rPr>
                <w:rFonts w:ascii="Times New Roman" w:hAnsi="Times New Roman" w:cs="Times New Roman"/>
                <w:b/>
              </w:rPr>
            </w:pPr>
            <w:r w:rsidRPr="00762201">
              <w:rPr>
                <w:rFonts w:ascii="Times New Roman" w:hAnsi="Times New Roman" w:cs="Times New Roman"/>
                <w:b/>
              </w:rPr>
              <w:t xml:space="preserve">DENOMINAZIONE IMBARCAZIONE </w:t>
            </w:r>
          </w:p>
        </w:tc>
        <w:tc>
          <w:tcPr>
            <w:tcW w:w="2551" w:type="dxa"/>
          </w:tcPr>
          <w:p w:rsidR="008833AE" w:rsidRPr="00762201" w:rsidRDefault="008833AE" w:rsidP="008833AE">
            <w:pPr>
              <w:spacing w:line="192" w:lineRule="auto"/>
              <w:jc w:val="center"/>
              <w:rPr>
                <w:rFonts w:ascii="Times New Roman" w:hAnsi="Times New Roman" w:cs="Times New Roman"/>
                <w:b/>
              </w:rPr>
            </w:pPr>
            <w:r w:rsidRPr="00762201">
              <w:rPr>
                <w:rFonts w:ascii="Times New Roman" w:hAnsi="Times New Roman" w:cs="Times New Roman"/>
                <w:b/>
              </w:rPr>
              <w:t>N.UE</w:t>
            </w:r>
          </w:p>
        </w:tc>
        <w:tc>
          <w:tcPr>
            <w:tcW w:w="2693" w:type="dxa"/>
          </w:tcPr>
          <w:p w:rsidR="008833AE" w:rsidRPr="00762201" w:rsidRDefault="008833AE" w:rsidP="008833AE">
            <w:pPr>
              <w:spacing w:line="192" w:lineRule="auto"/>
              <w:jc w:val="center"/>
              <w:rPr>
                <w:rFonts w:ascii="Times New Roman" w:hAnsi="Times New Roman" w:cs="Times New Roman"/>
                <w:b/>
              </w:rPr>
            </w:pPr>
            <w:r w:rsidRPr="00762201">
              <w:rPr>
                <w:rFonts w:ascii="Times New Roman" w:hAnsi="Times New Roman" w:cs="Times New Roman"/>
                <w:b/>
              </w:rPr>
              <w:t>COSTI</w:t>
            </w:r>
          </w:p>
        </w:tc>
      </w:tr>
      <w:tr w:rsidR="008833AE" w:rsidRPr="00742B31" w:rsidTr="00220DCA">
        <w:tc>
          <w:tcPr>
            <w:tcW w:w="3823" w:type="dxa"/>
          </w:tcPr>
          <w:p w:rsidR="008833AE" w:rsidRPr="00762201" w:rsidRDefault="008833AE" w:rsidP="008833AE">
            <w:pPr>
              <w:spacing w:line="192" w:lineRule="auto"/>
              <w:rPr>
                <w:rFonts w:ascii="Times New Roman" w:hAnsi="Times New Roman" w:cs="Times New Roman"/>
                <w:b/>
              </w:rPr>
            </w:pPr>
          </w:p>
        </w:tc>
        <w:tc>
          <w:tcPr>
            <w:tcW w:w="2551" w:type="dxa"/>
          </w:tcPr>
          <w:p w:rsidR="008833AE" w:rsidRPr="00762201" w:rsidRDefault="008833AE" w:rsidP="008833AE">
            <w:pPr>
              <w:spacing w:line="192" w:lineRule="auto"/>
              <w:rPr>
                <w:rFonts w:ascii="Times New Roman" w:hAnsi="Times New Roman" w:cs="Times New Roman"/>
                <w:b/>
              </w:rPr>
            </w:pPr>
          </w:p>
        </w:tc>
        <w:tc>
          <w:tcPr>
            <w:tcW w:w="2693" w:type="dxa"/>
          </w:tcPr>
          <w:p w:rsidR="008833AE" w:rsidRPr="00762201" w:rsidRDefault="008833AE" w:rsidP="008833AE">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8833AE">
            <w:pPr>
              <w:spacing w:line="192" w:lineRule="auto"/>
              <w:rPr>
                <w:rFonts w:ascii="Times New Roman" w:hAnsi="Times New Roman" w:cs="Times New Roman"/>
                <w:b/>
              </w:rPr>
            </w:pPr>
            <w:r w:rsidRPr="00762201">
              <w:rPr>
                <w:rFonts w:ascii="Times New Roman" w:hAnsi="Times New Roman" w:cs="Times New Roman"/>
                <w:b/>
              </w:rPr>
              <w:t>TOTALE</w:t>
            </w:r>
          </w:p>
        </w:tc>
        <w:tc>
          <w:tcPr>
            <w:tcW w:w="2551" w:type="dxa"/>
          </w:tcPr>
          <w:p w:rsidR="008833AE" w:rsidRPr="00762201" w:rsidRDefault="008833AE" w:rsidP="008833AE">
            <w:pPr>
              <w:spacing w:line="192" w:lineRule="auto"/>
              <w:rPr>
                <w:rFonts w:ascii="Times New Roman" w:hAnsi="Times New Roman" w:cs="Times New Roman"/>
                <w:b/>
              </w:rPr>
            </w:pPr>
          </w:p>
        </w:tc>
        <w:tc>
          <w:tcPr>
            <w:tcW w:w="2693" w:type="dxa"/>
          </w:tcPr>
          <w:p w:rsidR="008833AE" w:rsidRPr="00762201" w:rsidRDefault="008833AE" w:rsidP="008833AE">
            <w:pPr>
              <w:spacing w:line="192" w:lineRule="auto"/>
              <w:rPr>
                <w:rFonts w:ascii="Times New Roman" w:hAnsi="Times New Roman" w:cs="Times New Roman"/>
                <w:b/>
              </w:rPr>
            </w:pPr>
          </w:p>
        </w:tc>
      </w:tr>
    </w:tbl>
    <w:p w:rsidR="008833AE" w:rsidRPr="00762201" w:rsidRDefault="008833AE" w:rsidP="008833AE">
      <w:pPr>
        <w:spacing w:line="192" w:lineRule="auto"/>
        <w:rPr>
          <w:rFonts w:ascii="Times New Roman" w:hAnsi="Times New Roman" w:cs="Times New Roman"/>
          <w:b/>
          <w:sz w:val="16"/>
          <w:szCs w:val="16"/>
        </w:rPr>
      </w:pPr>
    </w:p>
    <w:p w:rsidR="008833AE" w:rsidRPr="00762201" w:rsidRDefault="008833AE" w:rsidP="008833AE">
      <w:pPr>
        <w:spacing w:line="276" w:lineRule="auto"/>
        <w:rPr>
          <w:rFonts w:ascii="Times New Roman" w:hAnsi="Times New Roman" w:cs="Times New Roman"/>
          <w:b/>
          <w:bCs w:val="0"/>
          <w:i/>
          <w:iCs/>
        </w:rPr>
      </w:pPr>
      <w:r w:rsidRPr="00762201">
        <w:rPr>
          <w:rFonts w:ascii="Times New Roman" w:hAnsi="Times New Roman" w:cs="Times New Roman"/>
          <w:b/>
        </w:rPr>
        <w:t xml:space="preserve">TAB - </w:t>
      </w:r>
      <w:r w:rsidRPr="00762201">
        <w:rPr>
          <w:rFonts w:ascii="Times New Roman" w:hAnsi="Times New Roman" w:cs="Times New Roman"/>
          <w:b/>
          <w:i/>
          <w:iCs/>
        </w:rPr>
        <w:t>02-Investimenti in sistemi di energia rinnovabile</w:t>
      </w:r>
    </w:p>
    <w:tbl>
      <w:tblPr>
        <w:tblStyle w:val="Grigliatabella"/>
        <w:tblW w:w="0" w:type="auto"/>
        <w:shd w:val="clear" w:color="auto" w:fill="FFFF00"/>
        <w:tblLook w:val="04A0" w:firstRow="1" w:lastRow="0" w:firstColumn="1" w:lastColumn="0" w:noHBand="0" w:noVBand="1"/>
      </w:tblPr>
      <w:tblGrid>
        <w:gridCol w:w="3823"/>
        <w:gridCol w:w="2551"/>
        <w:gridCol w:w="2693"/>
      </w:tblGrid>
      <w:tr w:rsidR="008833AE" w:rsidRPr="00742B31" w:rsidTr="00220DCA">
        <w:tc>
          <w:tcPr>
            <w:tcW w:w="382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 xml:space="preserve">DENOMINAZIONE IMBARCAZIONE </w:t>
            </w:r>
          </w:p>
        </w:tc>
        <w:tc>
          <w:tcPr>
            <w:tcW w:w="2551"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N.UE</w:t>
            </w:r>
          </w:p>
        </w:tc>
        <w:tc>
          <w:tcPr>
            <w:tcW w:w="269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COSTI</w:t>
            </w: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r w:rsidRPr="00762201">
              <w:rPr>
                <w:rFonts w:ascii="Times New Roman" w:hAnsi="Times New Roman" w:cs="Times New Roman"/>
                <w:b/>
              </w:rPr>
              <w:t>TOTALE</w:t>
            </w: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bl>
    <w:p w:rsidR="008833AE" w:rsidRPr="00762201" w:rsidRDefault="008833AE" w:rsidP="008833AE">
      <w:pPr>
        <w:spacing w:line="192" w:lineRule="auto"/>
        <w:rPr>
          <w:rFonts w:ascii="Times New Roman" w:hAnsi="Times New Roman" w:cs="Times New Roman"/>
          <w:b/>
          <w:sz w:val="16"/>
          <w:szCs w:val="16"/>
        </w:rPr>
      </w:pPr>
    </w:p>
    <w:p w:rsidR="008833AE" w:rsidRPr="00762201" w:rsidRDefault="008833AE" w:rsidP="008833AE">
      <w:pPr>
        <w:spacing w:line="276" w:lineRule="auto"/>
        <w:rPr>
          <w:rFonts w:ascii="Times New Roman" w:hAnsi="Times New Roman" w:cs="Times New Roman"/>
          <w:color w:val="244061" w:themeColor="accent1" w:themeShade="80"/>
        </w:rPr>
      </w:pPr>
      <w:r w:rsidRPr="00762201">
        <w:rPr>
          <w:rFonts w:ascii="Times New Roman" w:hAnsi="Times New Roman" w:cs="Times New Roman"/>
          <w:b/>
        </w:rPr>
        <w:t xml:space="preserve">TAB - </w:t>
      </w:r>
      <w:r w:rsidRPr="00762201">
        <w:rPr>
          <w:rFonts w:ascii="Times New Roman" w:hAnsi="Times New Roman" w:cs="Times New Roman"/>
          <w:b/>
          <w:i/>
          <w:iCs/>
        </w:rPr>
        <w:t>07-Investimenti per migliorare la tracciabilità</w:t>
      </w:r>
    </w:p>
    <w:tbl>
      <w:tblPr>
        <w:tblStyle w:val="Grigliatabella"/>
        <w:tblW w:w="0" w:type="auto"/>
        <w:shd w:val="clear" w:color="auto" w:fill="FFFF00"/>
        <w:tblLook w:val="04A0" w:firstRow="1" w:lastRow="0" w:firstColumn="1" w:lastColumn="0" w:noHBand="0" w:noVBand="1"/>
      </w:tblPr>
      <w:tblGrid>
        <w:gridCol w:w="3823"/>
        <w:gridCol w:w="2551"/>
        <w:gridCol w:w="2693"/>
      </w:tblGrid>
      <w:tr w:rsidR="008833AE" w:rsidRPr="00742B31" w:rsidTr="00220DCA">
        <w:tc>
          <w:tcPr>
            <w:tcW w:w="382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 xml:space="preserve">DENOMINAZIONE IMBARCAZIONE </w:t>
            </w:r>
          </w:p>
        </w:tc>
        <w:tc>
          <w:tcPr>
            <w:tcW w:w="2551"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N.UE</w:t>
            </w:r>
          </w:p>
        </w:tc>
        <w:tc>
          <w:tcPr>
            <w:tcW w:w="269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COSTI</w:t>
            </w: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r w:rsidRPr="00762201">
              <w:rPr>
                <w:rFonts w:ascii="Times New Roman" w:hAnsi="Times New Roman" w:cs="Times New Roman"/>
                <w:b/>
              </w:rPr>
              <w:t>TOTALE</w:t>
            </w: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bl>
    <w:p w:rsidR="008833AE" w:rsidRPr="00762201" w:rsidRDefault="008833AE" w:rsidP="008833AE">
      <w:pPr>
        <w:spacing w:line="192" w:lineRule="auto"/>
        <w:rPr>
          <w:rFonts w:ascii="Times New Roman" w:hAnsi="Times New Roman" w:cs="Times New Roman"/>
          <w:b/>
          <w:sz w:val="16"/>
          <w:szCs w:val="16"/>
        </w:rPr>
      </w:pPr>
    </w:p>
    <w:p w:rsidR="008833AE" w:rsidRPr="00762201" w:rsidRDefault="008833AE" w:rsidP="008833AE">
      <w:pPr>
        <w:spacing w:line="192" w:lineRule="auto"/>
        <w:rPr>
          <w:rFonts w:ascii="Times New Roman" w:hAnsi="Times New Roman" w:cs="Times New Roman"/>
          <w:b/>
          <w:sz w:val="16"/>
          <w:szCs w:val="16"/>
        </w:rPr>
      </w:pPr>
    </w:p>
    <w:p w:rsidR="008833AE" w:rsidRPr="00762201" w:rsidRDefault="008833AE" w:rsidP="008833AE">
      <w:pPr>
        <w:spacing w:line="276" w:lineRule="auto"/>
        <w:rPr>
          <w:rFonts w:ascii="Times New Roman" w:hAnsi="Times New Roman" w:cs="Times New Roman"/>
          <w:b/>
          <w:bCs w:val="0"/>
          <w:i/>
          <w:iCs/>
        </w:rPr>
      </w:pPr>
      <w:r w:rsidRPr="00762201">
        <w:rPr>
          <w:rFonts w:ascii="Times New Roman" w:hAnsi="Times New Roman" w:cs="Times New Roman"/>
          <w:b/>
        </w:rPr>
        <w:t xml:space="preserve">TAB - </w:t>
      </w:r>
      <w:r w:rsidRPr="00762201">
        <w:rPr>
          <w:rFonts w:ascii="Times New Roman" w:hAnsi="Times New Roman" w:cs="Times New Roman"/>
          <w:b/>
          <w:i/>
          <w:iCs/>
        </w:rPr>
        <w:t>54-Investimenti in dispositivi di sicurezza</w:t>
      </w:r>
    </w:p>
    <w:tbl>
      <w:tblPr>
        <w:tblStyle w:val="Grigliatabella"/>
        <w:tblW w:w="0" w:type="auto"/>
        <w:shd w:val="clear" w:color="auto" w:fill="FFFF00"/>
        <w:tblLook w:val="04A0" w:firstRow="1" w:lastRow="0" w:firstColumn="1" w:lastColumn="0" w:noHBand="0" w:noVBand="1"/>
      </w:tblPr>
      <w:tblGrid>
        <w:gridCol w:w="3823"/>
        <w:gridCol w:w="2551"/>
        <w:gridCol w:w="2693"/>
      </w:tblGrid>
      <w:tr w:rsidR="008833AE" w:rsidRPr="00742B31" w:rsidTr="00220DCA">
        <w:tc>
          <w:tcPr>
            <w:tcW w:w="382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 xml:space="preserve">DENOMINAZIONE IMBARCAZIONE </w:t>
            </w:r>
          </w:p>
        </w:tc>
        <w:tc>
          <w:tcPr>
            <w:tcW w:w="2551"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N.UE</w:t>
            </w:r>
          </w:p>
        </w:tc>
        <w:tc>
          <w:tcPr>
            <w:tcW w:w="269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COSTI</w:t>
            </w: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r w:rsidRPr="00762201">
              <w:rPr>
                <w:rFonts w:ascii="Times New Roman" w:hAnsi="Times New Roman" w:cs="Times New Roman"/>
                <w:b/>
              </w:rPr>
              <w:t>TOTALE</w:t>
            </w: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bl>
    <w:p w:rsidR="008833AE" w:rsidRPr="00762201" w:rsidRDefault="008833AE" w:rsidP="008833AE">
      <w:pPr>
        <w:spacing w:line="192" w:lineRule="auto"/>
        <w:rPr>
          <w:rFonts w:ascii="Times New Roman" w:hAnsi="Times New Roman" w:cs="Times New Roman"/>
          <w:b/>
          <w:sz w:val="16"/>
          <w:szCs w:val="16"/>
        </w:rPr>
      </w:pPr>
    </w:p>
    <w:p w:rsidR="008833AE" w:rsidRPr="00762201" w:rsidRDefault="008833AE" w:rsidP="008833AE">
      <w:pPr>
        <w:spacing w:line="192" w:lineRule="auto"/>
        <w:rPr>
          <w:rFonts w:ascii="Times New Roman" w:hAnsi="Times New Roman" w:cs="Times New Roman"/>
          <w:b/>
          <w:sz w:val="16"/>
          <w:szCs w:val="16"/>
        </w:rPr>
      </w:pPr>
    </w:p>
    <w:p w:rsidR="008833AE" w:rsidRPr="00762201" w:rsidRDefault="008833AE" w:rsidP="008833AE">
      <w:pPr>
        <w:spacing w:line="276" w:lineRule="auto"/>
        <w:rPr>
          <w:rFonts w:ascii="Times New Roman" w:hAnsi="Times New Roman" w:cs="Times New Roman"/>
          <w:b/>
          <w:bCs w:val="0"/>
          <w:i/>
          <w:iCs/>
        </w:rPr>
      </w:pPr>
      <w:r w:rsidRPr="00762201">
        <w:rPr>
          <w:rFonts w:ascii="Times New Roman" w:hAnsi="Times New Roman" w:cs="Times New Roman"/>
          <w:b/>
        </w:rPr>
        <w:t xml:space="preserve">TAB - </w:t>
      </w:r>
      <w:r w:rsidRPr="00762201">
        <w:rPr>
          <w:rFonts w:ascii="Times New Roman" w:hAnsi="Times New Roman" w:cs="Times New Roman"/>
          <w:b/>
          <w:i/>
          <w:iCs/>
        </w:rPr>
        <w:t>55-Investimenti nelle condizioni di lavoro</w:t>
      </w:r>
    </w:p>
    <w:tbl>
      <w:tblPr>
        <w:tblStyle w:val="Grigliatabella"/>
        <w:tblW w:w="0" w:type="auto"/>
        <w:shd w:val="clear" w:color="auto" w:fill="FFFF00"/>
        <w:tblLook w:val="04A0" w:firstRow="1" w:lastRow="0" w:firstColumn="1" w:lastColumn="0" w:noHBand="0" w:noVBand="1"/>
      </w:tblPr>
      <w:tblGrid>
        <w:gridCol w:w="3823"/>
        <w:gridCol w:w="2551"/>
        <w:gridCol w:w="2693"/>
      </w:tblGrid>
      <w:tr w:rsidR="008833AE" w:rsidRPr="00742B31" w:rsidTr="00220DCA">
        <w:tc>
          <w:tcPr>
            <w:tcW w:w="382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 xml:space="preserve">DENOMINAZIONE IMBARCAZIONE </w:t>
            </w:r>
          </w:p>
        </w:tc>
        <w:tc>
          <w:tcPr>
            <w:tcW w:w="2551"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N.UE</w:t>
            </w:r>
          </w:p>
        </w:tc>
        <w:tc>
          <w:tcPr>
            <w:tcW w:w="269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COSTI</w:t>
            </w: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r w:rsidRPr="00762201">
              <w:rPr>
                <w:rFonts w:ascii="Times New Roman" w:hAnsi="Times New Roman" w:cs="Times New Roman"/>
                <w:b/>
              </w:rPr>
              <w:t>TOTALE</w:t>
            </w: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bl>
    <w:p w:rsidR="008833AE" w:rsidRPr="00762201" w:rsidRDefault="008833AE" w:rsidP="008833AE">
      <w:pPr>
        <w:spacing w:line="192" w:lineRule="auto"/>
        <w:rPr>
          <w:rFonts w:ascii="Times New Roman" w:hAnsi="Times New Roman" w:cs="Times New Roman"/>
          <w:b/>
        </w:rPr>
      </w:pPr>
    </w:p>
    <w:p w:rsidR="008833AE" w:rsidRPr="00762201" w:rsidRDefault="008833AE" w:rsidP="008833AE">
      <w:pPr>
        <w:rPr>
          <w:rFonts w:ascii="Times New Roman" w:hAnsi="Times New Roman" w:cs="Times New Roman"/>
          <w:b/>
          <w:bCs w:val="0"/>
        </w:rPr>
      </w:pPr>
      <w:r w:rsidRPr="00762201">
        <w:rPr>
          <w:rFonts w:ascii="Times New Roman" w:hAnsi="Times New Roman" w:cs="Times New Roman"/>
          <w:b/>
        </w:rPr>
        <w:t>TAB – Spese generali</w:t>
      </w:r>
    </w:p>
    <w:p w:rsidR="008833AE" w:rsidRPr="00762201" w:rsidRDefault="008833AE" w:rsidP="00755C58">
      <w:pPr>
        <w:spacing w:before="0" w:line="192" w:lineRule="auto"/>
        <w:rPr>
          <w:rFonts w:ascii="Times New Roman" w:hAnsi="Times New Roman" w:cs="Times New Roman"/>
          <w:b/>
        </w:rPr>
      </w:pPr>
    </w:p>
    <w:tbl>
      <w:tblPr>
        <w:tblStyle w:val="Grigliatabella"/>
        <w:tblW w:w="0" w:type="auto"/>
        <w:shd w:val="clear" w:color="auto" w:fill="FFFF00"/>
        <w:tblLook w:val="04A0" w:firstRow="1" w:lastRow="0" w:firstColumn="1" w:lastColumn="0" w:noHBand="0" w:noVBand="1"/>
      </w:tblPr>
      <w:tblGrid>
        <w:gridCol w:w="3823"/>
        <w:gridCol w:w="2551"/>
        <w:gridCol w:w="2693"/>
      </w:tblGrid>
      <w:tr w:rsidR="008833AE" w:rsidRPr="00742B31" w:rsidTr="00220DCA">
        <w:tc>
          <w:tcPr>
            <w:tcW w:w="382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 xml:space="preserve">DENOMINAZIONE IMBARCAZIONE </w:t>
            </w:r>
          </w:p>
        </w:tc>
        <w:tc>
          <w:tcPr>
            <w:tcW w:w="2551"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N.UE</w:t>
            </w:r>
          </w:p>
        </w:tc>
        <w:tc>
          <w:tcPr>
            <w:tcW w:w="2693" w:type="dxa"/>
          </w:tcPr>
          <w:p w:rsidR="008833AE" w:rsidRPr="00762201" w:rsidRDefault="008833AE" w:rsidP="00001C3C">
            <w:pPr>
              <w:spacing w:line="192" w:lineRule="auto"/>
              <w:jc w:val="center"/>
              <w:rPr>
                <w:rFonts w:ascii="Times New Roman" w:hAnsi="Times New Roman" w:cs="Times New Roman"/>
                <w:b/>
              </w:rPr>
            </w:pPr>
            <w:r w:rsidRPr="00762201">
              <w:rPr>
                <w:rFonts w:ascii="Times New Roman" w:hAnsi="Times New Roman" w:cs="Times New Roman"/>
                <w:b/>
              </w:rPr>
              <w:t>COSTI</w:t>
            </w: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r w:rsidR="008833AE" w:rsidRPr="00742B31" w:rsidTr="00220DCA">
        <w:tc>
          <w:tcPr>
            <w:tcW w:w="3823" w:type="dxa"/>
          </w:tcPr>
          <w:p w:rsidR="008833AE" w:rsidRPr="00762201" w:rsidRDefault="008833AE" w:rsidP="00001C3C">
            <w:pPr>
              <w:spacing w:line="192" w:lineRule="auto"/>
              <w:rPr>
                <w:rFonts w:ascii="Times New Roman" w:hAnsi="Times New Roman" w:cs="Times New Roman"/>
                <w:b/>
              </w:rPr>
            </w:pPr>
            <w:r w:rsidRPr="00762201">
              <w:rPr>
                <w:rFonts w:ascii="Times New Roman" w:hAnsi="Times New Roman" w:cs="Times New Roman"/>
                <w:b/>
              </w:rPr>
              <w:t>TOTALE</w:t>
            </w:r>
          </w:p>
        </w:tc>
        <w:tc>
          <w:tcPr>
            <w:tcW w:w="2551" w:type="dxa"/>
          </w:tcPr>
          <w:p w:rsidR="008833AE" w:rsidRPr="00762201" w:rsidRDefault="008833AE" w:rsidP="00001C3C">
            <w:pPr>
              <w:spacing w:line="192" w:lineRule="auto"/>
              <w:rPr>
                <w:rFonts w:ascii="Times New Roman" w:hAnsi="Times New Roman" w:cs="Times New Roman"/>
                <w:b/>
              </w:rPr>
            </w:pPr>
          </w:p>
        </w:tc>
        <w:tc>
          <w:tcPr>
            <w:tcW w:w="2693" w:type="dxa"/>
          </w:tcPr>
          <w:p w:rsidR="008833AE" w:rsidRPr="00762201" w:rsidRDefault="008833AE" w:rsidP="00001C3C">
            <w:pPr>
              <w:spacing w:line="192" w:lineRule="auto"/>
              <w:rPr>
                <w:rFonts w:ascii="Times New Roman" w:hAnsi="Times New Roman" w:cs="Times New Roman"/>
                <w:b/>
              </w:rPr>
            </w:pPr>
          </w:p>
        </w:tc>
      </w:tr>
    </w:tbl>
    <w:p w:rsidR="008833AE" w:rsidRPr="00762201" w:rsidRDefault="008833AE" w:rsidP="00755C58">
      <w:pPr>
        <w:spacing w:before="0" w:line="192" w:lineRule="auto"/>
        <w:rPr>
          <w:rFonts w:ascii="Times New Roman" w:hAnsi="Times New Roman" w:cs="Times New Roman"/>
          <w:b/>
        </w:rPr>
      </w:pPr>
    </w:p>
    <w:p w:rsidR="008833AE" w:rsidRPr="00762201" w:rsidRDefault="008833AE" w:rsidP="00755C58">
      <w:pPr>
        <w:spacing w:before="0" w:line="192" w:lineRule="auto"/>
        <w:rPr>
          <w:rFonts w:ascii="Times New Roman" w:hAnsi="Times New Roman" w:cs="Times New Roman"/>
          <w:b/>
        </w:rPr>
      </w:pPr>
    </w:p>
    <w:p w:rsidR="008833AE" w:rsidRPr="00762201" w:rsidRDefault="008833AE" w:rsidP="008833AE">
      <w:pPr>
        <w:rPr>
          <w:rFonts w:ascii="Times New Roman" w:hAnsi="Times New Roman" w:cs="Times New Roman"/>
          <w:b/>
          <w:bCs w:val="0"/>
        </w:rPr>
      </w:pPr>
      <w:r w:rsidRPr="00762201">
        <w:rPr>
          <w:rFonts w:ascii="Times New Roman" w:hAnsi="Times New Roman" w:cs="Times New Roman"/>
          <w:b/>
        </w:rPr>
        <w:t xml:space="preserve">QUADRO ECONOMICO COMPLESSIVO PER OGNI IMBARCAZIONE </w:t>
      </w:r>
    </w:p>
    <w:p w:rsidR="008833AE" w:rsidRPr="00762201" w:rsidRDefault="008833AE" w:rsidP="008833AE">
      <w:pPr>
        <w:rPr>
          <w:rFonts w:ascii="Times New Roman" w:hAnsi="Times New Roman" w:cs="Times New Roman"/>
          <w:b/>
          <w:bCs w:val="0"/>
        </w:rPr>
      </w:pPr>
    </w:p>
    <w:p w:rsidR="008833AE" w:rsidRPr="00762201" w:rsidRDefault="008833AE" w:rsidP="008833AE">
      <w:pPr>
        <w:rPr>
          <w:rFonts w:ascii="Times New Roman" w:hAnsi="Times New Roman" w:cs="Times New Roman"/>
          <w:b/>
          <w:bCs w:val="0"/>
        </w:rPr>
      </w:pPr>
      <w:r w:rsidRPr="00762201">
        <w:rPr>
          <w:rFonts w:ascii="Times New Roman" w:hAnsi="Times New Roman" w:cs="Times New Roman"/>
          <w:b/>
        </w:rPr>
        <w:t>Il quadro economico deve essere composto sommando tutte le voci di costo di cui alle tabelle precedenti</w:t>
      </w:r>
    </w:p>
    <w:p w:rsidR="008833AE" w:rsidRPr="00762201" w:rsidRDefault="008833AE" w:rsidP="008833AE">
      <w:pPr>
        <w:rPr>
          <w:rFonts w:ascii="Times New Roman" w:hAnsi="Times New Roman" w:cs="Times New Roman"/>
          <w:b/>
          <w:bCs w:val="0"/>
        </w:rPr>
      </w:pPr>
    </w:p>
    <w:p w:rsidR="008833AE" w:rsidRPr="00762201" w:rsidRDefault="008833AE" w:rsidP="008833AE">
      <w:pPr>
        <w:rPr>
          <w:rFonts w:ascii="Times New Roman" w:hAnsi="Times New Roman" w:cs="Times New Roman"/>
          <w:b/>
          <w:bCs w:val="0"/>
        </w:rPr>
      </w:pPr>
      <w:r w:rsidRPr="00762201">
        <w:rPr>
          <w:rFonts w:ascii="Times New Roman" w:hAnsi="Times New Roman" w:cs="Times New Roman"/>
          <w:b/>
        </w:rPr>
        <w:t>CODICE NATURA CUP N.7</w:t>
      </w:r>
    </w:p>
    <w:tbl>
      <w:tblPr>
        <w:tblStyle w:val="Grigliatabella"/>
        <w:tblW w:w="0" w:type="auto"/>
        <w:tblLook w:val="04A0" w:firstRow="1" w:lastRow="0" w:firstColumn="1" w:lastColumn="0" w:noHBand="0" w:noVBand="1"/>
      </w:tblPr>
      <w:tblGrid>
        <w:gridCol w:w="4814"/>
        <w:gridCol w:w="4814"/>
      </w:tblGrid>
      <w:tr w:rsidR="008833AE" w:rsidRPr="00742B31" w:rsidTr="00001C3C">
        <w:tc>
          <w:tcPr>
            <w:tcW w:w="4814" w:type="dxa"/>
            <w:shd w:val="clear" w:color="auto" w:fill="D9D9D9" w:themeFill="background1" w:themeFillShade="D9"/>
          </w:tcPr>
          <w:p w:rsidR="008833AE" w:rsidRPr="00762201" w:rsidRDefault="008833AE" w:rsidP="00001C3C">
            <w:pPr>
              <w:jc w:val="center"/>
              <w:rPr>
                <w:rFonts w:ascii="Times New Roman" w:hAnsi="Times New Roman" w:cs="Times New Roman"/>
                <w:b/>
                <w:bCs w:val="0"/>
              </w:rPr>
            </w:pPr>
            <w:r w:rsidRPr="00762201">
              <w:rPr>
                <w:rFonts w:ascii="Times New Roman" w:hAnsi="Times New Roman" w:cs="Times New Roman"/>
                <w:b/>
              </w:rPr>
              <w:t>VOCI DI COSTO</w:t>
            </w:r>
          </w:p>
        </w:tc>
        <w:tc>
          <w:tcPr>
            <w:tcW w:w="4814" w:type="dxa"/>
            <w:shd w:val="clear" w:color="auto" w:fill="D9D9D9" w:themeFill="background1" w:themeFillShade="D9"/>
          </w:tcPr>
          <w:p w:rsidR="008833AE" w:rsidRPr="00762201" w:rsidRDefault="008833AE" w:rsidP="00001C3C">
            <w:pPr>
              <w:jc w:val="center"/>
              <w:rPr>
                <w:rFonts w:ascii="Times New Roman" w:hAnsi="Times New Roman" w:cs="Times New Roman"/>
                <w:b/>
                <w:bCs w:val="0"/>
              </w:rPr>
            </w:pPr>
            <w:r w:rsidRPr="00762201">
              <w:rPr>
                <w:rFonts w:ascii="Times New Roman" w:hAnsi="Times New Roman" w:cs="Times New Roman"/>
                <w:b/>
              </w:rPr>
              <w:t>IMPORTO</w:t>
            </w: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Altro</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Materiali inventariabili</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Materiale di consumo</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Progettazione e studi</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Lavori</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Oneri di sicurezza</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Iva su lavori ed oneri di sicurezza</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Iva residua</w:t>
            </w:r>
          </w:p>
        </w:tc>
        <w:tc>
          <w:tcPr>
            <w:tcW w:w="4814" w:type="dxa"/>
          </w:tcPr>
          <w:p w:rsidR="008833AE" w:rsidRPr="00762201" w:rsidRDefault="008833AE" w:rsidP="00001C3C">
            <w:pPr>
              <w:rPr>
                <w:rFonts w:ascii="Times New Roman" w:hAnsi="Times New Roman" w:cs="Times New Roman"/>
                <w:b/>
                <w:bCs w:val="0"/>
              </w:rPr>
            </w:pPr>
          </w:p>
        </w:tc>
      </w:tr>
      <w:tr w:rsidR="008833AE" w:rsidRPr="00742B31" w:rsidTr="00001C3C">
        <w:tc>
          <w:tcPr>
            <w:tcW w:w="4814" w:type="dxa"/>
          </w:tcPr>
          <w:p w:rsidR="008833AE" w:rsidRPr="00762201" w:rsidRDefault="008833AE" w:rsidP="00001C3C">
            <w:pPr>
              <w:rPr>
                <w:rFonts w:ascii="Times New Roman" w:hAnsi="Times New Roman" w:cs="Times New Roman"/>
                <w:b/>
                <w:bCs w:val="0"/>
              </w:rPr>
            </w:pPr>
            <w:r w:rsidRPr="00762201">
              <w:rPr>
                <w:rFonts w:ascii="Times New Roman" w:hAnsi="Times New Roman" w:cs="Times New Roman"/>
                <w:b/>
              </w:rPr>
              <w:t>TOTALE</w:t>
            </w:r>
          </w:p>
        </w:tc>
        <w:tc>
          <w:tcPr>
            <w:tcW w:w="4814" w:type="dxa"/>
          </w:tcPr>
          <w:p w:rsidR="008833AE" w:rsidRPr="00762201" w:rsidRDefault="008833AE" w:rsidP="00001C3C">
            <w:pPr>
              <w:rPr>
                <w:rFonts w:ascii="Times New Roman" w:hAnsi="Times New Roman" w:cs="Times New Roman"/>
                <w:b/>
                <w:bCs w:val="0"/>
              </w:rPr>
            </w:pPr>
          </w:p>
        </w:tc>
      </w:tr>
    </w:tbl>
    <w:p w:rsidR="008833AE" w:rsidRPr="00762201" w:rsidRDefault="008833AE" w:rsidP="008833AE">
      <w:pPr>
        <w:rPr>
          <w:rFonts w:ascii="Times New Roman" w:hAnsi="Times New Roman" w:cs="Times New Roman"/>
          <w:b/>
          <w:bCs w:val="0"/>
        </w:rPr>
      </w:pPr>
    </w:p>
    <w:p w:rsidR="008833AE" w:rsidRPr="00762201" w:rsidRDefault="008833AE" w:rsidP="00755C58">
      <w:pPr>
        <w:spacing w:before="0" w:line="192" w:lineRule="auto"/>
        <w:rPr>
          <w:rFonts w:ascii="Times New Roman" w:hAnsi="Times New Roman" w:cs="Times New Roman"/>
          <w:b/>
        </w:rPr>
      </w:pPr>
    </w:p>
    <w:p w:rsidR="00556D54" w:rsidRPr="00762201" w:rsidRDefault="00556D54" w:rsidP="00556D54">
      <w:pPr>
        <w:suppressAutoHyphens w:val="0"/>
        <w:spacing w:before="0" w:line="192" w:lineRule="auto"/>
        <w:rPr>
          <w:rFonts w:ascii="Times New Roman" w:hAnsi="Times New Roman" w:cs="Times New Roman"/>
          <w:b/>
          <w:sz w:val="28"/>
          <w:szCs w:val="28"/>
          <w:shd w:val="clear" w:color="auto" w:fill="C0C0C0"/>
        </w:rPr>
      </w:pPr>
      <w:r w:rsidRPr="00762201">
        <w:rPr>
          <w:rFonts w:ascii="Times New Roman" w:hAnsi="Times New Roman" w:cs="Times New Roman"/>
          <w:b/>
          <w:sz w:val="28"/>
          <w:szCs w:val="28"/>
          <w:shd w:val="clear" w:color="auto" w:fill="C0C0C0"/>
        </w:rPr>
        <w:t xml:space="preserve">A.4 DESCRIZIONI DELLE FASI DEL PROGRAMMA DI INVESTIMENTI ED INDICAZIONE DEI TEMPI DI REALIZZAZIONE (CRONOPROGRAMMA)  </w:t>
      </w:r>
    </w:p>
    <w:p w:rsidR="00556D54" w:rsidRPr="00762201" w:rsidRDefault="00556D54" w:rsidP="00556D54">
      <w:pPr>
        <w:rPr>
          <w:rFonts w:ascii="Times New Roman" w:hAnsi="Times New Roman" w:cs="Times New Roman"/>
        </w:rPr>
      </w:pPr>
      <w:r w:rsidRPr="00762201">
        <w:rPr>
          <w:rFonts w:ascii="Times New Roman" w:hAnsi="Times New Roman" w:cs="Times New Roman"/>
        </w:rPr>
        <w:t>Nella prima colonna inserire la descrizione sintetica della fase che si intende realizzare. Nelle successive due colonne indicare le presumibili date di inizio e fine di ciascuna fase del programma d’investimento.</w:t>
      </w:r>
    </w:p>
    <w:p w:rsidR="00556D54" w:rsidRPr="00762201" w:rsidRDefault="00556D54" w:rsidP="00556D54">
      <w:pPr>
        <w:rPr>
          <w:rFonts w:ascii="Times New Roman" w:hAnsi="Times New Roman" w:cs="Times New Roman"/>
          <w:b/>
          <w:sz w:val="20"/>
          <w:szCs w:val="20"/>
        </w:rPr>
      </w:pPr>
    </w:p>
    <w:p w:rsidR="00556D54" w:rsidRPr="00762201" w:rsidRDefault="00556D54" w:rsidP="00556D54">
      <w:pPr>
        <w:spacing w:before="0" w:line="192" w:lineRule="auto"/>
        <w:rPr>
          <w:rFonts w:ascii="Times New Roman" w:hAnsi="Times New Roman" w:cs="Times New Roman"/>
          <w:b/>
        </w:rPr>
      </w:pPr>
      <w:r w:rsidRPr="00762201">
        <w:rPr>
          <w:rFonts w:ascii="Times New Roman" w:hAnsi="Times New Roman" w:cs="Times New Roman"/>
          <w:b/>
        </w:rPr>
        <w:t>TAB A.4.1 Cronoprogramma degli interventi</w:t>
      </w:r>
    </w:p>
    <w:p w:rsidR="00556D54" w:rsidRPr="00762201" w:rsidRDefault="00556D54" w:rsidP="00556D54">
      <w:pPr>
        <w:spacing w:before="0" w:line="192" w:lineRule="auto"/>
        <w:rPr>
          <w:rFonts w:ascii="Times New Roman" w:hAnsi="Times New Roman" w:cs="Times New Roman"/>
          <w:b/>
        </w:rPr>
      </w:pPr>
      <w:r w:rsidRPr="00762201">
        <w:rPr>
          <w:rFonts w:ascii="Times New Roman" w:hAnsi="Times New Roman" w:cs="Times New Roman"/>
          <w:b/>
        </w:rPr>
        <w:t>La tabella dovrà essere compilata inserendo i dati dell’Allegato imbarcazioni</w:t>
      </w:r>
    </w:p>
    <w:tbl>
      <w:tblPr>
        <w:tblW w:w="9664" w:type="dxa"/>
        <w:tblInd w:w="-30" w:type="dxa"/>
        <w:shd w:val="clear" w:color="auto" w:fill="FFFF00"/>
        <w:tblLayout w:type="fixed"/>
        <w:tblLook w:val="0000" w:firstRow="0" w:lastRow="0" w:firstColumn="0" w:lastColumn="0" w:noHBand="0" w:noVBand="0"/>
      </w:tblPr>
      <w:tblGrid>
        <w:gridCol w:w="2435"/>
        <w:gridCol w:w="3747"/>
        <w:gridCol w:w="1904"/>
        <w:gridCol w:w="1578"/>
      </w:tblGrid>
      <w:tr w:rsidR="00556D54" w:rsidRPr="00742B31" w:rsidTr="00220DCA">
        <w:tc>
          <w:tcPr>
            <w:tcW w:w="2435" w:type="dxa"/>
            <w:tcBorders>
              <w:top w:val="single" w:sz="4" w:space="0" w:color="000000"/>
              <w:left w:val="single" w:sz="4" w:space="0" w:color="000000"/>
              <w:bottom w:val="single" w:sz="4" w:space="0" w:color="000000"/>
            </w:tcBorders>
          </w:tcPr>
          <w:p w:rsidR="00556D54" w:rsidRPr="00762201" w:rsidRDefault="00556D54" w:rsidP="00001C3C">
            <w:pPr>
              <w:snapToGrid w:val="0"/>
              <w:jc w:val="center"/>
              <w:rPr>
                <w:rFonts w:ascii="Times New Roman" w:hAnsi="Times New Roman" w:cs="Times New Roman"/>
                <w:b/>
              </w:rPr>
            </w:pPr>
            <w:r w:rsidRPr="00762201">
              <w:rPr>
                <w:rFonts w:ascii="Times New Roman" w:hAnsi="Times New Roman" w:cs="Times New Roman"/>
                <w:b/>
              </w:rPr>
              <w:t>N.UE IMBARCAZIONE</w:t>
            </w:r>
          </w:p>
        </w:tc>
        <w:tc>
          <w:tcPr>
            <w:tcW w:w="3747" w:type="dxa"/>
            <w:tcBorders>
              <w:top w:val="single" w:sz="4" w:space="0" w:color="000000"/>
              <w:left w:val="single" w:sz="4" w:space="0" w:color="000000"/>
              <w:bottom w:val="single" w:sz="4" w:space="0" w:color="000000"/>
            </w:tcBorders>
          </w:tcPr>
          <w:p w:rsidR="00556D54" w:rsidRPr="00762201" w:rsidRDefault="00556D54" w:rsidP="00001C3C">
            <w:pPr>
              <w:snapToGrid w:val="0"/>
              <w:jc w:val="center"/>
              <w:rPr>
                <w:rFonts w:ascii="Times New Roman" w:hAnsi="Times New Roman" w:cs="Times New Roman"/>
                <w:b/>
              </w:rPr>
            </w:pPr>
            <w:r w:rsidRPr="00762201">
              <w:rPr>
                <w:rFonts w:ascii="Times New Roman" w:hAnsi="Times New Roman" w:cs="Times New Roman"/>
                <w:b/>
              </w:rPr>
              <w:t>DATA D’INIZIO</w:t>
            </w:r>
          </w:p>
        </w:tc>
        <w:tc>
          <w:tcPr>
            <w:tcW w:w="1904" w:type="dxa"/>
            <w:tcBorders>
              <w:top w:val="single" w:sz="4" w:space="0" w:color="000000"/>
              <w:left w:val="single" w:sz="4" w:space="0" w:color="000000"/>
              <w:bottom w:val="single" w:sz="4" w:space="0" w:color="000000"/>
            </w:tcBorders>
          </w:tcPr>
          <w:p w:rsidR="00556D54" w:rsidRPr="00762201" w:rsidRDefault="00556D54" w:rsidP="00001C3C">
            <w:pPr>
              <w:snapToGrid w:val="0"/>
              <w:jc w:val="center"/>
              <w:rPr>
                <w:rFonts w:ascii="Times New Roman" w:hAnsi="Times New Roman" w:cs="Times New Roman"/>
                <w:b/>
              </w:rPr>
            </w:pPr>
            <w:r w:rsidRPr="00762201">
              <w:rPr>
                <w:rFonts w:ascii="Times New Roman" w:hAnsi="Times New Roman" w:cs="Times New Roman"/>
                <w:b/>
              </w:rPr>
              <w:t>DATA DI FINE</w:t>
            </w:r>
          </w:p>
        </w:tc>
        <w:tc>
          <w:tcPr>
            <w:tcW w:w="1578" w:type="dxa"/>
            <w:tcBorders>
              <w:top w:val="single" w:sz="4" w:space="0" w:color="000000"/>
              <w:left w:val="single" w:sz="4" w:space="0" w:color="000000"/>
              <w:bottom w:val="single" w:sz="4" w:space="0" w:color="000000"/>
              <w:right w:val="single" w:sz="4" w:space="0" w:color="000000"/>
            </w:tcBorders>
          </w:tcPr>
          <w:p w:rsidR="00556D54" w:rsidRPr="00762201" w:rsidRDefault="00556D54" w:rsidP="00001C3C">
            <w:pPr>
              <w:snapToGrid w:val="0"/>
              <w:jc w:val="center"/>
              <w:rPr>
                <w:rFonts w:ascii="Times New Roman" w:hAnsi="Times New Roman" w:cs="Times New Roman"/>
                <w:b/>
              </w:rPr>
            </w:pPr>
            <w:r w:rsidRPr="00762201">
              <w:rPr>
                <w:rFonts w:ascii="Times New Roman" w:hAnsi="Times New Roman" w:cs="Times New Roman"/>
                <w:b/>
              </w:rPr>
              <w:t>DURATA</w:t>
            </w:r>
          </w:p>
        </w:tc>
      </w:tr>
      <w:tr w:rsidR="00556D54" w:rsidRPr="00742B31" w:rsidTr="00220DCA">
        <w:tc>
          <w:tcPr>
            <w:tcW w:w="2435" w:type="dxa"/>
            <w:tcBorders>
              <w:top w:val="single" w:sz="4" w:space="0" w:color="000000"/>
              <w:left w:val="single" w:sz="4" w:space="0" w:color="000000"/>
              <w:bottom w:val="single" w:sz="4" w:space="0" w:color="000000"/>
            </w:tcBorders>
          </w:tcPr>
          <w:p w:rsidR="00556D54" w:rsidRPr="00762201" w:rsidRDefault="00556D54" w:rsidP="00001C3C">
            <w:pPr>
              <w:rPr>
                <w:rFonts w:ascii="Times New Roman" w:hAnsi="Times New Roman" w:cs="Times New Roman"/>
                <w:sz w:val="16"/>
                <w:szCs w:val="16"/>
              </w:rPr>
            </w:pPr>
          </w:p>
        </w:tc>
        <w:tc>
          <w:tcPr>
            <w:tcW w:w="3747"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556D54" w:rsidRPr="00762201" w:rsidRDefault="00556D54" w:rsidP="00001C3C">
            <w:pPr>
              <w:snapToGrid w:val="0"/>
              <w:jc w:val="center"/>
              <w:rPr>
                <w:rFonts w:ascii="Times New Roman" w:hAnsi="Times New Roman" w:cs="Times New Roman"/>
                <w:sz w:val="22"/>
                <w:szCs w:val="22"/>
              </w:rPr>
            </w:pPr>
            <w:r w:rsidRPr="00762201">
              <w:rPr>
                <w:rFonts w:ascii="Times New Roman" w:hAnsi="Times New Roman" w:cs="Times New Roman"/>
                <w:sz w:val="22"/>
                <w:szCs w:val="22"/>
              </w:rPr>
              <w:t>Calcolato</w:t>
            </w:r>
          </w:p>
        </w:tc>
      </w:tr>
      <w:tr w:rsidR="00556D54" w:rsidRPr="00742B31" w:rsidTr="00220DCA">
        <w:tc>
          <w:tcPr>
            <w:tcW w:w="2435"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3747"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556D54" w:rsidRPr="00762201" w:rsidRDefault="00556D54" w:rsidP="00001C3C">
            <w:pPr>
              <w:snapToGrid w:val="0"/>
              <w:jc w:val="center"/>
              <w:rPr>
                <w:rFonts w:ascii="Times New Roman" w:hAnsi="Times New Roman" w:cs="Times New Roman"/>
                <w:sz w:val="22"/>
                <w:szCs w:val="22"/>
              </w:rPr>
            </w:pPr>
            <w:r w:rsidRPr="00762201">
              <w:rPr>
                <w:rFonts w:ascii="Times New Roman" w:hAnsi="Times New Roman" w:cs="Times New Roman"/>
                <w:sz w:val="22"/>
                <w:szCs w:val="22"/>
              </w:rPr>
              <w:t>Calcolato</w:t>
            </w:r>
          </w:p>
        </w:tc>
      </w:tr>
      <w:tr w:rsidR="00556D54" w:rsidRPr="00742B31" w:rsidTr="00220DCA">
        <w:tc>
          <w:tcPr>
            <w:tcW w:w="2435"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3747"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556D54" w:rsidRPr="00762201" w:rsidRDefault="00556D54" w:rsidP="00001C3C">
            <w:pPr>
              <w:snapToGrid w:val="0"/>
              <w:jc w:val="center"/>
              <w:rPr>
                <w:rFonts w:ascii="Times New Roman" w:hAnsi="Times New Roman" w:cs="Times New Roman"/>
                <w:sz w:val="22"/>
                <w:szCs w:val="22"/>
              </w:rPr>
            </w:pPr>
            <w:r w:rsidRPr="00762201">
              <w:rPr>
                <w:rFonts w:ascii="Times New Roman" w:hAnsi="Times New Roman" w:cs="Times New Roman"/>
                <w:sz w:val="22"/>
                <w:szCs w:val="22"/>
              </w:rPr>
              <w:t>Calcolato</w:t>
            </w:r>
          </w:p>
        </w:tc>
      </w:tr>
    </w:tbl>
    <w:p w:rsidR="008833AE" w:rsidRPr="00B3770D" w:rsidRDefault="00556D54" w:rsidP="00B3770D">
      <w:pPr>
        <w:rPr>
          <w:rFonts w:ascii="Times New Roman" w:hAnsi="Times New Roman" w:cs="Times New Roman"/>
          <w:i/>
          <w:sz w:val="20"/>
          <w:szCs w:val="20"/>
        </w:rPr>
      </w:pPr>
      <w:r w:rsidRPr="00762201">
        <w:rPr>
          <w:rFonts w:ascii="Times New Roman" w:hAnsi="Times New Roman" w:cs="Times New Roman"/>
          <w:i/>
          <w:sz w:val="20"/>
          <w:szCs w:val="20"/>
        </w:rPr>
        <w:t>(numero di righe variabile su esigenza del beneficiario)</w:t>
      </w:r>
    </w:p>
    <w:p w:rsidR="008833AE" w:rsidRPr="00762201" w:rsidRDefault="008833AE" w:rsidP="00755C58">
      <w:pPr>
        <w:spacing w:before="0" w:line="192" w:lineRule="auto"/>
        <w:rPr>
          <w:rFonts w:ascii="Times New Roman" w:hAnsi="Times New Roman" w:cs="Times New Roman"/>
          <w:b/>
        </w:rPr>
      </w:pPr>
    </w:p>
    <w:p w:rsidR="00556D54" w:rsidRPr="00762201" w:rsidRDefault="00556D54" w:rsidP="00556D54">
      <w:pPr>
        <w:suppressAutoHyphens w:val="0"/>
        <w:spacing w:before="0" w:line="192" w:lineRule="auto"/>
        <w:rPr>
          <w:rFonts w:ascii="Times New Roman" w:hAnsi="Times New Roman" w:cs="Times New Roman"/>
          <w:b/>
          <w:sz w:val="28"/>
          <w:szCs w:val="28"/>
          <w:shd w:val="clear" w:color="auto" w:fill="C0C0C0"/>
        </w:rPr>
      </w:pPr>
      <w:r w:rsidRPr="00762201">
        <w:rPr>
          <w:rFonts w:ascii="Times New Roman" w:hAnsi="Times New Roman" w:cs="Times New Roman"/>
          <w:b/>
          <w:sz w:val="28"/>
          <w:szCs w:val="28"/>
          <w:shd w:val="clear" w:color="auto" w:fill="C0C0C0"/>
        </w:rPr>
        <w:t>A.5 PROSPETTO FINANZIARIO DELLE FONTI E DEGLI ESBORSI</w:t>
      </w:r>
    </w:p>
    <w:p w:rsidR="00556D54" w:rsidRPr="00762201" w:rsidRDefault="00556D54" w:rsidP="00556D54">
      <w:pPr>
        <w:rPr>
          <w:rFonts w:ascii="Times New Roman" w:hAnsi="Times New Roman" w:cs="Times New Roman"/>
          <w:b/>
          <w:sz w:val="18"/>
          <w:szCs w:val="18"/>
          <w:shd w:val="clear" w:color="auto" w:fill="C0C0C0"/>
        </w:rPr>
      </w:pPr>
    </w:p>
    <w:p w:rsidR="00556D54" w:rsidRPr="00762201" w:rsidRDefault="00556D54" w:rsidP="00556D54">
      <w:pPr>
        <w:spacing w:before="0" w:line="192" w:lineRule="auto"/>
        <w:rPr>
          <w:rFonts w:ascii="Times New Roman" w:hAnsi="Times New Roman" w:cs="Times New Roman"/>
          <w:b/>
        </w:rPr>
      </w:pPr>
      <w:r w:rsidRPr="00762201">
        <w:rPr>
          <w:rFonts w:ascii="Times New Roman" w:hAnsi="Times New Roman" w:cs="Times New Roman"/>
          <w:b/>
        </w:rPr>
        <w:t>TAB A.5.1 Prospetto delle fonti e degli esborsi</w:t>
      </w:r>
    </w:p>
    <w:tbl>
      <w:tblPr>
        <w:tblW w:w="9914" w:type="dxa"/>
        <w:tblInd w:w="-30" w:type="dxa"/>
        <w:tblLayout w:type="fixed"/>
        <w:tblLook w:val="0000" w:firstRow="0" w:lastRow="0" w:firstColumn="0" w:lastColumn="0" w:noHBand="0" w:noVBand="0"/>
      </w:tblPr>
      <w:tblGrid>
        <w:gridCol w:w="2293"/>
        <w:gridCol w:w="1780"/>
        <w:gridCol w:w="2176"/>
        <w:gridCol w:w="1977"/>
        <w:gridCol w:w="1688"/>
      </w:tblGrid>
      <w:tr w:rsidR="00556D54" w:rsidRPr="00742B31" w:rsidTr="00001C3C">
        <w:trPr>
          <w:cantSplit/>
        </w:trPr>
        <w:tc>
          <w:tcPr>
            <w:tcW w:w="2293" w:type="dxa"/>
            <w:vMerge w:val="restart"/>
            <w:tcBorders>
              <w:top w:val="single" w:sz="4" w:space="0" w:color="000000"/>
              <w:left w:val="single" w:sz="4" w:space="0" w:color="000000"/>
              <w:bottom w:val="single" w:sz="4" w:space="0" w:color="000000"/>
            </w:tcBorders>
            <w:shd w:val="clear" w:color="auto" w:fill="B3B3B3"/>
          </w:tcPr>
          <w:p w:rsidR="00556D54" w:rsidRPr="00762201" w:rsidRDefault="00556D54" w:rsidP="00001C3C">
            <w:pPr>
              <w:snapToGrid w:val="0"/>
              <w:jc w:val="center"/>
              <w:rPr>
                <w:rFonts w:ascii="Times New Roman" w:hAnsi="Times New Roman" w:cs="Times New Roman"/>
                <w:b/>
              </w:rPr>
            </w:pPr>
            <w:r w:rsidRPr="00762201">
              <w:rPr>
                <w:rFonts w:ascii="Times New Roman" w:hAnsi="Times New Roman" w:cs="Times New Roman"/>
                <w:b/>
              </w:rPr>
              <w:t>COSTO INVESTIMENTO</w:t>
            </w:r>
          </w:p>
          <w:p w:rsidR="00556D54" w:rsidRPr="00762201" w:rsidRDefault="00556D54" w:rsidP="00001C3C">
            <w:pPr>
              <w:rPr>
                <w:rFonts w:ascii="Times New Roman" w:hAnsi="Times New Roman" w:cs="Times New Roman"/>
                <w:b/>
              </w:rPr>
            </w:pPr>
          </w:p>
        </w:tc>
        <w:tc>
          <w:tcPr>
            <w:tcW w:w="1780" w:type="dxa"/>
            <w:vMerge w:val="restart"/>
            <w:tcBorders>
              <w:top w:val="single" w:sz="4" w:space="0" w:color="000000"/>
              <w:left w:val="single" w:sz="4" w:space="0" w:color="000000"/>
              <w:bottom w:val="single" w:sz="4" w:space="0" w:color="000000"/>
            </w:tcBorders>
            <w:shd w:val="clear" w:color="auto" w:fill="B3B3B3"/>
          </w:tcPr>
          <w:p w:rsidR="00556D54" w:rsidRPr="00762201" w:rsidRDefault="00556D54" w:rsidP="00001C3C">
            <w:pPr>
              <w:snapToGrid w:val="0"/>
              <w:jc w:val="center"/>
              <w:rPr>
                <w:rFonts w:ascii="Times New Roman" w:hAnsi="Times New Roman" w:cs="Times New Roman"/>
                <w:b/>
              </w:rPr>
            </w:pPr>
            <w:r w:rsidRPr="00762201">
              <w:rPr>
                <w:rFonts w:ascii="Times New Roman" w:hAnsi="Times New Roman" w:cs="Times New Roman"/>
                <w:b/>
              </w:rPr>
              <w:t>CONTRIBUTO RICHIESTO</w:t>
            </w:r>
          </w:p>
        </w:tc>
        <w:tc>
          <w:tcPr>
            <w:tcW w:w="5841" w:type="dxa"/>
            <w:gridSpan w:val="3"/>
            <w:tcBorders>
              <w:top w:val="single" w:sz="4" w:space="0" w:color="000000"/>
              <w:left w:val="single" w:sz="4" w:space="0" w:color="000000"/>
              <w:bottom w:val="single" w:sz="4" w:space="0" w:color="000000"/>
              <w:right w:val="single" w:sz="4" w:space="0" w:color="000000"/>
            </w:tcBorders>
            <w:shd w:val="clear" w:color="auto" w:fill="B3B3B3"/>
          </w:tcPr>
          <w:p w:rsidR="00556D54" w:rsidRPr="00762201" w:rsidRDefault="00556D54" w:rsidP="00001C3C">
            <w:pPr>
              <w:snapToGrid w:val="0"/>
              <w:jc w:val="center"/>
              <w:rPr>
                <w:rFonts w:ascii="Times New Roman" w:hAnsi="Times New Roman" w:cs="Times New Roman"/>
                <w:b/>
              </w:rPr>
            </w:pPr>
            <w:r w:rsidRPr="00762201">
              <w:rPr>
                <w:rFonts w:ascii="Times New Roman" w:hAnsi="Times New Roman" w:cs="Times New Roman"/>
                <w:b/>
              </w:rPr>
              <w:t>PARTECIPAZIONE PRIVATA</w:t>
            </w:r>
          </w:p>
        </w:tc>
      </w:tr>
      <w:tr w:rsidR="00556D54" w:rsidRPr="00742B31" w:rsidTr="00001C3C">
        <w:trPr>
          <w:cantSplit/>
          <w:trHeight w:val="244"/>
        </w:trPr>
        <w:tc>
          <w:tcPr>
            <w:tcW w:w="2293" w:type="dxa"/>
            <w:vMerge/>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b/>
                <w:sz w:val="18"/>
                <w:szCs w:val="18"/>
              </w:rPr>
            </w:pPr>
          </w:p>
        </w:tc>
        <w:tc>
          <w:tcPr>
            <w:tcW w:w="1780" w:type="dxa"/>
            <w:vMerge/>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b/>
                <w:sz w:val="18"/>
                <w:szCs w:val="18"/>
              </w:rPr>
            </w:pPr>
          </w:p>
        </w:tc>
        <w:tc>
          <w:tcPr>
            <w:tcW w:w="2176" w:type="dxa"/>
            <w:tcBorders>
              <w:top w:val="single" w:sz="4" w:space="0" w:color="000000"/>
              <w:left w:val="single" w:sz="4" w:space="0" w:color="000000"/>
              <w:bottom w:val="single" w:sz="4" w:space="0" w:color="000000"/>
            </w:tcBorders>
            <w:shd w:val="clear" w:color="auto" w:fill="B3B3B3"/>
          </w:tcPr>
          <w:p w:rsidR="00556D54" w:rsidRPr="00762201" w:rsidRDefault="00556D54" w:rsidP="00001C3C">
            <w:pPr>
              <w:snapToGrid w:val="0"/>
              <w:jc w:val="center"/>
              <w:rPr>
                <w:rFonts w:ascii="Times New Roman" w:hAnsi="Times New Roman" w:cs="Times New Roman"/>
                <w:b/>
                <w:sz w:val="22"/>
                <w:szCs w:val="22"/>
              </w:rPr>
            </w:pPr>
            <w:r w:rsidRPr="00762201">
              <w:rPr>
                <w:rFonts w:ascii="Times New Roman" w:hAnsi="Times New Roman" w:cs="Times New Roman"/>
                <w:b/>
                <w:sz w:val="22"/>
                <w:szCs w:val="22"/>
              </w:rPr>
              <w:t>Risorse proprie</w:t>
            </w:r>
          </w:p>
        </w:tc>
        <w:tc>
          <w:tcPr>
            <w:tcW w:w="1977" w:type="dxa"/>
            <w:tcBorders>
              <w:top w:val="single" w:sz="4" w:space="0" w:color="000000"/>
              <w:left w:val="single" w:sz="4" w:space="0" w:color="000000"/>
              <w:bottom w:val="single" w:sz="4" w:space="0" w:color="000000"/>
            </w:tcBorders>
            <w:shd w:val="clear" w:color="auto" w:fill="B3B3B3"/>
          </w:tcPr>
          <w:p w:rsidR="00556D54" w:rsidRPr="00762201" w:rsidRDefault="00556D54" w:rsidP="00001C3C">
            <w:pPr>
              <w:snapToGrid w:val="0"/>
              <w:jc w:val="center"/>
              <w:rPr>
                <w:rFonts w:ascii="Times New Roman" w:hAnsi="Times New Roman" w:cs="Times New Roman"/>
                <w:b/>
                <w:sz w:val="22"/>
                <w:szCs w:val="22"/>
              </w:rPr>
            </w:pPr>
            <w:r w:rsidRPr="00762201">
              <w:rPr>
                <w:rFonts w:ascii="Times New Roman" w:hAnsi="Times New Roman" w:cs="Times New Roman"/>
                <w:b/>
                <w:sz w:val="22"/>
                <w:szCs w:val="22"/>
              </w:rPr>
              <w:t>Mutuo</w:t>
            </w:r>
          </w:p>
        </w:tc>
        <w:tc>
          <w:tcPr>
            <w:tcW w:w="1688" w:type="dxa"/>
            <w:tcBorders>
              <w:top w:val="single" w:sz="4" w:space="0" w:color="000000"/>
              <w:left w:val="single" w:sz="4" w:space="0" w:color="000000"/>
              <w:bottom w:val="single" w:sz="4" w:space="0" w:color="000000"/>
              <w:right w:val="single" w:sz="4" w:space="0" w:color="000000"/>
            </w:tcBorders>
            <w:shd w:val="clear" w:color="auto" w:fill="B3B3B3"/>
          </w:tcPr>
          <w:p w:rsidR="00556D54" w:rsidRPr="00762201" w:rsidRDefault="00556D54" w:rsidP="00001C3C">
            <w:pPr>
              <w:snapToGrid w:val="0"/>
              <w:jc w:val="center"/>
              <w:rPr>
                <w:rFonts w:ascii="Times New Roman" w:hAnsi="Times New Roman" w:cs="Times New Roman"/>
                <w:b/>
                <w:sz w:val="22"/>
                <w:szCs w:val="22"/>
              </w:rPr>
            </w:pPr>
            <w:r w:rsidRPr="00762201">
              <w:rPr>
                <w:rFonts w:ascii="Times New Roman" w:hAnsi="Times New Roman" w:cs="Times New Roman"/>
                <w:b/>
                <w:sz w:val="22"/>
                <w:szCs w:val="22"/>
              </w:rPr>
              <w:t>Altro</w:t>
            </w:r>
          </w:p>
        </w:tc>
      </w:tr>
      <w:tr w:rsidR="00556D54" w:rsidRPr="00742B31" w:rsidTr="00001C3C">
        <w:trPr>
          <w:trHeight w:val="244"/>
        </w:trPr>
        <w:tc>
          <w:tcPr>
            <w:tcW w:w="2293"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p w:rsidR="00556D54" w:rsidRPr="00762201" w:rsidRDefault="00556D54" w:rsidP="00001C3C">
            <w:pPr>
              <w:rPr>
                <w:rFonts w:ascii="Times New Roman" w:hAnsi="Times New Roman" w:cs="Times New Roman"/>
                <w:sz w:val="16"/>
                <w:szCs w:val="16"/>
              </w:rPr>
            </w:pPr>
          </w:p>
        </w:tc>
        <w:tc>
          <w:tcPr>
            <w:tcW w:w="1780"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2176"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977" w:type="dxa"/>
            <w:tcBorders>
              <w:top w:val="single" w:sz="4" w:space="0" w:color="000000"/>
              <w:left w:val="single" w:sz="4" w:space="0" w:color="000000"/>
              <w:bottom w:val="single" w:sz="4" w:space="0" w:color="000000"/>
            </w:tcBorders>
          </w:tcPr>
          <w:p w:rsidR="00556D54" w:rsidRPr="00762201" w:rsidRDefault="00556D54" w:rsidP="00001C3C">
            <w:pPr>
              <w:snapToGrid w:val="0"/>
              <w:rPr>
                <w:rFonts w:ascii="Times New Roman" w:hAnsi="Times New Roman" w:cs="Times New Roman"/>
                <w:sz w:val="16"/>
                <w:szCs w:val="16"/>
              </w:rPr>
            </w:pPr>
          </w:p>
        </w:tc>
        <w:tc>
          <w:tcPr>
            <w:tcW w:w="1688" w:type="dxa"/>
            <w:tcBorders>
              <w:top w:val="single" w:sz="4" w:space="0" w:color="000000"/>
              <w:left w:val="single" w:sz="4" w:space="0" w:color="000000"/>
              <w:bottom w:val="single" w:sz="4" w:space="0" w:color="000000"/>
              <w:right w:val="single" w:sz="4" w:space="0" w:color="000000"/>
            </w:tcBorders>
          </w:tcPr>
          <w:p w:rsidR="00556D54" w:rsidRPr="00762201" w:rsidRDefault="00556D54" w:rsidP="00001C3C">
            <w:pPr>
              <w:snapToGrid w:val="0"/>
              <w:rPr>
                <w:rFonts w:ascii="Times New Roman" w:hAnsi="Times New Roman" w:cs="Times New Roman"/>
                <w:sz w:val="16"/>
                <w:szCs w:val="16"/>
              </w:rPr>
            </w:pPr>
          </w:p>
        </w:tc>
      </w:tr>
    </w:tbl>
    <w:p w:rsidR="00556D54" w:rsidRPr="00762201" w:rsidRDefault="00556D54" w:rsidP="00556D54">
      <w:pPr>
        <w:rPr>
          <w:rFonts w:ascii="Times New Roman" w:hAnsi="Times New Roman" w:cs="Times New Roman"/>
          <w:i/>
          <w:sz w:val="20"/>
          <w:szCs w:val="20"/>
        </w:rPr>
      </w:pPr>
      <w:r w:rsidRPr="00762201">
        <w:rPr>
          <w:rFonts w:ascii="Times New Roman" w:hAnsi="Times New Roman" w:cs="Times New Roman"/>
          <w:i/>
          <w:sz w:val="20"/>
          <w:szCs w:val="20"/>
        </w:rPr>
        <w:t>(numero di righe variabile su esigenza del beneficiario)</w:t>
      </w:r>
    </w:p>
    <w:p w:rsidR="00B3770D" w:rsidRPr="00762201" w:rsidRDefault="00B3770D">
      <w:pPr>
        <w:rPr>
          <w:rFonts w:ascii="Times New Roman" w:hAnsi="Times New Roman" w:cs="Times New Roman"/>
          <w:i/>
          <w:sz w:val="20"/>
          <w:szCs w:val="20"/>
        </w:rPr>
      </w:pPr>
    </w:p>
    <w:p w:rsidR="000352AA" w:rsidRPr="00762201" w:rsidRDefault="00D113D8" w:rsidP="005E1A45">
      <w:pPr>
        <w:suppressAutoHyphens w:val="0"/>
        <w:spacing w:before="0" w:line="192" w:lineRule="auto"/>
        <w:rPr>
          <w:rFonts w:ascii="Times New Roman" w:hAnsi="Times New Roman" w:cs="Times New Roman"/>
          <w:b/>
          <w:sz w:val="28"/>
          <w:szCs w:val="28"/>
          <w:shd w:val="clear" w:color="auto" w:fill="C0C0C0"/>
        </w:rPr>
      </w:pPr>
      <w:r w:rsidRPr="00762201">
        <w:rPr>
          <w:rFonts w:ascii="Times New Roman" w:hAnsi="Times New Roman" w:cs="Times New Roman"/>
          <w:b/>
          <w:sz w:val="28"/>
          <w:szCs w:val="28"/>
          <w:shd w:val="clear" w:color="auto" w:fill="C0C0C0"/>
        </w:rPr>
        <w:t>A.6</w:t>
      </w:r>
      <w:r w:rsidR="002A28CD" w:rsidRPr="00762201">
        <w:rPr>
          <w:rFonts w:ascii="Times New Roman" w:hAnsi="Times New Roman" w:cs="Times New Roman"/>
          <w:b/>
          <w:sz w:val="28"/>
          <w:szCs w:val="28"/>
          <w:shd w:val="clear" w:color="auto" w:fill="C0C0C0"/>
        </w:rPr>
        <w:t xml:space="preserve"> CRITERI DI SELEZIONE</w:t>
      </w:r>
    </w:p>
    <w:p w:rsidR="001D4A31" w:rsidRDefault="001D4A31" w:rsidP="001D4A31">
      <w:pPr>
        <w:spacing w:before="0"/>
        <w:rPr>
          <w:rFonts w:ascii="Times New Roman" w:hAnsi="Times New Roman" w:cs="Times New Roman"/>
        </w:rPr>
      </w:pPr>
      <w:r w:rsidRPr="00762201">
        <w:rPr>
          <w:rFonts w:ascii="Times New Roman" w:hAnsi="Times New Roman" w:cs="Times New Roman"/>
        </w:rPr>
        <w:t>L’istante dovrà compilare la tabella sottostante inserendo i punteggi (colonna “Punteggio P=C*Ps) che ritiene idonei all’iniziativa presentata, nonché la descrizione della motivazione a supporto del valore inserito</w:t>
      </w:r>
      <w:r w:rsidR="00474572" w:rsidRPr="00762201">
        <w:rPr>
          <w:rFonts w:ascii="Times New Roman" w:hAnsi="Times New Roman" w:cs="Times New Roman"/>
        </w:rPr>
        <w:t>. Nella Tab A.6.2 si riportano alcune indicazioni per su determinati criteri di selezione</w:t>
      </w:r>
    </w:p>
    <w:p w:rsidR="009A7C0F" w:rsidRPr="00762201" w:rsidRDefault="009A7C0F" w:rsidP="001D4A31">
      <w:pPr>
        <w:spacing w:before="0"/>
        <w:rPr>
          <w:rFonts w:ascii="Times New Roman" w:hAnsi="Times New Roman" w:cs="Times New Roman"/>
        </w:rPr>
      </w:pPr>
    </w:p>
    <w:p w:rsidR="004930FA" w:rsidRPr="00762201" w:rsidRDefault="00474572" w:rsidP="005E1A45">
      <w:pPr>
        <w:spacing w:before="0"/>
        <w:rPr>
          <w:rFonts w:ascii="Times New Roman" w:hAnsi="Times New Roman" w:cs="Times New Roman"/>
          <w:b/>
          <w:bCs w:val="0"/>
        </w:rPr>
      </w:pPr>
      <w:r w:rsidRPr="00762201">
        <w:rPr>
          <w:rFonts w:ascii="Times New Roman" w:hAnsi="Times New Roman" w:cs="Times New Roman"/>
          <w:b/>
          <w:bCs w:val="0"/>
        </w:rPr>
        <w:t>TAB A.6.1</w:t>
      </w:r>
    </w:p>
    <w:tbl>
      <w:tblPr>
        <w:tblW w:w="9776" w:type="dxa"/>
        <w:tblLayout w:type="fixed"/>
        <w:tblCellMar>
          <w:left w:w="70" w:type="dxa"/>
          <w:right w:w="70" w:type="dxa"/>
        </w:tblCellMar>
        <w:tblLook w:val="04A0" w:firstRow="1" w:lastRow="0" w:firstColumn="1" w:lastColumn="0" w:noHBand="0" w:noVBand="1"/>
      </w:tblPr>
      <w:tblGrid>
        <w:gridCol w:w="648"/>
        <w:gridCol w:w="2608"/>
        <w:gridCol w:w="1417"/>
        <w:gridCol w:w="567"/>
        <w:gridCol w:w="1276"/>
        <w:gridCol w:w="3260"/>
      </w:tblGrid>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shd w:val="clear" w:color="auto" w:fill="BFBFBF"/>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color w:val="000000"/>
                <w:sz w:val="20"/>
                <w:szCs w:val="20"/>
              </w:rPr>
            </w:pPr>
            <w:r w:rsidRPr="00762201">
              <w:rPr>
                <w:rFonts w:ascii="Times New Roman" w:hAnsi="Times New Roman" w:cs="Times New Roman"/>
                <w:b/>
                <w:color w:val="000000"/>
                <w:sz w:val="20"/>
                <w:szCs w:val="20"/>
              </w:rPr>
              <w:t>N</w:t>
            </w:r>
          </w:p>
        </w:tc>
        <w:tc>
          <w:tcPr>
            <w:tcW w:w="2608" w:type="dxa"/>
            <w:tcBorders>
              <w:top w:val="single" w:sz="4" w:space="0" w:color="auto"/>
              <w:left w:val="single" w:sz="4" w:space="0" w:color="auto"/>
              <w:bottom w:val="single" w:sz="4" w:space="0" w:color="auto"/>
              <w:right w:val="single" w:sz="4" w:space="0" w:color="auto"/>
            </w:tcBorders>
            <w:shd w:val="clear" w:color="auto" w:fill="BFBFBF"/>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color w:val="000000"/>
                <w:sz w:val="20"/>
                <w:szCs w:val="20"/>
              </w:rPr>
            </w:pPr>
            <w:r w:rsidRPr="00762201">
              <w:rPr>
                <w:rFonts w:ascii="Times New Roman" w:hAnsi="Times New Roman" w:cs="Times New Roman"/>
                <w:b/>
                <w:color w:val="000000"/>
                <w:sz w:val="20"/>
                <w:szCs w:val="20"/>
              </w:rPr>
              <w:t>CRITERI DI SELEZIONE DELLE OPERAZIONI</w:t>
            </w:r>
          </w:p>
        </w:tc>
        <w:tc>
          <w:tcPr>
            <w:tcW w:w="1417"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color w:val="000000"/>
                <w:sz w:val="20"/>
                <w:szCs w:val="20"/>
              </w:rPr>
            </w:pPr>
            <w:r w:rsidRPr="00762201">
              <w:rPr>
                <w:rFonts w:ascii="Times New Roman" w:hAnsi="Times New Roman" w:cs="Times New Roman"/>
                <w:b/>
                <w:color w:val="000000"/>
                <w:sz w:val="20"/>
                <w:szCs w:val="20"/>
              </w:rPr>
              <w:t>Coefficiente C (0&lt;C&lt;1)</w:t>
            </w:r>
          </w:p>
        </w:tc>
        <w:tc>
          <w:tcPr>
            <w:tcW w:w="567"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color w:val="000000"/>
                <w:sz w:val="20"/>
                <w:szCs w:val="20"/>
              </w:rPr>
            </w:pPr>
            <w:r w:rsidRPr="00762201">
              <w:rPr>
                <w:rFonts w:ascii="Times New Roman" w:hAnsi="Times New Roman" w:cs="Times New Roman"/>
                <w:b/>
                <w:color w:val="000000"/>
                <w:sz w:val="20"/>
                <w:szCs w:val="20"/>
              </w:rPr>
              <w:t>(Ps)</w:t>
            </w:r>
          </w:p>
        </w:tc>
        <w:tc>
          <w:tcPr>
            <w:tcW w:w="1276"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b/>
                <w:bCs w:val="0"/>
                <w:color w:val="000000"/>
                <w:sz w:val="20"/>
                <w:szCs w:val="20"/>
              </w:rPr>
            </w:pPr>
            <w:r w:rsidRPr="00762201">
              <w:rPr>
                <w:rFonts w:ascii="Times New Roman" w:hAnsi="Times New Roman" w:cs="Times New Roman"/>
                <w:b/>
                <w:color w:val="000000"/>
                <w:sz w:val="20"/>
                <w:szCs w:val="20"/>
              </w:rPr>
              <w:t>Punteg. P=C*Ps</w:t>
            </w:r>
          </w:p>
        </w:tc>
        <w:tc>
          <w:tcPr>
            <w:tcW w:w="3260" w:type="dxa"/>
            <w:tcBorders>
              <w:top w:val="single" w:sz="4" w:space="0" w:color="auto"/>
              <w:left w:val="nil"/>
              <w:bottom w:val="single" w:sz="4" w:space="0" w:color="auto"/>
              <w:right w:val="single" w:sz="4" w:space="0" w:color="auto"/>
            </w:tcBorders>
            <w:shd w:val="clear" w:color="auto" w:fill="BFBFBF"/>
          </w:tcPr>
          <w:p w:rsidR="00474572" w:rsidRPr="00762201" w:rsidRDefault="00474572" w:rsidP="00001C3C">
            <w:pPr>
              <w:ind w:left="38"/>
              <w:jc w:val="center"/>
              <w:rPr>
                <w:rFonts w:ascii="Times New Roman" w:hAnsi="Times New Roman" w:cs="Times New Roman"/>
                <w:b/>
                <w:color w:val="000000"/>
                <w:sz w:val="20"/>
                <w:szCs w:val="20"/>
              </w:rPr>
            </w:pPr>
            <w:r w:rsidRPr="00762201">
              <w:rPr>
                <w:rFonts w:ascii="Times New Roman" w:hAnsi="Times New Roman" w:cs="Times New Roman"/>
                <w:b/>
                <w:color w:val="000000"/>
                <w:sz w:val="20"/>
                <w:szCs w:val="20"/>
              </w:rPr>
              <w:t>Motivazione</w:t>
            </w: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lastRenderedPageBreak/>
              <w:t>T1</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Il soggetto richiedente è di sesso femminile ovvero la maggioranza delle quote di rappresentanza negli organismi decisionali è detenuta da persone di sesso femminile, ovvero la maggioranza della forza lavoro è di sesso femminile (T1)</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T1=NO C=0</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T1=SI C=1</w:t>
            </w:r>
          </w:p>
          <w:p w:rsidR="00474572" w:rsidRPr="00762201" w:rsidRDefault="00474572" w:rsidP="00001C3C">
            <w:pPr>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T2</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Minore età del rappresentante legale ovvero minore età media dei componenti degli organi decisionale ovvero minore età della maggioranza della forza lavoro (T2)</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T2 (o media) &gt;40 anni C=0</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 xml:space="preserve">T2 (o media) </w:t>
            </w:r>
            <w:r w:rsidRPr="00762201">
              <w:rPr>
                <w:rFonts w:ascii="Times New Roman" w:hAnsi="Times New Roman" w:cs="Times New Roman"/>
                <w:sz w:val="20"/>
                <w:szCs w:val="20"/>
                <w:u w:val="single"/>
              </w:rPr>
              <w:t>&lt;</w:t>
            </w:r>
            <w:r w:rsidRPr="00762201">
              <w:rPr>
                <w:rFonts w:ascii="Times New Roman" w:hAnsi="Times New Roman" w:cs="Times New Roman"/>
                <w:sz w:val="20"/>
                <w:szCs w:val="20"/>
              </w:rPr>
              <w:t>40 anni C=1</w:t>
            </w:r>
          </w:p>
          <w:p w:rsidR="00474572" w:rsidRPr="00762201" w:rsidRDefault="00474572" w:rsidP="00001C3C">
            <w:pPr>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b/>
                <w:bCs w:val="0"/>
                <w:i/>
                <w:iCs/>
                <w:sz w:val="20"/>
                <w:szCs w:val="20"/>
              </w:rPr>
            </w:pPr>
            <w:r w:rsidRPr="00762201">
              <w:rPr>
                <w:rFonts w:ascii="Times New Roman" w:hAnsi="Times New Roman" w:cs="Times New Roman"/>
                <w:b/>
                <w:bCs w:val="0"/>
                <w:i/>
                <w:iCs/>
                <w:sz w:val="20"/>
                <w:szCs w:val="20"/>
              </w:rPr>
              <w:t>TOTALE</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556D54">
            <w:pPr>
              <w:jc w:val="center"/>
              <w:rPr>
                <w:rFonts w:ascii="Times New Roman" w:hAnsi="Times New Roman" w:cs="Times New Roman"/>
                <w:b/>
                <w:bCs w:val="0"/>
                <w:i/>
                <w:iCs/>
                <w:sz w:val="20"/>
                <w:szCs w:val="20"/>
              </w:rPr>
            </w:pP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i/>
                <w:iCs/>
                <w:sz w:val="20"/>
                <w:szCs w:val="20"/>
              </w:rPr>
            </w:pPr>
            <w:r w:rsidRPr="00762201">
              <w:rPr>
                <w:rFonts w:ascii="Times New Roman" w:hAnsi="Times New Roman" w:cs="Times New Roman"/>
                <w:b/>
                <w:bCs w:val="0"/>
                <w:i/>
                <w:iCs/>
                <w:sz w:val="20"/>
                <w:szCs w:val="20"/>
              </w:rPr>
              <w:t>2</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SR1</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 xml:space="preserve">Il richiedente (R1) è una Micro, Piccola e Media Impresa (PMI) </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lang w:val="pt-BR"/>
              </w:rPr>
              <w:t>R1=Micro C=1</w:t>
            </w:r>
          </w:p>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lang w:val="pt-BR"/>
              </w:rPr>
              <w:t>R1=Piccola C=0,9</w:t>
            </w:r>
          </w:p>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lang w:val="pt-BR"/>
              </w:rPr>
              <w:t>R1=Media C=0,8</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lang w:val="pt-BR"/>
              </w:rPr>
            </w:pPr>
            <w:r w:rsidRPr="00762201">
              <w:rPr>
                <w:rFonts w:ascii="Times New Roman" w:hAnsi="Times New Roman" w:cs="Times New Roman"/>
                <w:color w:val="000000"/>
                <w:sz w:val="20"/>
                <w:szCs w:val="20"/>
                <w:lang w:val="pt-BR"/>
              </w:rPr>
              <w:t>2</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lang w:val="pt-BR"/>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lang w:val="pt-BR"/>
              </w:rPr>
            </w:pPr>
          </w:p>
        </w:tc>
      </w:tr>
      <w:tr w:rsidR="00474572" w:rsidRPr="00742B31" w:rsidTr="00474572">
        <w:trPr>
          <w:cantSplit/>
          <w:trHeight w:val="20"/>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SR2</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Il richiedente (R2) è in possesso della certificazione per la parità di genere in base alla prassi UNI/PdR125:2022</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R2=SI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R2=NO C=0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0,5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SR3</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Esperienza del richiedente (R3) nel campo dell’inclusione sociale</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R3=SI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R3=NO C=0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0,5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SR4</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Numero di dipendenti presenti in azienda con disabilità (R4)</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R4 (ULA)=0 C=0</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0&lt;R4 (ULA)&lt;=1 C=0,5</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R4(ULA)&gt;1 C=1</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0,5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SR7</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Il richiedente ha sede legale in uno dei Comuni ricadenti in Aree Marine Protette, ovvero in Zone Natura 2000 (R7)</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R7=SI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R7=NO C=0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1</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001C3C">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lastRenderedPageBreak/>
              <w:t>SR9</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 xml:space="preserve">Il richiedente ha partecipato o sta partecipando ad attività di recupero di rifiuti raccolti in mare, nei laghi, nei fiumi e nelle lagune </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R9=SI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R9=NO C=0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3</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b/>
                <w:bCs w:val="0"/>
                <w:i/>
                <w:iCs/>
                <w:sz w:val="20"/>
                <w:szCs w:val="20"/>
              </w:rPr>
            </w:pPr>
            <w:r w:rsidRPr="00762201">
              <w:rPr>
                <w:rFonts w:ascii="Times New Roman" w:hAnsi="Times New Roman" w:cs="Times New Roman"/>
                <w:b/>
                <w:bCs w:val="0"/>
                <w:i/>
                <w:iCs/>
                <w:sz w:val="20"/>
                <w:szCs w:val="20"/>
              </w:rPr>
              <w:t>TOTALE</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i/>
                <w:iCs/>
                <w:sz w:val="20"/>
                <w:szCs w:val="20"/>
              </w:rPr>
            </w:pP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i/>
                <w:iCs/>
                <w:color w:val="000000"/>
                <w:sz w:val="20"/>
                <w:szCs w:val="20"/>
              </w:rPr>
            </w:pPr>
            <w:r w:rsidRPr="00762201">
              <w:rPr>
                <w:rFonts w:ascii="Times New Roman" w:hAnsi="Times New Roman" w:cs="Times New Roman"/>
                <w:b/>
                <w:bCs w:val="0"/>
                <w:i/>
                <w:iCs/>
                <w:color w:val="000000"/>
                <w:sz w:val="20"/>
                <w:szCs w:val="20"/>
              </w:rPr>
              <w:t>7,5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Q1</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Cs/>
                <w:sz w:val="20"/>
                <w:szCs w:val="20"/>
              </w:rPr>
            </w:pPr>
            <w:r w:rsidRPr="00762201">
              <w:rPr>
                <w:rFonts w:ascii="Times New Roman" w:hAnsi="Times New Roman" w:cs="Times New Roman"/>
                <w:iCs/>
                <w:sz w:val="20"/>
                <w:szCs w:val="20"/>
              </w:rPr>
              <w:t>Coerenza con gli obiettivi dell’azione (Q1)</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Q1=alta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Q1=media C=0,9</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Q1=bassa C=0,8</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10</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Q2</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Cs/>
                <w:sz w:val="20"/>
                <w:szCs w:val="20"/>
              </w:rPr>
            </w:pPr>
            <w:r w:rsidRPr="00762201">
              <w:rPr>
                <w:rFonts w:ascii="Times New Roman" w:hAnsi="Times New Roman" w:cs="Times New Roman"/>
                <w:iCs/>
                <w:sz w:val="20"/>
                <w:szCs w:val="20"/>
              </w:rPr>
              <w:t>Livello di innovazione tecnologica mediante la valutazione del costo degli investimenti a carattere innovativo sul costo totale dell’investimento (Q2)</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C=Costo investimento innovazione/Costo totale dell'intervento</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10</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Q3</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
                <w:sz w:val="20"/>
                <w:szCs w:val="20"/>
              </w:rPr>
            </w:pPr>
            <w:r w:rsidRPr="00762201">
              <w:rPr>
                <w:rFonts w:ascii="Times New Roman" w:hAnsi="Times New Roman" w:cs="Times New Roman"/>
                <w:iCs/>
                <w:sz w:val="20"/>
                <w:szCs w:val="20"/>
              </w:rPr>
              <w:t>Numero di nuovi posti di lavoro assegnati a donne (PD)/numero di nuovi posti di lavoro (PT) (Q3)</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9A7C0F" w:rsidRDefault="00474572" w:rsidP="00001C3C">
            <w:pPr>
              <w:jc w:val="center"/>
              <w:rPr>
                <w:rFonts w:ascii="Times New Roman" w:hAnsi="Times New Roman" w:cs="Times New Roman"/>
                <w:sz w:val="20"/>
                <w:szCs w:val="20"/>
                <w:lang w:val="en-US"/>
              </w:rPr>
            </w:pPr>
            <w:r w:rsidRPr="009A7C0F">
              <w:rPr>
                <w:rFonts w:ascii="Times New Roman" w:hAnsi="Times New Roman" w:cs="Times New Roman"/>
                <w:sz w:val="20"/>
                <w:szCs w:val="20"/>
                <w:lang w:val="en-US"/>
              </w:rPr>
              <w:t>0</w:t>
            </w:r>
            <w:r w:rsidRPr="009A7C0F">
              <w:rPr>
                <w:rFonts w:ascii="Times New Roman" w:hAnsi="Times New Roman" w:cs="Times New Roman"/>
                <w:sz w:val="20"/>
                <w:szCs w:val="20"/>
                <w:u w:val="single"/>
                <w:lang w:val="en-US"/>
              </w:rPr>
              <w:t>&lt;</w:t>
            </w:r>
            <w:r w:rsidRPr="009A7C0F">
              <w:rPr>
                <w:rFonts w:ascii="Times New Roman" w:hAnsi="Times New Roman" w:cs="Times New Roman"/>
                <w:sz w:val="20"/>
                <w:szCs w:val="20"/>
                <w:lang w:val="en-US"/>
              </w:rPr>
              <w:t>PD</w:t>
            </w:r>
            <w:r w:rsidRPr="009A7C0F">
              <w:rPr>
                <w:rFonts w:ascii="Times New Roman" w:hAnsi="Times New Roman" w:cs="Times New Roman"/>
                <w:sz w:val="20"/>
                <w:szCs w:val="20"/>
                <w:u w:val="single"/>
                <w:lang w:val="en-US"/>
              </w:rPr>
              <w:t>&lt;</w:t>
            </w:r>
            <w:r w:rsidRPr="009A7C0F">
              <w:rPr>
                <w:rFonts w:ascii="Times New Roman" w:hAnsi="Times New Roman" w:cs="Times New Roman"/>
                <w:sz w:val="20"/>
                <w:szCs w:val="20"/>
                <w:lang w:val="en-US"/>
              </w:rPr>
              <w:t>0,5*PT C=PD/(0,5*PT)</w:t>
            </w:r>
          </w:p>
          <w:p w:rsidR="00474572" w:rsidRPr="009A7C0F" w:rsidRDefault="00474572" w:rsidP="00001C3C">
            <w:pPr>
              <w:jc w:val="center"/>
              <w:rPr>
                <w:rFonts w:ascii="Times New Roman" w:hAnsi="Times New Roman" w:cs="Times New Roman"/>
                <w:sz w:val="20"/>
                <w:szCs w:val="20"/>
                <w:lang w:val="en-US"/>
              </w:rPr>
            </w:pPr>
            <w:r w:rsidRPr="009A7C0F">
              <w:rPr>
                <w:rFonts w:ascii="Times New Roman" w:hAnsi="Times New Roman" w:cs="Times New Roman"/>
                <w:sz w:val="20"/>
                <w:szCs w:val="20"/>
                <w:lang w:val="en-US"/>
              </w:rPr>
              <w:t>PD&gt;0,5*PT C=1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lang w:val="de-DE"/>
              </w:rPr>
            </w:pPr>
            <w:r w:rsidRPr="00762201">
              <w:rPr>
                <w:rFonts w:ascii="Times New Roman" w:hAnsi="Times New Roman" w:cs="Times New Roman"/>
                <w:color w:val="000000"/>
                <w:sz w:val="20"/>
                <w:szCs w:val="20"/>
                <w:lang w:val="de-DE"/>
              </w:rPr>
              <w:t>0,5</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lang w:val="de-DE"/>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lang w:val="de-DE"/>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Q4</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
                <w:sz w:val="20"/>
                <w:szCs w:val="20"/>
              </w:rPr>
            </w:pPr>
            <w:r w:rsidRPr="00762201">
              <w:rPr>
                <w:rFonts w:ascii="Times New Roman" w:hAnsi="Times New Roman" w:cs="Times New Roman"/>
                <w:iCs/>
                <w:sz w:val="20"/>
                <w:szCs w:val="20"/>
              </w:rPr>
              <w:t>Numero di nuovi posti di lavoro assegnati a giovani (PG)/numero di nuovi posti di lavoro (PT) (Q4)</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9A7C0F" w:rsidRDefault="00474572" w:rsidP="00001C3C">
            <w:pPr>
              <w:jc w:val="center"/>
              <w:rPr>
                <w:rFonts w:ascii="Times New Roman" w:hAnsi="Times New Roman" w:cs="Times New Roman"/>
                <w:sz w:val="20"/>
                <w:szCs w:val="20"/>
                <w:lang w:val="en-US"/>
              </w:rPr>
            </w:pPr>
            <w:r w:rsidRPr="009A7C0F">
              <w:rPr>
                <w:rFonts w:ascii="Times New Roman" w:hAnsi="Times New Roman" w:cs="Times New Roman"/>
                <w:sz w:val="20"/>
                <w:szCs w:val="20"/>
                <w:lang w:val="en-US"/>
              </w:rPr>
              <w:t>0</w:t>
            </w:r>
            <w:r w:rsidRPr="009A7C0F">
              <w:rPr>
                <w:rFonts w:ascii="Times New Roman" w:hAnsi="Times New Roman" w:cs="Times New Roman"/>
                <w:sz w:val="20"/>
                <w:szCs w:val="20"/>
                <w:u w:val="single"/>
                <w:lang w:val="en-US"/>
              </w:rPr>
              <w:t>&lt;</w:t>
            </w:r>
            <w:r w:rsidRPr="009A7C0F">
              <w:rPr>
                <w:rFonts w:ascii="Times New Roman" w:hAnsi="Times New Roman" w:cs="Times New Roman"/>
                <w:sz w:val="20"/>
                <w:szCs w:val="20"/>
                <w:lang w:val="en-US"/>
              </w:rPr>
              <w:t>PG</w:t>
            </w:r>
            <w:r w:rsidRPr="009A7C0F">
              <w:rPr>
                <w:rFonts w:ascii="Times New Roman" w:hAnsi="Times New Roman" w:cs="Times New Roman"/>
                <w:sz w:val="20"/>
                <w:szCs w:val="20"/>
                <w:u w:val="single"/>
                <w:lang w:val="en-US"/>
              </w:rPr>
              <w:t>&lt;</w:t>
            </w:r>
            <w:r w:rsidRPr="009A7C0F">
              <w:rPr>
                <w:rFonts w:ascii="Times New Roman" w:hAnsi="Times New Roman" w:cs="Times New Roman"/>
                <w:sz w:val="20"/>
                <w:szCs w:val="20"/>
                <w:lang w:val="en-US"/>
              </w:rPr>
              <w:t>0,5*PT C=PG/(0,5*PT)</w:t>
            </w:r>
          </w:p>
          <w:p w:rsidR="00474572" w:rsidRPr="009A7C0F" w:rsidRDefault="00474572" w:rsidP="00001C3C">
            <w:pPr>
              <w:jc w:val="center"/>
              <w:rPr>
                <w:rFonts w:ascii="Times New Roman" w:hAnsi="Times New Roman" w:cs="Times New Roman"/>
                <w:sz w:val="20"/>
                <w:szCs w:val="20"/>
                <w:lang w:val="en-US"/>
              </w:rPr>
            </w:pPr>
            <w:r w:rsidRPr="009A7C0F">
              <w:rPr>
                <w:rFonts w:ascii="Times New Roman" w:hAnsi="Times New Roman" w:cs="Times New Roman"/>
                <w:sz w:val="20"/>
                <w:szCs w:val="20"/>
                <w:lang w:val="en-US"/>
              </w:rPr>
              <w:t>PG&gt;0,5*PT C=1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lang w:val="en-US"/>
              </w:rPr>
            </w:pPr>
            <w:r w:rsidRPr="00762201">
              <w:rPr>
                <w:rFonts w:ascii="Times New Roman" w:hAnsi="Times New Roman" w:cs="Times New Roman"/>
                <w:color w:val="000000"/>
                <w:sz w:val="20"/>
                <w:szCs w:val="20"/>
                <w:lang w:val="en-US"/>
              </w:rPr>
              <w:t>0,5</w:t>
            </w:r>
          </w:p>
          <w:p w:rsidR="00474572" w:rsidRPr="00762201" w:rsidRDefault="00474572" w:rsidP="00001C3C">
            <w:pPr>
              <w:jc w:val="center"/>
              <w:rPr>
                <w:rFonts w:ascii="Times New Roman" w:hAnsi="Times New Roman" w:cs="Times New Roman"/>
                <w:color w:val="000000"/>
                <w:sz w:val="20"/>
                <w:szCs w:val="20"/>
                <w:lang w:val="en-US"/>
              </w:rPr>
            </w:pP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lang w:val="en-US"/>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lang w:val="en-US"/>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Q5</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
                <w:sz w:val="20"/>
                <w:szCs w:val="20"/>
              </w:rPr>
            </w:pPr>
            <w:r w:rsidRPr="00762201">
              <w:rPr>
                <w:rFonts w:ascii="Times New Roman" w:hAnsi="Times New Roman" w:cs="Times New Roman"/>
                <w:iCs/>
                <w:sz w:val="20"/>
                <w:szCs w:val="20"/>
              </w:rPr>
              <w:t>L’iniziativa prevede azioni specifiche ovvero soluzioni innovative per l’inclusione delle persone con disabilità (Q5)</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Q5=SI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Q5=NO C=0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Q6</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
                <w:sz w:val="20"/>
                <w:szCs w:val="20"/>
              </w:rPr>
            </w:pPr>
            <w:r w:rsidRPr="00762201">
              <w:rPr>
                <w:rFonts w:ascii="Times New Roman" w:hAnsi="Times New Roman" w:cs="Times New Roman"/>
                <w:iCs/>
                <w:sz w:val="20"/>
                <w:szCs w:val="20"/>
              </w:rPr>
              <w:t>Età dell'imbarcazione coinvolta nell’iniziativa calcolata secondo quanto previsto dall'art. 6 del Reg. (CEE) n. 2930/1986, abrogato e sostituito dal Reg. (UE) 1130/2017, che definisce le caratteristiche dei pescherecci, e senza rilevanza della frazione di anno (Q6). Nel caso del coinvolgimento di più imbarcazioni si utilizza il valore medio dell’età</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6976E5" w:rsidRDefault="00474572" w:rsidP="00001C3C">
            <w:pPr>
              <w:jc w:val="center"/>
              <w:rPr>
                <w:rFonts w:ascii="Times New Roman" w:hAnsi="Times New Roman" w:cs="Times New Roman"/>
                <w:sz w:val="20"/>
                <w:szCs w:val="20"/>
                <w:lang w:val="fr-FR"/>
              </w:rPr>
            </w:pPr>
            <w:r w:rsidRPr="006976E5">
              <w:rPr>
                <w:rFonts w:ascii="Times New Roman" w:hAnsi="Times New Roman" w:cs="Times New Roman"/>
                <w:sz w:val="20"/>
                <w:szCs w:val="20"/>
                <w:lang w:val="fr-FR"/>
              </w:rPr>
              <w:t>Q6=5 C=0</w:t>
            </w:r>
          </w:p>
          <w:p w:rsidR="00474572" w:rsidRPr="006976E5" w:rsidRDefault="00474572" w:rsidP="00001C3C">
            <w:pPr>
              <w:jc w:val="center"/>
              <w:rPr>
                <w:rFonts w:ascii="Times New Roman" w:hAnsi="Times New Roman" w:cs="Times New Roman"/>
                <w:sz w:val="20"/>
                <w:szCs w:val="20"/>
                <w:lang w:val="fr-FR"/>
              </w:rPr>
            </w:pPr>
            <w:r w:rsidRPr="006976E5">
              <w:rPr>
                <w:rFonts w:ascii="Times New Roman" w:hAnsi="Times New Roman" w:cs="Times New Roman"/>
                <w:sz w:val="20"/>
                <w:szCs w:val="20"/>
                <w:lang w:val="fr-FR"/>
              </w:rPr>
              <w:t>5&lt;Q6&lt;=10 C=0,85</w:t>
            </w:r>
          </w:p>
          <w:p w:rsidR="00474572" w:rsidRPr="006976E5" w:rsidRDefault="00474572" w:rsidP="00001C3C">
            <w:pPr>
              <w:jc w:val="center"/>
              <w:rPr>
                <w:rFonts w:ascii="Times New Roman" w:hAnsi="Times New Roman" w:cs="Times New Roman"/>
                <w:sz w:val="20"/>
                <w:szCs w:val="20"/>
                <w:lang w:val="fr-FR"/>
              </w:rPr>
            </w:pPr>
            <w:r w:rsidRPr="006976E5">
              <w:rPr>
                <w:rFonts w:ascii="Times New Roman" w:hAnsi="Times New Roman" w:cs="Times New Roman"/>
                <w:sz w:val="20"/>
                <w:szCs w:val="20"/>
                <w:lang w:val="fr-FR"/>
              </w:rPr>
              <w:t>10&lt;Q6&lt;=15 C=0,9</w:t>
            </w:r>
          </w:p>
          <w:p w:rsidR="00474572" w:rsidRPr="006976E5" w:rsidRDefault="00474572" w:rsidP="00001C3C">
            <w:pPr>
              <w:jc w:val="center"/>
              <w:rPr>
                <w:rFonts w:ascii="Times New Roman" w:hAnsi="Times New Roman" w:cs="Times New Roman"/>
                <w:sz w:val="20"/>
                <w:szCs w:val="20"/>
                <w:lang w:val="fr-FR"/>
              </w:rPr>
            </w:pPr>
            <w:r w:rsidRPr="006976E5">
              <w:rPr>
                <w:rFonts w:ascii="Times New Roman" w:hAnsi="Times New Roman" w:cs="Times New Roman"/>
                <w:sz w:val="20"/>
                <w:szCs w:val="20"/>
                <w:lang w:val="fr-FR"/>
              </w:rPr>
              <w:t>15&lt;Q6&lt;=20 C=0,95</w:t>
            </w:r>
          </w:p>
          <w:p w:rsidR="00474572" w:rsidRPr="006976E5" w:rsidRDefault="00474572" w:rsidP="00001C3C">
            <w:pPr>
              <w:jc w:val="center"/>
              <w:rPr>
                <w:rFonts w:ascii="Times New Roman" w:hAnsi="Times New Roman" w:cs="Times New Roman"/>
                <w:sz w:val="20"/>
                <w:szCs w:val="20"/>
                <w:lang w:val="fr-FR"/>
              </w:rPr>
            </w:pPr>
            <w:r w:rsidRPr="006976E5">
              <w:rPr>
                <w:rFonts w:ascii="Times New Roman" w:hAnsi="Times New Roman" w:cs="Times New Roman"/>
                <w:sz w:val="20"/>
                <w:szCs w:val="20"/>
                <w:lang w:val="fr-FR"/>
              </w:rPr>
              <w:t>Q6&gt;20 C=1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5</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lastRenderedPageBreak/>
              <w:t>Q7</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Cs/>
                <w:sz w:val="20"/>
                <w:szCs w:val="20"/>
              </w:rPr>
            </w:pPr>
            <w:r w:rsidRPr="00762201">
              <w:rPr>
                <w:rFonts w:ascii="Times New Roman" w:hAnsi="Times New Roman" w:cs="Times New Roman"/>
                <w:iCs/>
                <w:sz w:val="20"/>
                <w:szCs w:val="20"/>
              </w:rPr>
              <w:t>L’iniziativa capitalizza attività già realizzate cofinanziate dal FEAMP o da altri Fondi/Programmi UE o Nazionali quali ad esempio Interreg, LIFE, Horizon</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Q7=SI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Q7=NO C=0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Q8</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Cs/>
                <w:sz w:val="20"/>
                <w:szCs w:val="20"/>
              </w:rPr>
            </w:pPr>
            <w:r w:rsidRPr="00762201">
              <w:rPr>
                <w:rFonts w:ascii="Times New Roman" w:hAnsi="Times New Roman" w:cs="Times New Roman"/>
                <w:color w:val="000000"/>
                <w:sz w:val="20"/>
                <w:szCs w:val="20"/>
              </w:rPr>
              <w:t>L’intervento prevede azioni complementari e/o sinergiche a quelle finanziate con altri Fondi dell’Unione Europea/nazionali o Strategie macroregionali (Q8)</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Q8=SI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Q8=NO C=0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Q9</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tcPr>
          <w:p w:rsidR="00474572" w:rsidRPr="00762201" w:rsidRDefault="00474572" w:rsidP="00001C3C">
            <w:pPr>
              <w:rPr>
                <w:rFonts w:ascii="Times New Roman" w:hAnsi="Times New Roman" w:cs="Times New Roman"/>
                <w:iCs/>
                <w:sz w:val="20"/>
                <w:szCs w:val="20"/>
              </w:rPr>
            </w:pPr>
            <w:r w:rsidRPr="00762201">
              <w:rPr>
                <w:rFonts w:ascii="Times New Roman" w:hAnsi="Times New Roman" w:cs="Times New Roman"/>
                <w:iCs/>
                <w:sz w:val="20"/>
                <w:szCs w:val="20"/>
              </w:rPr>
              <w:t>L’intervento ricade in uno dei Comuni individuati nella SNAI ovvero riguarda iniziative coerenti con la SNAI (Q9)</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Q9=SI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Q9=NO C=0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0,5</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001C3C">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Q10</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Cs/>
                <w:sz w:val="20"/>
                <w:szCs w:val="20"/>
              </w:rPr>
            </w:pPr>
            <w:r w:rsidRPr="00762201">
              <w:rPr>
                <w:rFonts w:ascii="Times New Roman" w:hAnsi="Times New Roman" w:cs="Times New Roman"/>
                <w:iCs/>
                <w:sz w:val="20"/>
                <w:szCs w:val="20"/>
              </w:rPr>
              <w:t>L’iniziativa prevede azioni di informazione e comunicazione (Q10)</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Q10=SI C=1</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Q10=NO C=0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0,5</w:t>
            </w:r>
          </w:p>
          <w:p w:rsidR="00474572" w:rsidRPr="00762201" w:rsidRDefault="00474572" w:rsidP="00001C3C">
            <w:pPr>
              <w:jc w:val="center"/>
              <w:rPr>
                <w:rFonts w:ascii="Times New Roman" w:hAnsi="Times New Roman" w:cs="Times New Roman"/>
                <w:color w:val="000000"/>
                <w:sz w:val="20"/>
                <w:szCs w:val="20"/>
              </w:rPr>
            </w:pP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b/>
                <w:bCs w:val="0"/>
                <w:i/>
                <w:sz w:val="20"/>
                <w:szCs w:val="20"/>
              </w:rPr>
            </w:pPr>
            <w:r w:rsidRPr="00762201">
              <w:rPr>
                <w:rFonts w:ascii="Times New Roman" w:hAnsi="Times New Roman" w:cs="Times New Roman"/>
                <w:b/>
                <w:bCs w:val="0"/>
                <w:i/>
                <w:sz w:val="20"/>
                <w:szCs w:val="20"/>
              </w:rPr>
              <w:t>TOTALE</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i/>
                <w:sz w:val="20"/>
                <w:szCs w:val="20"/>
              </w:rPr>
            </w:pP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i/>
                <w:color w:val="000000"/>
                <w:sz w:val="20"/>
                <w:szCs w:val="20"/>
              </w:rPr>
            </w:pPr>
            <w:r w:rsidRPr="00762201">
              <w:rPr>
                <w:rFonts w:ascii="Times New Roman" w:hAnsi="Times New Roman" w:cs="Times New Roman"/>
                <w:b/>
                <w:bCs w:val="0"/>
                <w:i/>
                <w:color w:val="000000"/>
                <w:sz w:val="20"/>
                <w:szCs w:val="20"/>
              </w:rPr>
              <w:t>30</w:t>
            </w:r>
          </w:p>
          <w:p w:rsidR="00474572" w:rsidRPr="00762201" w:rsidRDefault="00474572" w:rsidP="00001C3C">
            <w:pPr>
              <w:jc w:val="center"/>
              <w:rPr>
                <w:rFonts w:ascii="Times New Roman" w:hAnsi="Times New Roman" w:cs="Times New Roman"/>
                <w:b/>
                <w:bCs w:val="0"/>
                <w:i/>
                <w:color w:val="000000"/>
                <w:sz w:val="20"/>
                <w:szCs w:val="20"/>
              </w:rPr>
            </w:pP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SO1</w:t>
            </w:r>
          </w:p>
        </w:tc>
        <w:tc>
          <w:tcPr>
            <w:tcW w:w="2608"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iCs/>
                <w:sz w:val="20"/>
                <w:szCs w:val="20"/>
              </w:rPr>
            </w:pPr>
            <w:r w:rsidRPr="00762201">
              <w:rPr>
                <w:rFonts w:ascii="Times New Roman" w:hAnsi="Times New Roman" w:cs="Times New Roman"/>
                <w:iCs/>
                <w:sz w:val="20"/>
                <w:szCs w:val="20"/>
              </w:rPr>
              <w:t>Numero di tipologie di operazioni attivate (O1)</w:t>
            </w:r>
          </w:p>
        </w:tc>
        <w:tc>
          <w:tcPr>
            <w:tcW w:w="141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O1=1 C=0</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O1=2 C=0,8</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2&lt;O1 C=1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24</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SO2</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iCs/>
                <w:sz w:val="20"/>
                <w:szCs w:val="20"/>
              </w:rPr>
              <w:t>L’iniziativa riguarda investimenti per lo stoccaggio ovvero per la commercializzazione del prodotto soggetto ad obbligo di sbarco</w:t>
            </w:r>
            <w:r w:rsidRPr="00762201">
              <w:rPr>
                <w:rFonts w:ascii="Times New Roman" w:hAnsi="Times New Roman" w:cs="Times New Roman"/>
                <w:iCs/>
                <w:sz w:val="20"/>
                <w:szCs w:val="20"/>
                <w:vertAlign w:val="superscript"/>
              </w:rPr>
              <w:footnoteReference w:id="1"/>
            </w:r>
            <w:r w:rsidRPr="00762201">
              <w:rPr>
                <w:rFonts w:ascii="Times New Roman" w:hAnsi="Times New Roman" w:cs="Times New Roman"/>
                <w:iCs/>
                <w:sz w:val="20"/>
                <w:szCs w:val="20"/>
              </w:rPr>
              <w:t>(O2)</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 xml:space="preserve">O2=NO C=0 </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O2=SI C=1</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color w:val="000000"/>
                <w:sz w:val="20"/>
                <w:szCs w:val="20"/>
              </w:rPr>
            </w:pPr>
            <w:r w:rsidRPr="00762201">
              <w:rPr>
                <w:rFonts w:ascii="Times New Roman" w:hAnsi="Times New Roman" w:cs="Times New Roman"/>
                <w:color w:val="000000"/>
                <w:sz w:val="20"/>
                <w:szCs w:val="20"/>
              </w:rPr>
              <w:t>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SO3</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L’operazione prevede investimenti per migliorare la tracciabilità dei prodotti a partire da bordo(O3)</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rPr>
              <w:t>C=Costo investimento per la tracciabilità/Costo totale dell'investimento</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lang w:val="pt-BR"/>
              </w:rPr>
              <w:t>1</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lang w:val="pt-BR"/>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lang w:val="pt-BR"/>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lastRenderedPageBreak/>
              <w:t>SO5</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Costi investimenti per la conservazione delle risorse marine, per la transizione green attraverso la realizzazione/adeguamento di modelli produttivi green (gestione sostenibile delle risorse acquatiche anche attraverso PLG, decarbonizzazione, autosufficienza energetica delle produzioni, sequestro CO</w:t>
            </w:r>
            <w:r w:rsidRPr="00762201">
              <w:rPr>
                <w:rFonts w:ascii="Times New Roman" w:hAnsi="Times New Roman" w:cs="Times New Roman"/>
                <w:sz w:val="20"/>
                <w:szCs w:val="20"/>
                <w:vertAlign w:val="subscript"/>
              </w:rPr>
              <w:t>2</w:t>
            </w:r>
            <w:r w:rsidRPr="00762201">
              <w:rPr>
                <w:rFonts w:ascii="Times New Roman" w:hAnsi="Times New Roman" w:cs="Times New Roman"/>
                <w:sz w:val="20"/>
                <w:szCs w:val="20"/>
              </w:rPr>
              <w:t>, riduzione gas serra) (O5)</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C=Costo investimento transizione green/Costo totale dell'investimento</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SO11</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L'iniziativa prevede investimenti a bordo delle imbarcazioni da pesca per migliorarne la sicurezza (O11)</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rPr>
              <w:t>C=Costo investimento tematico/Costo totale</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lang w:val="pt-BR"/>
              </w:rPr>
              <w:t>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lang w:val="pt-BR"/>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lang w:val="pt-BR"/>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SO12</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L'iniziativa prevede investimenti a bordo delle imbarcazioni da pesca per migliorare le condizioni di lavoro (O12)</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rPr>
              <w:t>C=Costo investimento tematico/Costo totale</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lang w:val="pt-BR"/>
              </w:rPr>
            </w:pPr>
            <w:r w:rsidRPr="00762201">
              <w:rPr>
                <w:rFonts w:ascii="Times New Roman" w:hAnsi="Times New Roman" w:cs="Times New Roman"/>
                <w:sz w:val="20"/>
                <w:szCs w:val="20"/>
                <w:lang w:val="pt-BR"/>
              </w:rPr>
              <w:t>20</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lang w:val="pt-BR"/>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lang w:val="pt-BR"/>
              </w:rPr>
            </w:pPr>
          </w:p>
        </w:tc>
      </w:tr>
      <w:tr w:rsidR="00474572" w:rsidRPr="00742B31" w:rsidTr="00001C3C">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SO15</w:t>
            </w: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sz w:val="20"/>
                <w:szCs w:val="20"/>
              </w:rPr>
            </w:pPr>
            <w:r w:rsidRPr="00762201">
              <w:rPr>
                <w:rFonts w:ascii="Times New Roman" w:hAnsi="Times New Roman" w:cs="Times New Roman"/>
                <w:sz w:val="20"/>
                <w:szCs w:val="20"/>
              </w:rPr>
              <w:t>L'iniziativa prevede investimenti in innovazione per dotare le imbarcazioni da pesca di guide e manuali sulla salute e sulla sicurezza delle attività di pesca (O15)</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 xml:space="preserve">O15=NO C=0 </w:t>
            </w:r>
          </w:p>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O15=SI    C=1</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r w:rsidRPr="00762201">
              <w:rPr>
                <w:rFonts w:ascii="Times New Roman" w:hAnsi="Times New Roman" w:cs="Times New Roman"/>
                <w:sz w:val="20"/>
                <w:szCs w:val="20"/>
              </w:rPr>
              <w:t>0,5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001C3C">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b/>
                <w:bCs w:val="0"/>
                <w:i/>
                <w:iCs/>
                <w:sz w:val="20"/>
                <w:szCs w:val="20"/>
              </w:rPr>
            </w:pPr>
            <w:r w:rsidRPr="00762201">
              <w:rPr>
                <w:rFonts w:ascii="Times New Roman" w:hAnsi="Times New Roman" w:cs="Times New Roman"/>
                <w:b/>
                <w:bCs w:val="0"/>
                <w:i/>
                <w:iCs/>
                <w:sz w:val="20"/>
                <w:szCs w:val="20"/>
              </w:rPr>
              <w:t>TOTALE</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i/>
                <w:iCs/>
                <w:sz w:val="20"/>
                <w:szCs w:val="20"/>
              </w:rPr>
            </w:pP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i/>
                <w:iCs/>
                <w:sz w:val="20"/>
                <w:szCs w:val="20"/>
              </w:rPr>
            </w:pPr>
            <w:r w:rsidRPr="00762201">
              <w:rPr>
                <w:rFonts w:ascii="Times New Roman" w:hAnsi="Times New Roman" w:cs="Times New Roman"/>
                <w:b/>
                <w:bCs w:val="0"/>
                <w:i/>
                <w:iCs/>
                <w:sz w:val="20"/>
                <w:szCs w:val="20"/>
              </w:rPr>
              <w:t>60,5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r w:rsidR="00474572" w:rsidRPr="00742B31" w:rsidTr="00474572">
        <w:trPr>
          <w:cantSplit/>
          <w:trHeight w:val="227"/>
        </w:trPr>
        <w:tc>
          <w:tcPr>
            <w:tcW w:w="64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p>
        </w:tc>
        <w:tc>
          <w:tcPr>
            <w:tcW w:w="2608"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474572" w:rsidRPr="00762201" w:rsidRDefault="00474572" w:rsidP="00001C3C">
            <w:pPr>
              <w:rPr>
                <w:rFonts w:ascii="Times New Roman" w:hAnsi="Times New Roman" w:cs="Times New Roman"/>
                <w:b/>
                <w:bCs w:val="0"/>
                <w:sz w:val="20"/>
                <w:szCs w:val="20"/>
              </w:rPr>
            </w:pPr>
            <w:r w:rsidRPr="00762201">
              <w:rPr>
                <w:rFonts w:ascii="Times New Roman" w:hAnsi="Times New Roman" w:cs="Times New Roman"/>
                <w:b/>
                <w:bCs w:val="0"/>
                <w:sz w:val="20"/>
                <w:szCs w:val="20"/>
              </w:rPr>
              <w:t>TOTALE PESO/PUNTEGGIO</w:t>
            </w:r>
          </w:p>
        </w:tc>
        <w:tc>
          <w:tcPr>
            <w:tcW w:w="141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sz w:val="20"/>
                <w:szCs w:val="20"/>
              </w:rPr>
            </w:pP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jc w:val="center"/>
              <w:rPr>
                <w:rFonts w:ascii="Times New Roman" w:hAnsi="Times New Roman" w:cs="Times New Roman"/>
                <w:b/>
                <w:bCs w:val="0"/>
                <w:sz w:val="20"/>
                <w:szCs w:val="20"/>
              </w:rPr>
            </w:pPr>
            <w:r w:rsidRPr="00762201">
              <w:rPr>
                <w:rFonts w:ascii="Times New Roman" w:hAnsi="Times New Roman" w:cs="Times New Roman"/>
                <w:b/>
                <w:bCs w:val="0"/>
                <w:sz w:val="20"/>
                <w:szCs w:val="20"/>
              </w:rPr>
              <w:t>100</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474572" w:rsidRPr="00762201" w:rsidRDefault="00474572" w:rsidP="00001C3C">
            <w:pPr>
              <w:ind w:left="38"/>
              <w:jc w:val="center"/>
              <w:rPr>
                <w:rFonts w:ascii="Times New Roman" w:hAnsi="Times New Roman" w:cs="Times New Roman"/>
                <w:color w:val="000000"/>
                <w:sz w:val="20"/>
                <w:szCs w:val="20"/>
              </w:rPr>
            </w:pPr>
          </w:p>
        </w:tc>
        <w:tc>
          <w:tcPr>
            <w:tcW w:w="3260" w:type="dxa"/>
            <w:tcBorders>
              <w:top w:val="single" w:sz="4" w:space="0" w:color="auto"/>
              <w:left w:val="nil"/>
              <w:bottom w:val="single" w:sz="4" w:space="0" w:color="auto"/>
              <w:right w:val="single" w:sz="4" w:space="0" w:color="auto"/>
            </w:tcBorders>
          </w:tcPr>
          <w:p w:rsidR="00474572" w:rsidRPr="00762201" w:rsidRDefault="00474572" w:rsidP="00001C3C">
            <w:pPr>
              <w:ind w:left="38"/>
              <w:jc w:val="center"/>
              <w:rPr>
                <w:rFonts w:ascii="Times New Roman" w:hAnsi="Times New Roman" w:cs="Times New Roman"/>
                <w:color w:val="000000"/>
                <w:sz w:val="20"/>
                <w:szCs w:val="20"/>
              </w:rPr>
            </w:pPr>
          </w:p>
        </w:tc>
      </w:tr>
    </w:tbl>
    <w:p w:rsidR="0034527F" w:rsidRPr="00762201" w:rsidRDefault="0034527F" w:rsidP="0034527F">
      <w:pPr>
        <w:spacing w:line="192" w:lineRule="auto"/>
        <w:rPr>
          <w:rFonts w:ascii="Times New Roman" w:hAnsi="Times New Roman" w:cs="Times New Roman"/>
        </w:rPr>
      </w:pPr>
    </w:p>
    <w:p w:rsidR="00474572" w:rsidRPr="00B3770D" w:rsidRDefault="00474572" w:rsidP="0034527F">
      <w:pPr>
        <w:spacing w:line="192" w:lineRule="auto"/>
        <w:rPr>
          <w:rFonts w:ascii="Times New Roman" w:hAnsi="Times New Roman" w:cs="Times New Roman"/>
          <w:b/>
          <w:bCs w:val="0"/>
        </w:rPr>
      </w:pPr>
      <w:r w:rsidRPr="00B3770D">
        <w:rPr>
          <w:rFonts w:ascii="Times New Roman" w:hAnsi="Times New Roman" w:cs="Times New Roman"/>
          <w:b/>
          <w:bCs w:val="0"/>
        </w:rPr>
        <w:t>TAB A.6.2</w:t>
      </w:r>
    </w:p>
    <w:tbl>
      <w:tblPr>
        <w:tblStyle w:val="Grigliatabella"/>
        <w:tblW w:w="0" w:type="auto"/>
        <w:tblLook w:val="04A0" w:firstRow="1" w:lastRow="0" w:firstColumn="1" w:lastColumn="0" w:noHBand="0" w:noVBand="1"/>
      </w:tblPr>
      <w:tblGrid>
        <w:gridCol w:w="1672"/>
        <w:gridCol w:w="2988"/>
        <w:gridCol w:w="4968"/>
      </w:tblGrid>
      <w:tr w:rsidR="00F56933" w:rsidRPr="00742B31" w:rsidTr="00001C3C">
        <w:tc>
          <w:tcPr>
            <w:tcW w:w="1672" w:type="dxa"/>
          </w:tcPr>
          <w:p w:rsidR="00F56933" w:rsidRPr="00762201" w:rsidRDefault="00F56933" w:rsidP="00001C3C">
            <w:pPr>
              <w:spacing w:line="276" w:lineRule="auto"/>
              <w:jc w:val="center"/>
              <w:rPr>
                <w:rFonts w:ascii="Times New Roman" w:hAnsi="Times New Roman" w:cs="Times New Roman"/>
                <w:b/>
                <w:bCs w:val="0"/>
              </w:rPr>
            </w:pPr>
            <w:r w:rsidRPr="00762201">
              <w:rPr>
                <w:rFonts w:ascii="Times New Roman" w:hAnsi="Times New Roman" w:cs="Times New Roman"/>
                <w:b/>
              </w:rPr>
              <w:t>N.</w:t>
            </w:r>
          </w:p>
        </w:tc>
        <w:tc>
          <w:tcPr>
            <w:tcW w:w="2988" w:type="dxa"/>
          </w:tcPr>
          <w:p w:rsidR="00F56933" w:rsidRPr="00762201" w:rsidRDefault="00F56933" w:rsidP="00001C3C">
            <w:pPr>
              <w:spacing w:line="276" w:lineRule="auto"/>
              <w:jc w:val="center"/>
              <w:rPr>
                <w:rFonts w:ascii="Times New Roman" w:hAnsi="Times New Roman" w:cs="Times New Roman"/>
                <w:b/>
                <w:bCs w:val="0"/>
              </w:rPr>
            </w:pPr>
            <w:r w:rsidRPr="00762201">
              <w:rPr>
                <w:rFonts w:ascii="Times New Roman" w:hAnsi="Times New Roman" w:cs="Times New Roman"/>
                <w:b/>
                <w:sz w:val="20"/>
                <w:szCs w:val="20"/>
              </w:rPr>
              <w:t>CRITERI DI SELEZIONE DELLE OPERAZIONI</w:t>
            </w:r>
          </w:p>
        </w:tc>
        <w:tc>
          <w:tcPr>
            <w:tcW w:w="4968" w:type="dxa"/>
          </w:tcPr>
          <w:p w:rsidR="00F56933" w:rsidRPr="00762201" w:rsidRDefault="00F56933" w:rsidP="00001C3C">
            <w:pPr>
              <w:spacing w:line="276" w:lineRule="auto"/>
              <w:jc w:val="center"/>
              <w:rPr>
                <w:rFonts w:ascii="Times New Roman" w:hAnsi="Times New Roman" w:cs="Times New Roman"/>
                <w:b/>
                <w:bCs w:val="0"/>
              </w:rPr>
            </w:pPr>
            <w:r w:rsidRPr="00762201">
              <w:rPr>
                <w:rFonts w:ascii="Times New Roman" w:hAnsi="Times New Roman" w:cs="Times New Roman"/>
                <w:b/>
              </w:rPr>
              <w:t>Nota metodologica</w:t>
            </w:r>
          </w:p>
        </w:tc>
      </w:tr>
      <w:tr w:rsidR="00F56933" w:rsidRPr="00742B31" w:rsidTr="00001C3C">
        <w:tc>
          <w:tcPr>
            <w:tcW w:w="9628" w:type="dxa"/>
            <w:gridSpan w:val="3"/>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b/>
                <w:i/>
                <w:iCs/>
                <w:color w:val="000000"/>
                <w:sz w:val="20"/>
                <w:szCs w:val="20"/>
              </w:rPr>
              <w:t>CRITERI TRASVERSALI</w:t>
            </w:r>
          </w:p>
        </w:tc>
      </w:tr>
      <w:tr w:rsidR="00F56933" w:rsidRPr="00742B31" w:rsidTr="00001C3C">
        <w:tc>
          <w:tcPr>
            <w:tcW w:w="1672" w:type="dxa"/>
          </w:tcPr>
          <w:p w:rsidR="00F56933" w:rsidRPr="00762201" w:rsidRDefault="00F56933" w:rsidP="00001C3C">
            <w:pPr>
              <w:spacing w:line="276" w:lineRule="auto"/>
              <w:jc w:val="center"/>
              <w:rPr>
                <w:rFonts w:ascii="Times New Roman" w:hAnsi="Times New Roman" w:cs="Times New Roman"/>
                <w:b/>
                <w:bCs w:val="0"/>
              </w:rPr>
            </w:pPr>
            <w:r w:rsidRPr="00762201">
              <w:rPr>
                <w:rFonts w:ascii="Times New Roman" w:hAnsi="Times New Roman" w:cs="Times New Roman"/>
                <w:sz w:val="20"/>
                <w:szCs w:val="20"/>
              </w:rPr>
              <w:t>T1</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 xml:space="preserve">Il soggetto richiedente è di sesso femminile ovvero la maggioranza delle quote di rappresentanza negli organismi decisionali è detenuta da persone di sesso femminile, ovvero la maggioranza della forza lavoro è di sesso femminile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Il legale rappresentante è di sesso femminile, ovvero la maggioranza delle quote dell’organo decisionale è detenuta da persone di sesso femminile, ovvero la maggioranza della forza lavoro della componente femminile sulla forza lavoro complessiva del richiedente deve essere calcolata in termini di ULA; tale rapporto dovrà essere superiore al 50% per il conseguimento del valore pari ad 1 del coefficiente C</w:t>
            </w:r>
          </w:p>
        </w:tc>
      </w:tr>
      <w:tr w:rsidR="00F56933" w:rsidRPr="00742B31" w:rsidTr="00001C3C">
        <w:tc>
          <w:tcPr>
            <w:tcW w:w="1672" w:type="dxa"/>
          </w:tcPr>
          <w:p w:rsidR="00F56933" w:rsidRPr="00762201" w:rsidRDefault="00F56933" w:rsidP="00001C3C">
            <w:pPr>
              <w:spacing w:line="276" w:lineRule="auto"/>
              <w:jc w:val="center"/>
              <w:rPr>
                <w:rFonts w:ascii="Times New Roman" w:hAnsi="Times New Roman" w:cs="Times New Roman"/>
                <w:sz w:val="20"/>
                <w:szCs w:val="20"/>
              </w:rPr>
            </w:pPr>
            <w:r w:rsidRPr="00762201">
              <w:rPr>
                <w:rFonts w:ascii="Times New Roman" w:hAnsi="Times New Roman" w:cs="Times New Roman"/>
                <w:sz w:val="20"/>
                <w:szCs w:val="20"/>
              </w:rPr>
              <w:t>T2</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 xml:space="preserve">Minore età del rappresentante </w:t>
            </w:r>
            <w:r w:rsidRPr="00762201">
              <w:rPr>
                <w:rFonts w:ascii="Times New Roman" w:hAnsi="Times New Roman" w:cs="Times New Roman"/>
                <w:sz w:val="20"/>
                <w:szCs w:val="20"/>
              </w:rPr>
              <w:lastRenderedPageBreak/>
              <w:t xml:space="preserve">legale ovvero minore età media dei componenti degli organi decisionali ovvero minore età della maggioranza della forza lavoro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lastRenderedPageBreak/>
              <w:t xml:space="preserve">Minore età del legale rappresentante, ovvero minore età </w:t>
            </w:r>
            <w:r w:rsidRPr="00762201">
              <w:rPr>
                <w:rFonts w:ascii="Times New Roman" w:hAnsi="Times New Roman" w:cs="Times New Roman"/>
                <w:sz w:val="20"/>
                <w:szCs w:val="20"/>
              </w:rPr>
              <w:lastRenderedPageBreak/>
              <w:t>media dei componenti degli organi decisionali ovvero la minore età della forza lavoro, così come la forza lavoro totale, deve essere calcolata in termini di ULA; il rapporto tra la forza lavoro di unità lavorative con età inferiore o uguale ad anni 40 e la forza lavoro totale dovrà essere superiore al 50% per il conseguimento del valore pari ad 1 del coefficiente C</w:t>
            </w:r>
          </w:p>
        </w:tc>
      </w:tr>
      <w:tr w:rsidR="00F56933" w:rsidRPr="00742B31" w:rsidTr="00001C3C">
        <w:tc>
          <w:tcPr>
            <w:tcW w:w="9628" w:type="dxa"/>
            <w:gridSpan w:val="3"/>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b/>
                <w:i/>
                <w:iCs/>
                <w:color w:val="000000"/>
                <w:sz w:val="20"/>
                <w:szCs w:val="20"/>
              </w:rPr>
              <w:lastRenderedPageBreak/>
              <w:t>CRITERI SPECIFICI DEL RICHIEDENTE</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SR1</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 xml:space="preserve">Il richiedente è una Micro, Piccola e Media Impresa (PMI) </w:t>
            </w:r>
          </w:p>
        </w:tc>
        <w:tc>
          <w:tcPr>
            <w:tcW w:w="496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I dettagli sui parametri di riferimento delle PMI sono contenuti nella Raccomandazione dell’Unione Europa n. 2003/361/CE, recepita in Italia con il Decreto Ministeriale 18 aprile 2005. Il criterio mira a favorire le imprese aventi parametri di forza lavoro e consistenza dei bilanci più piccoli</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SR2</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Il richiedente è in possesso della certificazione per la parità di genere in base alla prassi UNI/PdR125:2022</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Riferimento alle linee guida sul sistema di gestione per la parità di genere previsto dall’UNI Ente Italiano di Normazione</w:t>
            </w:r>
            <w:r w:rsidRPr="00762201">
              <w:rPr>
                <w:rFonts w:ascii="Times New Roman" w:hAnsi="Times New Roman" w:cs="Times New Roman"/>
              </w:rPr>
              <w:t xml:space="preserve"> </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SR3</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 xml:space="preserve">Esperienza del richiedente nel campo dell’inclusione sociale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 xml:space="preserve">Dovrà essere valutato se il richiedente ha partecipato a corsi di formazione ovvero ha lavorato nel campo del sociale, anche in maniera volontaria, ovvero ha avviato processi di inclusione </w:t>
            </w:r>
            <w:r w:rsidR="009A7C0F" w:rsidRPr="00762201">
              <w:rPr>
                <w:rFonts w:ascii="Times New Roman" w:hAnsi="Times New Roman" w:cs="Times New Roman"/>
                <w:sz w:val="20"/>
                <w:szCs w:val="20"/>
              </w:rPr>
              <w:t>sociale.</w:t>
            </w:r>
            <w:r w:rsidRPr="00762201">
              <w:rPr>
                <w:rFonts w:ascii="Times New Roman" w:hAnsi="Times New Roman" w:cs="Times New Roman"/>
                <w:sz w:val="20"/>
                <w:szCs w:val="20"/>
              </w:rPr>
              <w:t xml:space="preserve"> Nel caso di imprese tale requisito per essere valutato con coefficiente C pari ad uno, può essere posseduto dal rappresentante legale, amministratore unico ovvero da uno dei componenti dell’organo decisionale.</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SR4</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 xml:space="preserve">Numero di dipendenti presenti in azienda con disabilità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Il parametro deve essere sempre calcolato in termini di ULA assegnando il valore zero al coefficiente C nel caso di ULA per i dipendenti con disabilità pari a zero e valore del coefficiente C pari ad 1 nel caso di ULA per i dipendenti con disabilità pari a valore massimo.</w:t>
            </w:r>
            <w:r w:rsidRPr="00762201">
              <w:rPr>
                <w:rFonts w:ascii="Times New Roman" w:hAnsi="Times New Roman" w:cs="Times New Roman"/>
              </w:rPr>
              <w:t xml:space="preserve"> </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SR7</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 xml:space="preserve">Il richiedente ha sede legale in uno dei Comuni ricadenti in Aree Marine Protette, ovvero in Zone Natura 2000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L’iniziativa, per raggiungere il punteggio pari ad uno del coefficiente C, se il richiedente ha sede legale in uno del Comuni ricadenti in Aree Marine Protette, ovvero in zone Natura 2000, altrimenti il coefficiente assume valore 0</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color w:val="000000"/>
                <w:sz w:val="20"/>
                <w:szCs w:val="20"/>
              </w:rPr>
            </w:pPr>
            <w:r w:rsidRPr="00762201">
              <w:rPr>
                <w:rFonts w:ascii="Times New Roman" w:hAnsi="Times New Roman" w:cs="Times New Roman"/>
                <w:color w:val="000000"/>
                <w:sz w:val="20"/>
                <w:szCs w:val="20"/>
              </w:rPr>
              <w:t>SR9</w:t>
            </w:r>
          </w:p>
        </w:tc>
        <w:tc>
          <w:tcPr>
            <w:tcW w:w="298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Il richiedente ha partecipato o sta partecipando ad attività di recupero di rifiuti raccolti in mare, nei laghi, nei fiumi e nelle lagune</w:t>
            </w:r>
          </w:p>
        </w:tc>
        <w:tc>
          <w:tcPr>
            <w:tcW w:w="496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 xml:space="preserve">Qualora il richiedente </w:t>
            </w:r>
            <w:r w:rsidR="009A7C0F" w:rsidRPr="00762201">
              <w:rPr>
                <w:rFonts w:ascii="Times New Roman" w:hAnsi="Times New Roman" w:cs="Times New Roman"/>
                <w:sz w:val="20"/>
                <w:szCs w:val="20"/>
              </w:rPr>
              <w:t>abbia partecipato o sta partecipando</w:t>
            </w:r>
            <w:r w:rsidRPr="00762201">
              <w:rPr>
                <w:rFonts w:ascii="Times New Roman" w:hAnsi="Times New Roman" w:cs="Times New Roman"/>
                <w:sz w:val="20"/>
                <w:szCs w:val="20"/>
              </w:rPr>
              <w:t xml:space="preserve"> ad attività di recupero di rifiuti raccolti in mare, nei laghi, nei fiumi e nelle lagune il valore del coefficiente C ottiene il valore pari ad 1, in caso contrario il valore attribuito al coefficiente C è pari a 0. Tale criterio è richiesto quale adempimento da parte del Masaf in attuazione della Legge Salvamare 17 maggio 2022 n.60</w:t>
            </w:r>
          </w:p>
        </w:tc>
      </w:tr>
      <w:tr w:rsidR="00F56933" w:rsidRPr="00742B31" w:rsidTr="00001C3C">
        <w:tc>
          <w:tcPr>
            <w:tcW w:w="9628" w:type="dxa"/>
            <w:gridSpan w:val="3"/>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b/>
                <w:i/>
                <w:iCs/>
                <w:color w:val="000000"/>
                <w:sz w:val="20"/>
                <w:szCs w:val="20"/>
              </w:rPr>
              <w:t>CRITERI QUALITATIVI DELLA PROPOSTA PROGETTUALE</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Q1</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 xml:space="preserve">Coerenza con gli obiettivi dell’azione  </w:t>
            </w:r>
          </w:p>
        </w:tc>
        <w:tc>
          <w:tcPr>
            <w:tcW w:w="496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 xml:space="preserve">Il livello di coerenza è valutato in: alto quando il progetto è coerente e pienamente rispondente alla necessità di rendere </w:t>
            </w:r>
            <w:r w:rsidRPr="00762201">
              <w:rPr>
                <w:rFonts w:ascii="Times New Roman" w:hAnsi="Times New Roman" w:cs="Times New Roman"/>
                <w:sz w:val="20"/>
                <w:szCs w:val="20"/>
              </w:rPr>
              <w:lastRenderedPageBreak/>
              <w:t>competitivo, resiliente e sostenibile il settore della piccola pesca costiera, medio quando non è del tutto rispondente alle esigenze del settore e basso quando centra parzialmente l’obiettivo dell’azione.</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lastRenderedPageBreak/>
              <w:t>Q2</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Livello di innovazione tecnologica mediante la valutazione del costo degli investimenti a carattere innovativo sul costo totale dell’investimento</w:t>
            </w:r>
          </w:p>
        </w:tc>
        <w:tc>
          <w:tcPr>
            <w:tcW w:w="496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Il criterio mira a misurare il livello di innovazione tecnologica della proposta e si valuta mediante il calcolo della percentuale della spesa prevista per investimenti quali acquisto di nuove attrezzature, apparecchiature tecnologiche/strumenti digitali/ICT nonché investimenti immateriali in R&amp;S specifiche per innovare l’impresa.</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Q3</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 xml:space="preserve">Numero di nuovi posti di lavoro assegnati a donne (PD)/numero di nuovi posti di lavoro (PT)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 posti di lavoro sono computati mediante l’utilizzo delle ULA e si riferiscono ai posti di lavoro creati a seguito della realizzazione dell’operazione</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Q4</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 xml:space="preserve">Numero di nuovi posti di lavoro assegnati a giovani (PG)/numero di nuovi posti di lavoro (PT)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 posti di lavoro sono computati mediante l’utilizzo delle ULA e si riferiscono ai posti di lavoro creati a seguito della realizzazione dell’operazione</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Q5</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L’iniziativa prevede azioni specifiche ovvero soluzioni innovative per l’inclusione delle persone con disabilità</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Il criterio mira a favorire operazioni che tendono ad innovare la propria organizzazione lavorativa e le strutture per favorire l’inclusione sociale, quale ad esempio quelle legate al rafforzamento delle competenze digitali (</w:t>
            </w:r>
            <w:r w:rsidRPr="00762201">
              <w:rPr>
                <w:rFonts w:ascii="Times New Roman" w:hAnsi="Times New Roman" w:cs="Times New Roman"/>
                <w:i/>
                <w:iCs/>
                <w:sz w:val="20"/>
                <w:szCs w:val="20"/>
              </w:rPr>
              <w:t>smart working skills</w:t>
            </w:r>
            <w:r w:rsidRPr="00762201">
              <w:rPr>
                <w:rFonts w:ascii="Times New Roman" w:hAnsi="Times New Roman" w:cs="Times New Roman"/>
                <w:sz w:val="20"/>
                <w:szCs w:val="20"/>
              </w:rPr>
              <w:t>).</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Q6</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Età dell'imbarcazione coinvolta nell’iniziativa calcolata secondo quanto previsto dall'art. 6 del Reg. (CEE) n. 2930/1986, abrogato e sostituito dal Reg. (UE) 1130/2017, che definisce le caratteristiche dei pescherecci, e senza rilevanza della frazione di anno. Nel caso del coinvolgimento di più imbarcazioni si utilizza il valore medio dell’età</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 xml:space="preserve">Il criterio mira a favorire operazioni relative ad imbarcazioni più obsolete; </w:t>
            </w:r>
            <w:r w:rsidR="0058359E" w:rsidRPr="00762201">
              <w:rPr>
                <w:rFonts w:ascii="Times New Roman" w:hAnsi="Times New Roman" w:cs="Times New Roman"/>
                <w:sz w:val="20"/>
                <w:szCs w:val="20"/>
              </w:rPr>
              <w:t>n</w:t>
            </w:r>
            <w:r w:rsidRPr="00762201">
              <w:rPr>
                <w:rFonts w:ascii="Times New Roman" w:hAnsi="Times New Roman" w:cs="Times New Roman"/>
                <w:sz w:val="20"/>
                <w:szCs w:val="20"/>
              </w:rPr>
              <w:t xml:space="preserve">el caso in cui l’iniziativa prevede il coinvolgimento di più imbarcazioni si calcola la media dell’età di entrata in servizio. </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Q7</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L’iniziativa capitalizza attività già realizzate cofinanziate dal FEAMP o da altri Fondi/Programmi UE o nazionali quali ad esempio Interreg, LIFE, Horizon</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 xml:space="preserve">Il beneficiario, per l’ottenimento del valore del coefficiente pari ad 1, deve realizzare un’operazione che valorizza, diffonde, riusa, trasferisce risultati/output di un’altra operazione finanziata dal FEAMP </w:t>
            </w:r>
            <w:r w:rsidRPr="00762201">
              <w:rPr>
                <w:rFonts w:ascii="Times New Roman" w:hAnsi="Times New Roman" w:cs="Times New Roman"/>
                <w:color w:val="000000"/>
                <w:sz w:val="20"/>
                <w:szCs w:val="20"/>
              </w:rPr>
              <w:t xml:space="preserve">o da altri Fondi/Programmi UE o nazionali </w:t>
            </w:r>
            <w:r w:rsidRPr="00762201">
              <w:rPr>
                <w:rFonts w:ascii="Times New Roman" w:hAnsi="Times New Roman" w:cs="Times New Roman"/>
                <w:iCs/>
                <w:sz w:val="20"/>
                <w:szCs w:val="20"/>
              </w:rPr>
              <w:t>quali ad esempio Interreg, Life, Horizon</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color w:val="000000"/>
                <w:sz w:val="20"/>
                <w:szCs w:val="20"/>
              </w:rPr>
            </w:pPr>
            <w:r w:rsidRPr="00762201">
              <w:rPr>
                <w:rFonts w:ascii="Times New Roman" w:hAnsi="Times New Roman" w:cs="Times New Roman"/>
                <w:color w:val="000000"/>
                <w:sz w:val="20"/>
                <w:szCs w:val="20"/>
              </w:rPr>
              <w:t>Q8</w:t>
            </w:r>
          </w:p>
        </w:tc>
        <w:tc>
          <w:tcPr>
            <w:tcW w:w="2988" w:type="dxa"/>
          </w:tcPr>
          <w:p w:rsidR="00F56933" w:rsidRPr="00762201" w:rsidRDefault="00F56933" w:rsidP="00001C3C">
            <w:pPr>
              <w:spacing w:line="276" w:lineRule="auto"/>
              <w:rPr>
                <w:rFonts w:ascii="Times New Roman" w:hAnsi="Times New Roman" w:cs="Times New Roman"/>
                <w:iCs/>
                <w:sz w:val="20"/>
                <w:szCs w:val="20"/>
              </w:rPr>
            </w:pPr>
            <w:r w:rsidRPr="00762201">
              <w:rPr>
                <w:rFonts w:ascii="Times New Roman" w:hAnsi="Times New Roman" w:cs="Times New Roman"/>
                <w:color w:val="000000"/>
                <w:sz w:val="20"/>
                <w:szCs w:val="20"/>
              </w:rPr>
              <w:t>L’intervento prevede azioni complementari e/o sinergiche a quelle finanziate con altri Fondi dell’Unione Europea/nazionali o Strategie macroregionali</w:t>
            </w:r>
          </w:p>
        </w:tc>
        <w:tc>
          <w:tcPr>
            <w:tcW w:w="496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 xml:space="preserve">Il beneficiario, per l’ottenimento del valore del coefficiente pari ad 1, deve realizzare un’operazione complementare ovvero sinergica ad almeno un’altra finanziata </w:t>
            </w:r>
            <w:r w:rsidRPr="00762201">
              <w:rPr>
                <w:rFonts w:ascii="Times New Roman" w:hAnsi="Times New Roman" w:cs="Times New Roman"/>
                <w:color w:val="000000"/>
                <w:sz w:val="20"/>
                <w:szCs w:val="20"/>
              </w:rPr>
              <w:t xml:space="preserve">con altri Fondi dell’Unione Europea o nazionali o che contribuisce all’implementazione delle Strategie macroregionali e di bacino marittimo </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color w:val="000000"/>
                <w:sz w:val="20"/>
                <w:szCs w:val="20"/>
              </w:rPr>
            </w:pPr>
            <w:r w:rsidRPr="00762201">
              <w:rPr>
                <w:rFonts w:ascii="Times New Roman" w:hAnsi="Times New Roman" w:cs="Times New Roman"/>
                <w:color w:val="000000"/>
                <w:sz w:val="20"/>
                <w:szCs w:val="20"/>
              </w:rPr>
              <w:lastRenderedPageBreak/>
              <w:t>Q9</w:t>
            </w:r>
          </w:p>
        </w:tc>
        <w:tc>
          <w:tcPr>
            <w:tcW w:w="2988" w:type="dxa"/>
          </w:tcPr>
          <w:p w:rsidR="00F56933" w:rsidRPr="00762201" w:rsidRDefault="00F56933" w:rsidP="00001C3C">
            <w:pPr>
              <w:spacing w:line="276" w:lineRule="auto"/>
              <w:rPr>
                <w:rFonts w:ascii="Times New Roman" w:hAnsi="Times New Roman" w:cs="Times New Roman"/>
                <w:iCs/>
                <w:sz w:val="20"/>
                <w:szCs w:val="20"/>
              </w:rPr>
            </w:pPr>
            <w:r w:rsidRPr="00762201">
              <w:rPr>
                <w:rFonts w:ascii="Times New Roman" w:hAnsi="Times New Roman" w:cs="Times New Roman"/>
                <w:iCs/>
                <w:sz w:val="20"/>
                <w:szCs w:val="20"/>
              </w:rPr>
              <w:t xml:space="preserve">L’intervento ricade in uno dei Comuni individuati nella SNAI ovvero riguarda iniziative coerenti con la SNAI </w:t>
            </w:r>
          </w:p>
        </w:tc>
        <w:tc>
          <w:tcPr>
            <w:tcW w:w="496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Per l’ottenimento del valore del coefficiente C pari ad 1 l’intervento deve riguardare iniziative relative alla Strategia Nazionale per le Aree Interne (es investimenti in uno dei comuni della SNAI ovvero attività che riguardano la SNAI).</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Q10</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L’iniziativa prevede azioni di informazione e comunicazione</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Il beneficiario, per l’ottenimento del valore del coefficiente pari ad 1, deve attuare iniziative di comunicazione ed informazione sulle attività progettuali ed i risultati ottenuti e presentare un adeguato Piano di Comunicazione</w:t>
            </w:r>
          </w:p>
        </w:tc>
      </w:tr>
      <w:tr w:rsidR="00F56933" w:rsidRPr="00742B31" w:rsidTr="00001C3C">
        <w:tc>
          <w:tcPr>
            <w:tcW w:w="9628" w:type="dxa"/>
            <w:gridSpan w:val="3"/>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b/>
                <w:i/>
                <w:iCs/>
                <w:color w:val="000000"/>
                <w:sz w:val="20"/>
                <w:szCs w:val="20"/>
              </w:rPr>
              <w:t>CRITERI SPECIFICI DELLE OPERAZIONI ATTIVATE</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SO1</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Numero di tipologie di operazioni attivate</w:t>
            </w:r>
          </w:p>
        </w:tc>
        <w:tc>
          <w:tcPr>
            <w:tcW w:w="4968" w:type="dxa"/>
          </w:tcPr>
          <w:p w:rsidR="00F56933" w:rsidRPr="00762201" w:rsidRDefault="00F56933" w:rsidP="00001C3C">
            <w:pPr>
              <w:spacing w:line="276" w:lineRule="auto"/>
              <w:rPr>
                <w:rFonts w:ascii="Times New Roman" w:hAnsi="Times New Roman" w:cs="Times New Roman"/>
                <w:sz w:val="20"/>
                <w:szCs w:val="20"/>
              </w:rPr>
            </w:pPr>
            <w:r w:rsidRPr="00762201">
              <w:rPr>
                <w:rFonts w:ascii="Times New Roman" w:hAnsi="Times New Roman" w:cs="Times New Roman"/>
                <w:sz w:val="20"/>
                <w:szCs w:val="20"/>
              </w:rPr>
              <w:t xml:space="preserve">La metodologia di calcolo del criterio dipende dal numero delle operazioni attivabili dall’intervento; </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SO2</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iCs/>
                <w:sz w:val="20"/>
                <w:szCs w:val="20"/>
              </w:rPr>
              <w:t>L’iniziativa riguarda investimenti per lo stoccaggio ovvero per la commercializzazione del prodotto soggetto ad obbligo di sbarco</w:t>
            </w:r>
          </w:p>
        </w:tc>
        <w:tc>
          <w:tcPr>
            <w:tcW w:w="4968" w:type="dxa"/>
          </w:tcPr>
          <w:p w:rsidR="00F56933" w:rsidRPr="00762201" w:rsidRDefault="00F56933" w:rsidP="00001C3C">
            <w:pPr>
              <w:rPr>
                <w:rFonts w:ascii="Times New Roman" w:hAnsi="Times New Roman" w:cs="Times New Roman"/>
                <w:sz w:val="20"/>
                <w:szCs w:val="20"/>
              </w:rPr>
            </w:pPr>
            <w:r w:rsidRPr="00762201">
              <w:rPr>
                <w:rFonts w:ascii="Times New Roman" w:hAnsi="Times New Roman" w:cs="Times New Roman"/>
                <w:sz w:val="20"/>
                <w:szCs w:val="20"/>
              </w:rPr>
              <w:t>L’iniziativa, per raggiungere il punteggio pari ad uno del coefficiente, dovrà prevedere investimenti per lo stoccaggio a bordo, ovvero della commercializzazione, della produzione soggetta ad obbligo di sbarco, cui all’art.15, Reg.1380/2013 e agli artt.49 bis e quater, Reg. (UE) 812/2015; altrimenti il valore del coefficiente assume valore pari a 0</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color w:val="000000"/>
                <w:sz w:val="20"/>
                <w:szCs w:val="20"/>
              </w:rPr>
              <w:t>SO3</w:t>
            </w:r>
          </w:p>
        </w:tc>
        <w:tc>
          <w:tcPr>
            <w:tcW w:w="2988" w:type="dxa"/>
          </w:tcPr>
          <w:p w:rsidR="00F56933" w:rsidRPr="00762201" w:rsidRDefault="00F56933" w:rsidP="00001C3C">
            <w:pPr>
              <w:spacing w:line="276" w:lineRule="auto"/>
              <w:rPr>
                <w:rFonts w:ascii="Times New Roman" w:hAnsi="Times New Roman" w:cs="Times New Roman"/>
                <w:iCs/>
                <w:sz w:val="20"/>
                <w:szCs w:val="20"/>
              </w:rPr>
            </w:pPr>
            <w:r w:rsidRPr="00762201">
              <w:rPr>
                <w:rFonts w:ascii="Times New Roman" w:hAnsi="Times New Roman" w:cs="Times New Roman"/>
                <w:sz w:val="20"/>
                <w:szCs w:val="20"/>
              </w:rPr>
              <w:t>L’operazione prevede investimenti per migliorare la tracciabilità dei prodotti a partire da bordo</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 xml:space="preserve">Il valore del coefficiente C è dato dal rapporto della spesa previste relativamente all’operazione di codice 07 sul totale dell’investimento del progetto  </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SO5</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Costi investimenti per la conservazione delle risorse marine, per la transizione green attraverso la realizzazione/adeguamento di modelli produttivi green (gestione sostenibile delle risorse acquatiche anche attraverso PLG, decarbonizzazione, autosufficienza energetica delle produzioni, sequestro CO</w:t>
            </w:r>
            <w:r w:rsidRPr="00762201">
              <w:rPr>
                <w:rFonts w:ascii="Times New Roman" w:hAnsi="Times New Roman" w:cs="Times New Roman"/>
                <w:sz w:val="20"/>
                <w:szCs w:val="20"/>
                <w:vertAlign w:val="subscript"/>
              </w:rPr>
              <w:t>2</w:t>
            </w:r>
            <w:r w:rsidRPr="00762201">
              <w:rPr>
                <w:rFonts w:ascii="Times New Roman" w:hAnsi="Times New Roman" w:cs="Times New Roman"/>
                <w:sz w:val="20"/>
                <w:szCs w:val="20"/>
              </w:rPr>
              <w:t>, riduzione gas serra)</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Il valore del coefficiente C è dato dal rapporto del costo degli investimenti per la conservazione delle risorse marine, per la transizione green attraverso la realizzazione/adeguamento di modelli produttivi green (decarbonizzazione, autosufficienza energetica delle produzioni, sequestro CO</w:t>
            </w:r>
            <w:r w:rsidRPr="00762201">
              <w:rPr>
                <w:rFonts w:ascii="Times New Roman" w:hAnsi="Times New Roman" w:cs="Times New Roman"/>
                <w:sz w:val="20"/>
                <w:szCs w:val="20"/>
                <w:vertAlign w:val="subscript"/>
              </w:rPr>
              <w:t>2</w:t>
            </w:r>
            <w:r w:rsidRPr="00762201">
              <w:rPr>
                <w:rFonts w:ascii="Times New Roman" w:hAnsi="Times New Roman" w:cs="Times New Roman"/>
                <w:sz w:val="20"/>
                <w:szCs w:val="20"/>
              </w:rPr>
              <w:t>, riduzione gas serra), sul costo totale del progetto</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SO11</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L'iniziativa prevede investimenti a bordo delle imbarcazioni da pesca per migliorarne la sicurezza</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Il valore del coefficiente C è dato dal rapporto della spesa previste relativamente all’operazione di codice 54 sul totale dell’investimento del progetto</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SO12</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L'iniziativa prevede investimenti a bordo delle imbarcazioni da pesca per migliorare le condizioni di lavoro</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t>Il valore del coefficiente C è dato dal rapporto della spesa previste relativamente all’operazione di codice 55 sul totale dell’investimento del progetto</w:t>
            </w:r>
          </w:p>
        </w:tc>
      </w:tr>
      <w:tr w:rsidR="00F56933" w:rsidRPr="00742B31" w:rsidTr="00001C3C">
        <w:tc>
          <w:tcPr>
            <w:tcW w:w="1672"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SO15</w:t>
            </w:r>
          </w:p>
        </w:tc>
        <w:tc>
          <w:tcPr>
            <w:tcW w:w="2988" w:type="dxa"/>
          </w:tcPr>
          <w:p w:rsidR="00F56933" w:rsidRPr="00762201" w:rsidRDefault="00F56933" w:rsidP="00001C3C">
            <w:pPr>
              <w:spacing w:line="276" w:lineRule="auto"/>
              <w:rPr>
                <w:rFonts w:ascii="Times New Roman" w:hAnsi="Times New Roman" w:cs="Times New Roman"/>
                <w:b/>
                <w:bCs w:val="0"/>
              </w:rPr>
            </w:pPr>
            <w:r w:rsidRPr="00762201">
              <w:rPr>
                <w:rFonts w:ascii="Times New Roman" w:hAnsi="Times New Roman" w:cs="Times New Roman"/>
                <w:sz w:val="20"/>
                <w:szCs w:val="20"/>
              </w:rPr>
              <w:t xml:space="preserve">L'iniziativa prevede investimenti in innovazione per dotare le imbarcazioni da pesca di guide e </w:t>
            </w:r>
            <w:r w:rsidRPr="00762201">
              <w:rPr>
                <w:rFonts w:ascii="Times New Roman" w:hAnsi="Times New Roman" w:cs="Times New Roman"/>
                <w:sz w:val="20"/>
                <w:szCs w:val="20"/>
              </w:rPr>
              <w:lastRenderedPageBreak/>
              <w:t xml:space="preserve">di manuali sulla salute e sulla sicurezza delle attività di pesca </w:t>
            </w:r>
          </w:p>
        </w:tc>
        <w:tc>
          <w:tcPr>
            <w:tcW w:w="4968" w:type="dxa"/>
          </w:tcPr>
          <w:p w:rsidR="00F56933" w:rsidRPr="00762201" w:rsidRDefault="00F56933" w:rsidP="00001C3C">
            <w:pPr>
              <w:spacing w:line="276" w:lineRule="auto"/>
              <w:rPr>
                <w:rFonts w:ascii="Times New Roman" w:hAnsi="Times New Roman" w:cs="Times New Roman"/>
              </w:rPr>
            </w:pPr>
            <w:r w:rsidRPr="00762201">
              <w:rPr>
                <w:rFonts w:ascii="Times New Roman" w:hAnsi="Times New Roman" w:cs="Times New Roman"/>
                <w:sz w:val="20"/>
                <w:szCs w:val="20"/>
              </w:rPr>
              <w:lastRenderedPageBreak/>
              <w:t xml:space="preserve">L’iniziativa, per raggiungere il punteggio pari ad uno del coefficiente C, dovrà prevedere investimenti per dotare le imbarcazioni da pesca di guide e di manuali sulla salute e </w:t>
            </w:r>
            <w:r w:rsidRPr="00762201">
              <w:rPr>
                <w:rFonts w:ascii="Times New Roman" w:hAnsi="Times New Roman" w:cs="Times New Roman"/>
                <w:sz w:val="20"/>
                <w:szCs w:val="20"/>
              </w:rPr>
              <w:lastRenderedPageBreak/>
              <w:t>sulla sicurezza delle attività di pesca, altrimenti il coefficiente assume valore 0</w:t>
            </w:r>
          </w:p>
        </w:tc>
      </w:tr>
    </w:tbl>
    <w:p w:rsidR="007671F4" w:rsidRPr="00762201" w:rsidRDefault="007671F4" w:rsidP="0034527F">
      <w:pPr>
        <w:spacing w:line="192" w:lineRule="auto"/>
        <w:rPr>
          <w:rFonts w:ascii="Times New Roman" w:hAnsi="Times New Roman" w:cs="Times New Roman"/>
        </w:rPr>
      </w:pPr>
    </w:p>
    <w:p w:rsidR="0034527F" w:rsidRPr="00762201" w:rsidRDefault="0034527F" w:rsidP="007671F4">
      <w:pPr>
        <w:suppressAutoHyphens w:val="0"/>
        <w:spacing w:before="0"/>
        <w:jc w:val="left"/>
        <w:rPr>
          <w:rFonts w:ascii="Times New Roman" w:hAnsi="Times New Roman" w:cs="Times New Roman"/>
        </w:rPr>
      </w:pPr>
      <w:r w:rsidRPr="00762201">
        <w:rPr>
          <w:rFonts w:ascii="Times New Roman" w:hAnsi="Times New Roman" w:cs="Times New Roman"/>
          <w:b/>
          <w:sz w:val="28"/>
          <w:szCs w:val="28"/>
          <w:shd w:val="clear" w:color="auto" w:fill="C0C0C0"/>
        </w:rPr>
        <w:t>A7 – INDICATORI PREVISIONALI DI PROGETTO</w:t>
      </w:r>
    </w:p>
    <w:p w:rsidR="0034527F" w:rsidRPr="00762201" w:rsidRDefault="0034527F" w:rsidP="0034527F">
      <w:pPr>
        <w:rPr>
          <w:rFonts w:ascii="Times New Roman" w:hAnsi="Times New Roman" w:cs="Times New Roman"/>
          <w:b/>
          <w:sz w:val="18"/>
          <w:szCs w:val="18"/>
          <w:shd w:val="clear" w:color="auto" w:fill="C0C0C0"/>
        </w:rPr>
      </w:pPr>
    </w:p>
    <w:p w:rsidR="0034527F" w:rsidRPr="00762201" w:rsidRDefault="0034527F" w:rsidP="0034527F">
      <w:pPr>
        <w:spacing w:before="0" w:line="192" w:lineRule="auto"/>
        <w:rPr>
          <w:rFonts w:ascii="Times New Roman" w:hAnsi="Times New Roman" w:cs="Times New Roman"/>
          <w:b/>
        </w:rPr>
      </w:pPr>
      <w:r w:rsidRPr="00762201">
        <w:rPr>
          <w:rFonts w:ascii="Times New Roman" w:hAnsi="Times New Roman" w:cs="Times New Roman"/>
          <w:b/>
        </w:rPr>
        <w:t xml:space="preserve">TAB A.7.1.   Elenco degli indicatori </w:t>
      </w:r>
      <w:r w:rsidR="00442EE4" w:rsidRPr="00762201">
        <w:rPr>
          <w:rFonts w:ascii="Times New Roman" w:hAnsi="Times New Roman" w:cs="Times New Roman"/>
          <w:b/>
        </w:rPr>
        <w:t xml:space="preserve">di risultato </w:t>
      </w:r>
      <w:r w:rsidRPr="00762201">
        <w:rPr>
          <w:rFonts w:ascii="Times New Roman" w:hAnsi="Times New Roman" w:cs="Times New Roman"/>
          <w:b/>
        </w:rPr>
        <w:t>previsionali di progetto</w:t>
      </w:r>
      <w:r w:rsidR="00742B31">
        <w:rPr>
          <w:rFonts w:ascii="Times New Roman" w:hAnsi="Times New Roman" w:cs="Times New Roman"/>
          <w:b/>
        </w:rPr>
        <w:t xml:space="preserve"> </w:t>
      </w:r>
      <w:r w:rsidR="00742B31" w:rsidRPr="00742B31">
        <w:rPr>
          <w:rFonts w:ascii="Times New Roman" w:hAnsi="Times New Roman" w:cs="Times New Roman"/>
          <w:b/>
        </w:rPr>
        <w:t>presenti nel PN-FEAMPA 21-27</w:t>
      </w:r>
      <w:r w:rsidRPr="00762201">
        <w:rPr>
          <w:rFonts w:ascii="Times New Roman" w:hAnsi="Times New Roman" w:cs="Times New Roman"/>
          <w:b/>
        </w:rPr>
        <w:t xml:space="preserve"> </w:t>
      </w:r>
    </w:p>
    <w:p w:rsidR="00442EE4" w:rsidRPr="00762201" w:rsidRDefault="00442EE4" w:rsidP="0034527F">
      <w:pPr>
        <w:spacing w:before="0" w:line="192" w:lineRule="auto"/>
        <w:rPr>
          <w:rFonts w:ascii="Times New Roman" w:hAnsi="Times New Roman" w:cs="Times New Roman"/>
          <w:b/>
        </w:rPr>
      </w:pPr>
    </w:p>
    <w:tbl>
      <w:tblPr>
        <w:tblStyle w:val="Grigliatabella"/>
        <w:tblW w:w="9634" w:type="dxa"/>
        <w:tblLook w:val="04A0" w:firstRow="1" w:lastRow="0" w:firstColumn="1" w:lastColumn="0" w:noHBand="0" w:noVBand="1"/>
      </w:tblPr>
      <w:tblGrid>
        <w:gridCol w:w="1836"/>
        <w:gridCol w:w="1777"/>
        <w:gridCol w:w="2881"/>
        <w:gridCol w:w="1897"/>
        <w:gridCol w:w="1243"/>
      </w:tblGrid>
      <w:tr w:rsidR="00442EE4" w:rsidRPr="00742B31" w:rsidTr="00442EE4">
        <w:tc>
          <w:tcPr>
            <w:tcW w:w="1838" w:type="dxa"/>
            <w:vAlign w:val="center"/>
          </w:tcPr>
          <w:p w:rsidR="00442EE4" w:rsidRPr="00762201" w:rsidRDefault="00442EE4" w:rsidP="00742B31">
            <w:pPr>
              <w:spacing w:line="276" w:lineRule="auto"/>
              <w:jc w:val="center"/>
              <w:rPr>
                <w:rFonts w:ascii="Times New Roman" w:hAnsi="Times New Roman" w:cs="Times New Roman"/>
                <w:b/>
                <w:bCs w:val="0"/>
              </w:rPr>
            </w:pPr>
            <w:r w:rsidRPr="00762201">
              <w:rPr>
                <w:rFonts w:ascii="Times New Roman" w:hAnsi="Times New Roman" w:cs="Times New Roman"/>
                <w:b/>
              </w:rPr>
              <w:t>CODICE OPERAZIONE</w:t>
            </w:r>
          </w:p>
        </w:tc>
        <w:tc>
          <w:tcPr>
            <w:tcW w:w="1559" w:type="dxa"/>
            <w:vAlign w:val="center"/>
          </w:tcPr>
          <w:p w:rsidR="00442EE4" w:rsidRPr="00762201" w:rsidRDefault="00442EE4" w:rsidP="00742B31">
            <w:pPr>
              <w:spacing w:line="276" w:lineRule="auto"/>
              <w:jc w:val="center"/>
              <w:rPr>
                <w:rFonts w:ascii="Times New Roman" w:hAnsi="Times New Roman" w:cs="Times New Roman"/>
                <w:b/>
                <w:bCs w:val="0"/>
              </w:rPr>
            </w:pPr>
            <w:r w:rsidRPr="00762201">
              <w:rPr>
                <w:rFonts w:ascii="Times New Roman" w:hAnsi="Times New Roman" w:cs="Times New Roman"/>
                <w:b/>
              </w:rPr>
              <w:t>CODICE</w:t>
            </w:r>
          </w:p>
          <w:p w:rsidR="00442EE4" w:rsidRPr="00762201" w:rsidRDefault="00442EE4" w:rsidP="00742B31">
            <w:pPr>
              <w:spacing w:line="276" w:lineRule="auto"/>
              <w:jc w:val="center"/>
              <w:rPr>
                <w:rFonts w:ascii="Times New Roman" w:hAnsi="Times New Roman" w:cs="Times New Roman"/>
                <w:b/>
                <w:bCs w:val="0"/>
              </w:rPr>
            </w:pPr>
            <w:r w:rsidRPr="00762201">
              <w:rPr>
                <w:rFonts w:ascii="Times New Roman" w:hAnsi="Times New Roman" w:cs="Times New Roman"/>
                <w:b/>
              </w:rPr>
              <w:t>INDICATORE</w:t>
            </w:r>
          </w:p>
        </w:tc>
        <w:tc>
          <w:tcPr>
            <w:tcW w:w="3119" w:type="dxa"/>
            <w:vAlign w:val="center"/>
          </w:tcPr>
          <w:p w:rsidR="00442EE4" w:rsidRPr="00762201" w:rsidRDefault="00442EE4" w:rsidP="00742B31">
            <w:pPr>
              <w:spacing w:line="276" w:lineRule="auto"/>
              <w:jc w:val="center"/>
              <w:rPr>
                <w:rFonts w:ascii="Times New Roman" w:hAnsi="Times New Roman" w:cs="Times New Roman"/>
                <w:b/>
                <w:bCs w:val="0"/>
              </w:rPr>
            </w:pPr>
            <w:r w:rsidRPr="00762201">
              <w:rPr>
                <w:rFonts w:ascii="Times New Roman" w:hAnsi="Times New Roman" w:cs="Times New Roman"/>
                <w:b/>
              </w:rPr>
              <w:t>DESCRIZIONE</w:t>
            </w:r>
          </w:p>
        </w:tc>
        <w:tc>
          <w:tcPr>
            <w:tcW w:w="1984" w:type="dxa"/>
            <w:vAlign w:val="center"/>
          </w:tcPr>
          <w:p w:rsidR="00442EE4" w:rsidRPr="00762201" w:rsidRDefault="00442EE4" w:rsidP="00742B31">
            <w:pPr>
              <w:spacing w:line="276" w:lineRule="auto"/>
              <w:jc w:val="center"/>
              <w:rPr>
                <w:rFonts w:ascii="Times New Roman" w:hAnsi="Times New Roman" w:cs="Times New Roman"/>
                <w:b/>
              </w:rPr>
            </w:pPr>
            <w:r w:rsidRPr="00762201">
              <w:rPr>
                <w:rFonts w:ascii="Times New Roman" w:hAnsi="Times New Roman" w:cs="Times New Roman"/>
                <w:b/>
              </w:rPr>
              <w:t>UNITA’ DI MISURA</w:t>
            </w:r>
          </w:p>
        </w:tc>
        <w:tc>
          <w:tcPr>
            <w:tcW w:w="1134" w:type="dxa"/>
            <w:vAlign w:val="center"/>
          </w:tcPr>
          <w:p w:rsidR="00442EE4" w:rsidRPr="00762201" w:rsidRDefault="00442EE4" w:rsidP="00742B31">
            <w:pPr>
              <w:spacing w:line="276" w:lineRule="auto"/>
              <w:jc w:val="center"/>
              <w:rPr>
                <w:rFonts w:ascii="Times New Roman" w:hAnsi="Times New Roman" w:cs="Times New Roman"/>
                <w:b/>
                <w:bCs w:val="0"/>
              </w:rPr>
            </w:pPr>
            <w:r w:rsidRPr="00762201">
              <w:rPr>
                <w:rFonts w:ascii="Times New Roman" w:hAnsi="Times New Roman" w:cs="Times New Roman"/>
                <w:b/>
              </w:rPr>
              <w:t>VALORE</w:t>
            </w:r>
          </w:p>
        </w:tc>
      </w:tr>
      <w:tr w:rsidR="00442EE4" w:rsidRPr="00742B31" w:rsidTr="00442EE4">
        <w:tc>
          <w:tcPr>
            <w:tcW w:w="1838" w:type="dxa"/>
            <w:vAlign w:val="center"/>
          </w:tcPr>
          <w:p w:rsidR="00442EE4" w:rsidRPr="00762201" w:rsidRDefault="00742B31" w:rsidP="00742B31">
            <w:pPr>
              <w:spacing w:line="276" w:lineRule="auto"/>
              <w:jc w:val="center"/>
              <w:rPr>
                <w:rFonts w:ascii="Times New Roman" w:hAnsi="Times New Roman" w:cs="Times New Roman"/>
              </w:rPr>
            </w:pPr>
            <w:r>
              <w:rPr>
                <w:rFonts w:ascii="Times New Roman" w:hAnsi="Times New Roman" w:cs="Times New Roman"/>
              </w:rPr>
              <w:t>0</w:t>
            </w:r>
            <w:r w:rsidR="00442EE4" w:rsidRPr="00762201">
              <w:rPr>
                <w:rFonts w:ascii="Times New Roman" w:hAnsi="Times New Roman" w:cs="Times New Roman"/>
              </w:rPr>
              <w:t>1</w:t>
            </w:r>
            <w:r>
              <w:rPr>
                <w:rFonts w:ascii="Times New Roman" w:hAnsi="Times New Roman" w:cs="Times New Roman"/>
              </w:rPr>
              <w:t>, 0</w:t>
            </w:r>
            <w:r w:rsidR="00442EE4" w:rsidRPr="00762201">
              <w:rPr>
                <w:rFonts w:ascii="Times New Roman" w:hAnsi="Times New Roman" w:cs="Times New Roman"/>
              </w:rPr>
              <w:t>2, 07</w:t>
            </w:r>
          </w:p>
        </w:tc>
        <w:tc>
          <w:tcPr>
            <w:tcW w:w="1559" w:type="dxa"/>
            <w:vAlign w:val="center"/>
          </w:tcPr>
          <w:p w:rsidR="00442EE4" w:rsidRPr="00762201" w:rsidRDefault="00442EE4" w:rsidP="00742B31">
            <w:pPr>
              <w:spacing w:line="276" w:lineRule="auto"/>
              <w:jc w:val="center"/>
              <w:rPr>
                <w:rFonts w:ascii="Times New Roman" w:hAnsi="Times New Roman" w:cs="Times New Roman"/>
              </w:rPr>
            </w:pPr>
            <w:r w:rsidRPr="00762201">
              <w:rPr>
                <w:rFonts w:ascii="Times New Roman" w:hAnsi="Times New Roman" w:cs="Times New Roman"/>
              </w:rPr>
              <w:t>CR 04</w:t>
            </w:r>
          </w:p>
        </w:tc>
        <w:tc>
          <w:tcPr>
            <w:tcW w:w="3119" w:type="dxa"/>
            <w:vAlign w:val="center"/>
          </w:tcPr>
          <w:p w:rsidR="00442EE4" w:rsidRPr="00762201" w:rsidRDefault="00442EE4" w:rsidP="00742B31">
            <w:pPr>
              <w:spacing w:line="276" w:lineRule="auto"/>
              <w:jc w:val="center"/>
              <w:rPr>
                <w:rFonts w:ascii="Times New Roman" w:hAnsi="Times New Roman" w:cs="Times New Roman"/>
              </w:rPr>
            </w:pPr>
            <w:r w:rsidRPr="00762201">
              <w:rPr>
                <w:rFonts w:ascii="Times New Roman" w:hAnsi="Times New Roman" w:cs="Times New Roman"/>
                <w:color w:val="000000"/>
                <w:sz w:val="22"/>
                <w:szCs w:val="22"/>
              </w:rPr>
              <w:t>Imprese con un fatturato elevato (si prevede un aumento di fatturato a seguito dell’intervento?)</w:t>
            </w:r>
          </w:p>
        </w:tc>
        <w:tc>
          <w:tcPr>
            <w:tcW w:w="1984" w:type="dxa"/>
            <w:vAlign w:val="center"/>
          </w:tcPr>
          <w:p w:rsidR="00442EE4" w:rsidRPr="00762201" w:rsidRDefault="00442EE4" w:rsidP="00762201">
            <w:pPr>
              <w:spacing w:line="276" w:lineRule="auto"/>
              <w:jc w:val="center"/>
              <w:rPr>
                <w:rFonts w:ascii="Times New Roman" w:hAnsi="Times New Roman" w:cs="Times New Roman"/>
              </w:rPr>
            </w:pPr>
            <w:r w:rsidRPr="00762201">
              <w:rPr>
                <w:rFonts w:ascii="Times New Roman" w:hAnsi="Times New Roman" w:cs="Times New Roman"/>
              </w:rPr>
              <w:t>SI=1</w:t>
            </w:r>
          </w:p>
          <w:p w:rsidR="00442EE4" w:rsidRPr="00762201" w:rsidRDefault="00442EE4" w:rsidP="00762201">
            <w:pPr>
              <w:spacing w:line="276" w:lineRule="auto"/>
              <w:jc w:val="center"/>
              <w:rPr>
                <w:rFonts w:ascii="Times New Roman" w:hAnsi="Times New Roman" w:cs="Times New Roman"/>
              </w:rPr>
            </w:pPr>
            <w:r w:rsidRPr="00762201">
              <w:rPr>
                <w:rFonts w:ascii="Times New Roman" w:hAnsi="Times New Roman" w:cs="Times New Roman"/>
              </w:rPr>
              <w:t>NO=0</w:t>
            </w:r>
          </w:p>
        </w:tc>
        <w:tc>
          <w:tcPr>
            <w:tcW w:w="1134" w:type="dxa"/>
            <w:vAlign w:val="center"/>
          </w:tcPr>
          <w:p w:rsidR="00442EE4" w:rsidRPr="00762201" w:rsidRDefault="00442EE4" w:rsidP="00762201">
            <w:pPr>
              <w:spacing w:line="276" w:lineRule="auto"/>
              <w:jc w:val="center"/>
              <w:rPr>
                <w:rFonts w:ascii="Times New Roman" w:hAnsi="Times New Roman" w:cs="Times New Roman"/>
              </w:rPr>
            </w:pPr>
          </w:p>
        </w:tc>
      </w:tr>
      <w:tr w:rsidR="00442EE4" w:rsidRPr="00742B31" w:rsidTr="00442EE4">
        <w:tc>
          <w:tcPr>
            <w:tcW w:w="1838" w:type="dxa"/>
            <w:vAlign w:val="center"/>
          </w:tcPr>
          <w:p w:rsidR="00442EE4" w:rsidRPr="00762201" w:rsidRDefault="00442EE4" w:rsidP="00742B31">
            <w:pPr>
              <w:spacing w:line="276" w:lineRule="auto"/>
              <w:jc w:val="center"/>
              <w:rPr>
                <w:rFonts w:ascii="Times New Roman" w:hAnsi="Times New Roman" w:cs="Times New Roman"/>
              </w:rPr>
            </w:pPr>
            <w:r w:rsidRPr="00762201">
              <w:rPr>
                <w:rFonts w:ascii="Times New Roman" w:hAnsi="Times New Roman" w:cs="Times New Roman"/>
              </w:rPr>
              <w:t>54, 55</w:t>
            </w:r>
          </w:p>
        </w:tc>
        <w:tc>
          <w:tcPr>
            <w:tcW w:w="1559" w:type="dxa"/>
            <w:vAlign w:val="center"/>
          </w:tcPr>
          <w:p w:rsidR="00442EE4" w:rsidRPr="00762201" w:rsidRDefault="00442EE4" w:rsidP="00742B31">
            <w:pPr>
              <w:spacing w:line="276" w:lineRule="auto"/>
              <w:jc w:val="center"/>
              <w:rPr>
                <w:rFonts w:ascii="Times New Roman" w:hAnsi="Times New Roman" w:cs="Times New Roman"/>
              </w:rPr>
            </w:pPr>
            <w:r w:rsidRPr="00762201">
              <w:rPr>
                <w:rFonts w:ascii="Times New Roman" w:hAnsi="Times New Roman" w:cs="Times New Roman"/>
              </w:rPr>
              <w:t>CR 08</w:t>
            </w:r>
          </w:p>
        </w:tc>
        <w:tc>
          <w:tcPr>
            <w:tcW w:w="3119" w:type="dxa"/>
            <w:vAlign w:val="center"/>
          </w:tcPr>
          <w:p w:rsidR="00442EE4" w:rsidRPr="00762201" w:rsidRDefault="00442EE4" w:rsidP="00742B31">
            <w:pPr>
              <w:spacing w:line="276" w:lineRule="auto"/>
              <w:jc w:val="center"/>
              <w:rPr>
                <w:rFonts w:ascii="Times New Roman" w:hAnsi="Times New Roman" w:cs="Times New Roman"/>
              </w:rPr>
            </w:pPr>
            <w:r w:rsidRPr="00762201">
              <w:rPr>
                <w:rFonts w:ascii="Times New Roman" w:hAnsi="Times New Roman" w:cs="Times New Roman"/>
                <w:color w:val="000000"/>
                <w:sz w:val="22"/>
                <w:szCs w:val="22"/>
              </w:rPr>
              <w:t>Persone beneficiarie</w:t>
            </w:r>
          </w:p>
        </w:tc>
        <w:tc>
          <w:tcPr>
            <w:tcW w:w="1984" w:type="dxa"/>
            <w:vAlign w:val="center"/>
          </w:tcPr>
          <w:p w:rsidR="00442EE4" w:rsidRPr="00762201" w:rsidRDefault="00442EE4" w:rsidP="00762201">
            <w:pPr>
              <w:spacing w:line="276" w:lineRule="auto"/>
              <w:jc w:val="center"/>
              <w:rPr>
                <w:rFonts w:ascii="Times New Roman" w:hAnsi="Times New Roman" w:cs="Times New Roman"/>
              </w:rPr>
            </w:pPr>
            <w:r w:rsidRPr="00762201">
              <w:rPr>
                <w:rFonts w:ascii="Times New Roman" w:hAnsi="Times New Roman" w:cs="Times New Roman"/>
              </w:rPr>
              <w:t>Numero di persone (imbarcate sulle barche oggetto di investimento)</w:t>
            </w:r>
          </w:p>
        </w:tc>
        <w:tc>
          <w:tcPr>
            <w:tcW w:w="1134" w:type="dxa"/>
            <w:vAlign w:val="center"/>
          </w:tcPr>
          <w:p w:rsidR="00442EE4" w:rsidRPr="00762201" w:rsidRDefault="00442EE4" w:rsidP="00762201">
            <w:pPr>
              <w:spacing w:line="276" w:lineRule="auto"/>
              <w:jc w:val="center"/>
              <w:rPr>
                <w:rFonts w:ascii="Times New Roman" w:hAnsi="Times New Roman" w:cs="Times New Roman"/>
              </w:rPr>
            </w:pPr>
          </w:p>
        </w:tc>
      </w:tr>
    </w:tbl>
    <w:p w:rsidR="00742B31" w:rsidRDefault="00742B31" w:rsidP="0034527F">
      <w:pPr>
        <w:spacing w:before="0" w:line="192" w:lineRule="auto"/>
        <w:rPr>
          <w:rFonts w:ascii="Times New Roman" w:hAnsi="Times New Roman" w:cs="Times New Roman"/>
          <w:b/>
        </w:rPr>
      </w:pPr>
    </w:p>
    <w:p w:rsidR="00442EE4" w:rsidRPr="00762201" w:rsidRDefault="00442EE4" w:rsidP="0034527F">
      <w:pPr>
        <w:spacing w:before="0" w:line="192" w:lineRule="auto"/>
        <w:rPr>
          <w:rFonts w:ascii="Times New Roman" w:hAnsi="Times New Roman" w:cs="Times New Roman"/>
          <w:b/>
        </w:rPr>
      </w:pPr>
      <w:r w:rsidRPr="00762201">
        <w:rPr>
          <w:rFonts w:ascii="Times New Roman" w:hAnsi="Times New Roman" w:cs="Times New Roman"/>
          <w:b/>
        </w:rPr>
        <w:t xml:space="preserve">TAB A.7.2.   Elenco degli indicatori di risultato aggiuntivi di progetto </w:t>
      </w:r>
      <w:r w:rsidR="00742B31" w:rsidRPr="00742B31">
        <w:rPr>
          <w:rFonts w:ascii="Times New Roman" w:hAnsi="Times New Roman" w:cs="Times New Roman"/>
          <w:b/>
        </w:rPr>
        <w:t>per Infosys</w:t>
      </w:r>
    </w:p>
    <w:tbl>
      <w:tblPr>
        <w:tblStyle w:val="Grigliatabella"/>
        <w:tblW w:w="9634" w:type="dxa"/>
        <w:tblLayout w:type="fixed"/>
        <w:tblLook w:val="04A0" w:firstRow="1" w:lastRow="0" w:firstColumn="1" w:lastColumn="0" w:noHBand="0" w:noVBand="1"/>
      </w:tblPr>
      <w:tblGrid>
        <w:gridCol w:w="1838"/>
        <w:gridCol w:w="1843"/>
        <w:gridCol w:w="2835"/>
        <w:gridCol w:w="1843"/>
        <w:gridCol w:w="1275"/>
      </w:tblGrid>
      <w:tr w:rsidR="00973F1D" w:rsidRPr="00742B31" w:rsidTr="00762201">
        <w:tc>
          <w:tcPr>
            <w:tcW w:w="1838" w:type="dxa"/>
            <w:vAlign w:val="center"/>
          </w:tcPr>
          <w:p w:rsidR="00973F1D" w:rsidRPr="00762201" w:rsidRDefault="00973F1D" w:rsidP="00742B31">
            <w:pPr>
              <w:spacing w:line="276" w:lineRule="auto"/>
              <w:jc w:val="center"/>
              <w:rPr>
                <w:rFonts w:ascii="Times New Roman" w:hAnsi="Times New Roman" w:cs="Times New Roman"/>
                <w:b/>
                <w:bCs w:val="0"/>
              </w:rPr>
            </w:pPr>
            <w:r w:rsidRPr="00762201">
              <w:rPr>
                <w:rFonts w:ascii="Times New Roman" w:hAnsi="Times New Roman" w:cs="Times New Roman"/>
                <w:b/>
              </w:rPr>
              <w:t>CODICE OPERAZIONE</w:t>
            </w:r>
          </w:p>
        </w:tc>
        <w:tc>
          <w:tcPr>
            <w:tcW w:w="1843" w:type="dxa"/>
            <w:vAlign w:val="center"/>
          </w:tcPr>
          <w:p w:rsidR="00973F1D" w:rsidRPr="00762201" w:rsidRDefault="00973F1D" w:rsidP="00742B31">
            <w:pPr>
              <w:spacing w:line="276" w:lineRule="auto"/>
              <w:jc w:val="center"/>
              <w:rPr>
                <w:rFonts w:ascii="Times New Roman" w:hAnsi="Times New Roman" w:cs="Times New Roman"/>
                <w:b/>
                <w:bCs w:val="0"/>
              </w:rPr>
            </w:pPr>
            <w:r w:rsidRPr="00762201">
              <w:rPr>
                <w:rFonts w:ascii="Times New Roman" w:hAnsi="Times New Roman" w:cs="Times New Roman"/>
                <w:b/>
              </w:rPr>
              <w:t>CODICE</w:t>
            </w:r>
          </w:p>
          <w:p w:rsidR="00973F1D" w:rsidRPr="00762201" w:rsidRDefault="00973F1D" w:rsidP="00742B31">
            <w:pPr>
              <w:spacing w:line="276" w:lineRule="auto"/>
              <w:jc w:val="center"/>
              <w:rPr>
                <w:rFonts w:ascii="Times New Roman" w:hAnsi="Times New Roman" w:cs="Times New Roman"/>
                <w:b/>
                <w:bCs w:val="0"/>
              </w:rPr>
            </w:pPr>
            <w:r w:rsidRPr="00762201">
              <w:rPr>
                <w:rFonts w:ascii="Times New Roman" w:hAnsi="Times New Roman" w:cs="Times New Roman"/>
                <w:b/>
              </w:rPr>
              <w:t>INDICATORE</w:t>
            </w:r>
          </w:p>
        </w:tc>
        <w:tc>
          <w:tcPr>
            <w:tcW w:w="2835" w:type="dxa"/>
            <w:vAlign w:val="center"/>
          </w:tcPr>
          <w:p w:rsidR="00973F1D" w:rsidRPr="00762201" w:rsidRDefault="00973F1D" w:rsidP="00742B31">
            <w:pPr>
              <w:spacing w:line="276" w:lineRule="auto"/>
              <w:jc w:val="center"/>
              <w:rPr>
                <w:rFonts w:ascii="Times New Roman" w:hAnsi="Times New Roman" w:cs="Times New Roman"/>
                <w:b/>
                <w:bCs w:val="0"/>
              </w:rPr>
            </w:pPr>
            <w:r w:rsidRPr="00762201">
              <w:rPr>
                <w:rFonts w:ascii="Times New Roman" w:hAnsi="Times New Roman" w:cs="Times New Roman"/>
                <w:b/>
              </w:rPr>
              <w:t>DESCRIZIONE</w:t>
            </w:r>
          </w:p>
        </w:tc>
        <w:tc>
          <w:tcPr>
            <w:tcW w:w="1843" w:type="dxa"/>
            <w:vAlign w:val="center"/>
          </w:tcPr>
          <w:p w:rsidR="00973F1D" w:rsidRPr="00762201" w:rsidRDefault="00973F1D" w:rsidP="00742B31">
            <w:pPr>
              <w:spacing w:line="276" w:lineRule="auto"/>
              <w:jc w:val="center"/>
              <w:rPr>
                <w:rFonts w:ascii="Times New Roman" w:hAnsi="Times New Roman" w:cs="Times New Roman"/>
                <w:b/>
              </w:rPr>
            </w:pPr>
            <w:r w:rsidRPr="00762201">
              <w:rPr>
                <w:rFonts w:ascii="Times New Roman" w:hAnsi="Times New Roman" w:cs="Times New Roman"/>
                <w:b/>
              </w:rPr>
              <w:t>UNITA’ DI MISURA</w:t>
            </w:r>
          </w:p>
        </w:tc>
        <w:tc>
          <w:tcPr>
            <w:tcW w:w="1275" w:type="dxa"/>
            <w:vAlign w:val="center"/>
          </w:tcPr>
          <w:p w:rsidR="00973F1D" w:rsidRPr="00762201" w:rsidRDefault="00973F1D" w:rsidP="00742B31">
            <w:pPr>
              <w:spacing w:line="276" w:lineRule="auto"/>
              <w:jc w:val="center"/>
              <w:rPr>
                <w:rFonts w:ascii="Times New Roman" w:hAnsi="Times New Roman" w:cs="Times New Roman"/>
                <w:b/>
                <w:bCs w:val="0"/>
              </w:rPr>
            </w:pPr>
            <w:r w:rsidRPr="00762201">
              <w:rPr>
                <w:rFonts w:ascii="Times New Roman" w:hAnsi="Times New Roman" w:cs="Times New Roman"/>
                <w:b/>
              </w:rPr>
              <w:t>Valore</w:t>
            </w:r>
          </w:p>
        </w:tc>
      </w:tr>
      <w:tr w:rsidR="00973F1D" w:rsidRPr="00742B31" w:rsidTr="00762201">
        <w:tc>
          <w:tcPr>
            <w:tcW w:w="1838" w:type="dxa"/>
            <w:vAlign w:val="center"/>
          </w:tcPr>
          <w:p w:rsidR="00973F1D" w:rsidRPr="00762201" w:rsidRDefault="00742B31" w:rsidP="00742B31">
            <w:pPr>
              <w:spacing w:line="276" w:lineRule="auto"/>
              <w:jc w:val="center"/>
              <w:rPr>
                <w:rFonts w:ascii="Times New Roman" w:hAnsi="Times New Roman" w:cs="Times New Roman"/>
              </w:rPr>
            </w:pPr>
            <w:r>
              <w:rPr>
                <w:rFonts w:ascii="Times New Roman" w:hAnsi="Times New Roman" w:cs="Times New Roman"/>
              </w:rPr>
              <w:t>0</w:t>
            </w:r>
            <w:r w:rsidR="00973F1D" w:rsidRPr="00762201">
              <w:rPr>
                <w:rFonts w:ascii="Times New Roman" w:hAnsi="Times New Roman" w:cs="Times New Roman"/>
              </w:rPr>
              <w:t>2</w:t>
            </w:r>
          </w:p>
        </w:tc>
        <w:tc>
          <w:tcPr>
            <w:tcW w:w="1843" w:type="dxa"/>
            <w:vAlign w:val="center"/>
          </w:tcPr>
          <w:p w:rsidR="00973F1D" w:rsidRPr="00762201" w:rsidRDefault="00973F1D" w:rsidP="00742B31">
            <w:pPr>
              <w:spacing w:line="276" w:lineRule="auto"/>
              <w:jc w:val="center"/>
              <w:rPr>
                <w:rFonts w:ascii="Times New Roman" w:hAnsi="Times New Roman" w:cs="Times New Roman"/>
              </w:rPr>
            </w:pPr>
            <w:r w:rsidRPr="00762201">
              <w:rPr>
                <w:rFonts w:ascii="Times New Roman" w:hAnsi="Times New Roman" w:cs="Times New Roman"/>
              </w:rPr>
              <w:t>CR 10</w:t>
            </w:r>
          </w:p>
        </w:tc>
        <w:tc>
          <w:tcPr>
            <w:tcW w:w="2835" w:type="dxa"/>
            <w:vAlign w:val="center"/>
          </w:tcPr>
          <w:p w:rsidR="00973F1D" w:rsidRPr="00762201" w:rsidRDefault="00973F1D" w:rsidP="00742B31">
            <w:pPr>
              <w:spacing w:line="276" w:lineRule="auto"/>
              <w:jc w:val="center"/>
              <w:rPr>
                <w:rFonts w:ascii="Times New Roman" w:hAnsi="Times New Roman" w:cs="Times New Roman"/>
              </w:rPr>
            </w:pPr>
            <w:r w:rsidRPr="00762201">
              <w:rPr>
                <w:rFonts w:ascii="Times New Roman" w:hAnsi="Times New Roman" w:cs="Times New Roman"/>
              </w:rPr>
              <w:t>Azioni che contribuiscono a un buono stato ecologico, compresi il ripristino della natura, la conservazione, la protezione degli ecosistemi, la biodiversità, la salute ed il benessere degli animali (L’iniziativa attiva l’operazione di codice 2?)</w:t>
            </w:r>
          </w:p>
        </w:tc>
        <w:tc>
          <w:tcPr>
            <w:tcW w:w="1843" w:type="dxa"/>
            <w:vAlign w:val="center"/>
          </w:tcPr>
          <w:p w:rsidR="00973F1D" w:rsidRPr="00762201" w:rsidRDefault="00973F1D" w:rsidP="00762201">
            <w:pPr>
              <w:spacing w:line="276" w:lineRule="auto"/>
              <w:jc w:val="center"/>
              <w:rPr>
                <w:rFonts w:ascii="Times New Roman" w:hAnsi="Times New Roman" w:cs="Times New Roman"/>
              </w:rPr>
            </w:pPr>
            <w:r w:rsidRPr="00762201">
              <w:rPr>
                <w:rFonts w:ascii="Times New Roman" w:hAnsi="Times New Roman" w:cs="Times New Roman"/>
              </w:rPr>
              <w:t>SI=1</w:t>
            </w:r>
          </w:p>
          <w:p w:rsidR="00973F1D" w:rsidRPr="00762201" w:rsidRDefault="00973F1D" w:rsidP="00762201">
            <w:pPr>
              <w:spacing w:line="276" w:lineRule="auto"/>
              <w:jc w:val="center"/>
              <w:rPr>
                <w:rFonts w:ascii="Times New Roman" w:hAnsi="Times New Roman" w:cs="Times New Roman"/>
              </w:rPr>
            </w:pPr>
            <w:r w:rsidRPr="00762201">
              <w:rPr>
                <w:rFonts w:ascii="Times New Roman" w:hAnsi="Times New Roman" w:cs="Times New Roman"/>
              </w:rPr>
              <w:t>NO=0</w:t>
            </w:r>
          </w:p>
        </w:tc>
        <w:tc>
          <w:tcPr>
            <w:tcW w:w="1275" w:type="dxa"/>
            <w:vAlign w:val="center"/>
          </w:tcPr>
          <w:p w:rsidR="00973F1D" w:rsidRPr="00762201" w:rsidRDefault="00973F1D" w:rsidP="00762201">
            <w:pPr>
              <w:spacing w:line="276" w:lineRule="auto"/>
              <w:jc w:val="center"/>
              <w:rPr>
                <w:rFonts w:ascii="Times New Roman" w:hAnsi="Times New Roman" w:cs="Times New Roman"/>
              </w:rPr>
            </w:pPr>
          </w:p>
        </w:tc>
      </w:tr>
      <w:tr w:rsidR="00973F1D" w:rsidRPr="00742B31" w:rsidTr="00762201">
        <w:tc>
          <w:tcPr>
            <w:tcW w:w="1838" w:type="dxa"/>
            <w:vAlign w:val="center"/>
          </w:tcPr>
          <w:p w:rsidR="00973F1D" w:rsidRPr="00762201" w:rsidRDefault="00742B31" w:rsidP="00742B31">
            <w:pPr>
              <w:spacing w:line="276" w:lineRule="auto"/>
              <w:jc w:val="center"/>
              <w:rPr>
                <w:rFonts w:ascii="Times New Roman" w:hAnsi="Times New Roman" w:cs="Times New Roman"/>
              </w:rPr>
            </w:pPr>
            <w:r>
              <w:rPr>
                <w:rFonts w:ascii="Times New Roman" w:hAnsi="Times New Roman" w:cs="Times New Roman"/>
              </w:rPr>
              <w:t>0</w:t>
            </w:r>
            <w:r w:rsidR="00973F1D" w:rsidRPr="00762201">
              <w:rPr>
                <w:rFonts w:ascii="Times New Roman" w:hAnsi="Times New Roman" w:cs="Times New Roman"/>
              </w:rPr>
              <w:t>1</w:t>
            </w:r>
          </w:p>
        </w:tc>
        <w:tc>
          <w:tcPr>
            <w:tcW w:w="1843" w:type="dxa"/>
            <w:vAlign w:val="center"/>
          </w:tcPr>
          <w:p w:rsidR="00973F1D" w:rsidRPr="00762201" w:rsidRDefault="00973F1D" w:rsidP="00742B31">
            <w:pPr>
              <w:spacing w:line="276" w:lineRule="auto"/>
              <w:jc w:val="center"/>
              <w:rPr>
                <w:rFonts w:ascii="Times New Roman" w:hAnsi="Times New Roman" w:cs="Times New Roman"/>
              </w:rPr>
            </w:pPr>
            <w:r w:rsidRPr="00762201">
              <w:rPr>
                <w:rFonts w:ascii="Times New Roman" w:hAnsi="Times New Roman" w:cs="Times New Roman"/>
              </w:rPr>
              <w:t>CR 18</w:t>
            </w:r>
          </w:p>
        </w:tc>
        <w:tc>
          <w:tcPr>
            <w:tcW w:w="2835" w:type="dxa"/>
            <w:vAlign w:val="center"/>
          </w:tcPr>
          <w:p w:rsidR="00973F1D" w:rsidRPr="00762201" w:rsidRDefault="00973F1D" w:rsidP="00742B31">
            <w:pPr>
              <w:spacing w:line="276" w:lineRule="auto"/>
              <w:jc w:val="center"/>
              <w:rPr>
                <w:rFonts w:ascii="Times New Roman" w:hAnsi="Times New Roman" w:cs="Times New Roman"/>
              </w:rPr>
            </w:pPr>
            <w:r w:rsidRPr="00762201">
              <w:rPr>
                <w:rFonts w:ascii="Times New Roman" w:hAnsi="Times New Roman" w:cs="Times New Roman"/>
              </w:rPr>
              <w:t>Consumo di energia che comporta riduzione delle emissioni di CO2</w:t>
            </w:r>
          </w:p>
        </w:tc>
        <w:tc>
          <w:tcPr>
            <w:tcW w:w="1843" w:type="dxa"/>
            <w:vAlign w:val="center"/>
          </w:tcPr>
          <w:p w:rsidR="00973F1D" w:rsidRPr="00762201" w:rsidRDefault="00973F1D" w:rsidP="00762201">
            <w:pPr>
              <w:spacing w:line="276" w:lineRule="auto"/>
              <w:jc w:val="center"/>
              <w:rPr>
                <w:rFonts w:ascii="Times New Roman" w:hAnsi="Times New Roman" w:cs="Times New Roman"/>
              </w:rPr>
            </w:pPr>
            <w:r w:rsidRPr="00762201">
              <w:rPr>
                <w:rFonts w:ascii="Times New Roman" w:hAnsi="Times New Roman" w:cs="Times New Roman"/>
              </w:rPr>
              <w:t>kWh/tonnellate</w:t>
            </w:r>
          </w:p>
        </w:tc>
        <w:tc>
          <w:tcPr>
            <w:tcW w:w="1275" w:type="dxa"/>
            <w:vAlign w:val="center"/>
          </w:tcPr>
          <w:p w:rsidR="00973F1D" w:rsidRPr="00762201" w:rsidRDefault="00973F1D" w:rsidP="00762201">
            <w:pPr>
              <w:spacing w:line="276" w:lineRule="auto"/>
              <w:jc w:val="center"/>
              <w:rPr>
                <w:rFonts w:ascii="Times New Roman" w:hAnsi="Times New Roman" w:cs="Times New Roman"/>
              </w:rPr>
            </w:pPr>
          </w:p>
        </w:tc>
      </w:tr>
    </w:tbl>
    <w:p w:rsidR="00442EE4" w:rsidRPr="00762201" w:rsidRDefault="00442EE4" w:rsidP="0034527F">
      <w:pPr>
        <w:spacing w:before="0" w:line="192" w:lineRule="auto"/>
        <w:rPr>
          <w:rFonts w:ascii="Times New Roman" w:hAnsi="Times New Roman" w:cs="Times New Roman"/>
          <w:b/>
        </w:rPr>
      </w:pPr>
    </w:p>
    <w:p w:rsidR="00442EE4" w:rsidRPr="00762201" w:rsidRDefault="00442EE4" w:rsidP="0034527F">
      <w:pPr>
        <w:spacing w:before="0" w:line="192" w:lineRule="auto"/>
        <w:rPr>
          <w:rFonts w:ascii="Times New Roman" w:hAnsi="Times New Roman" w:cs="Times New Roman"/>
          <w:b/>
        </w:rPr>
      </w:pPr>
    </w:p>
    <w:p w:rsidR="0034527F" w:rsidRPr="00762201" w:rsidRDefault="0034527F" w:rsidP="0034527F">
      <w:pPr>
        <w:suppressAutoHyphens w:val="0"/>
        <w:spacing w:before="0" w:line="192" w:lineRule="auto"/>
        <w:rPr>
          <w:rFonts w:ascii="Times New Roman" w:hAnsi="Times New Roman" w:cs="Times New Roman"/>
          <w:b/>
          <w:sz w:val="28"/>
          <w:szCs w:val="28"/>
          <w:shd w:val="clear" w:color="auto" w:fill="C0C0C0"/>
        </w:rPr>
      </w:pPr>
    </w:p>
    <w:p w:rsidR="0034527F" w:rsidRPr="00762201" w:rsidRDefault="0034527F" w:rsidP="0034527F">
      <w:pPr>
        <w:suppressAutoHyphens w:val="0"/>
        <w:spacing w:before="0" w:line="192" w:lineRule="auto"/>
        <w:rPr>
          <w:rFonts w:ascii="Times New Roman" w:hAnsi="Times New Roman" w:cs="Times New Roman"/>
          <w:b/>
          <w:sz w:val="28"/>
          <w:szCs w:val="28"/>
          <w:shd w:val="clear" w:color="auto" w:fill="C0C0C0"/>
        </w:rPr>
      </w:pPr>
    </w:p>
    <w:p w:rsidR="0034527F" w:rsidRPr="00762201" w:rsidRDefault="0034527F" w:rsidP="0034527F">
      <w:pPr>
        <w:snapToGrid w:val="0"/>
        <w:ind w:left="5580"/>
        <w:jc w:val="center"/>
        <w:rPr>
          <w:rFonts w:ascii="Times New Roman" w:hAnsi="Times New Roman" w:cs="Times New Roman"/>
          <w:b/>
          <w:sz w:val="18"/>
          <w:szCs w:val="18"/>
        </w:rPr>
      </w:pPr>
      <w:r w:rsidRPr="00762201">
        <w:rPr>
          <w:rFonts w:ascii="Times New Roman" w:hAnsi="Times New Roman" w:cs="Times New Roman"/>
          <w:b/>
          <w:sz w:val="18"/>
          <w:szCs w:val="18"/>
        </w:rPr>
        <w:t>IL TECNICO PROGETTISTA</w:t>
      </w:r>
    </w:p>
    <w:p w:rsidR="0034527F" w:rsidRPr="00762201" w:rsidRDefault="0034527F" w:rsidP="0034527F">
      <w:pPr>
        <w:snapToGrid w:val="0"/>
        <w:spacing w:before="0"/>
        <w:ind w:left="5579"/>
        <w:jc w:val="center"/>
        <w:rPr>
          <w:rFonts w:ascii="Times New Roman" w:hAnsi="Times New Roman" w:cs="Times New Roman"/>
          <w:b/>
          <w:i/>
          <w:sz w:val="16"/>
          <w:szCs w:val="16"/>
        </w:rPr>
      </w:pPr>
      <w:r w:rsidRPr="00762201">
        <w:rPr>
          <w:rFonts w:ascii="Times New Roman" w:hAnsi="Times New Roman" w:cs="Times New Roman"/>
          <w:b/>
          <w:i/>
          <w:sz w:val="16"/>
          <w:szCs w:val="16"/>
        </w:rPr>
        <w:t>(nome e cognome)</w:t>
      </w:r>
    </w:p>
    <w:p w:rsidR="0034527F" w:rsidRPr="00762201" w:rsidRDefault="0034527F" w:rsidP="0034527F">
      <w:pPr>
        <w:snapToGrid w:val="0"/>
        <w:spacing w:before="0"/>
        <w:ind w:left="5579"/>
        <w:jc w:val="center"/>
        <w:rPr>
          <w:rFonts w:ascii="Times New Roman" w:hAnsi="Times New Roman" w:cs="Times New Roman"/>
          <w:b/>
          <w:sz w:val="18"/>
          <w:szCs w:val="18"/>
        </w:rPr>
      </w:pPr>
      <w:r w:rsidRPr="00762201">
        <w:rPr>
          <w:rFonts w:ascii="Times New Roman" w:hAnsi="Times New Roman" w:cs="Times New Roman"/>
          <w:b/>
          <w:i/>
          <w:sz w:val="16"/>
          <w:szCs w:val="16"/>
        </w:rPr>
        <w:t>(TIMBRO)</w:t>
      </w:r>
    </w:p>
    <w:p w:rsidR="0034527F" w:rsidRPr="00762201" w:rsidRDefault="005E1A45" w:rsidP="005E1A45">
      <w:pPr>
        <w:suppressAutoHyphens w:val="0"/>
        <w:spacing w:before="0" w:line="192" w:lineRule="auto"/>
        <w:rPr>
          <w:rFonts w:ascii="Times New Roman" w:hAnsi="Times New Roman" w:cs="Times New Roman"/>
          <w:b/>
          <w:sz w:val="28"/>
          <w:szCs w:val="28"/>
          <w:shd w:val="clear" w:color="auto" w:fill="C0C0C0"/>
        </w:rPr>
      </w:pPr>
      <w:r w:rsidRPr="00762201">
        <w:rPr>
          <w:rFonts w:ascii="Times New Roman" w:hAnsi="Times New Roman" w:cs="Times New Roman"/>
          <w:b/>
          <w:sz w:val="28"/>
          <w:szCs w:val="28"/>
          <w:shd w:val="clear" w:color="auto" w:fill="C0C0C0"/>
        </w:rPr>
        <w:br w:type="page"/>
      </w:r>
    </w:p>
    <w:p w:rsidR="000352AA" w:rsidRPr="00762201" w:rsidRDefault="00D113D8" w:rsidP="005E1A45">
      <w:pPr>
        <w:suppressAutoHyphens w:val="0"/>
        <w:spacing w:before="0" w:line="192" w:lineRule="auto"/>
        <w:rPr>
          <w:rFonts w:ascii="Times New Roman" w:hAnsi="Times New Roman" w:cs="Times New Roman"/>
          <w:b/>
          <w:sz w:val="28"/>
          <w:szCs w:val="28"/>
          <w:shd w:val="clear" w:color="auto" w:fill="C0C0C0"/>
        </w:rPr>
      </w:pPr>
      <w:r w:rsidRPr="00762201">
        <w:rPr>
          <w:rFonts w:ascii="Times New Roman" w:hAnsi="Times New Roman" w:cs="Times New Roman"/>
          <w:b/>
          <w:sz w:val="28"/>
          <w:szCs w:val="28"/>
          <w:shd w:val="clear" w:color="auto" w:fill="C0C0C0"/>
        </w:rPr>
        <w:lastRenderedPageBreak/>
        <w:t>A</w:t>
      </w:r>
      <w:r w:rsidR="0034527F" w:rsidRPr="00762201">
        <w:rPr>
          <w:rFonts w:ascii="Times New Roman" w:hAnsi="Times New Roman" w:cs="Times New Roman"/>
          <w:b/>
          <w:sz w:val="28"/>
          <w:szCs w:val="28"/>
          <w:shd w:val="clear" w:color="auto" w:fill="C0C0C0"/>
        </w:rPr>
        <w:t>8</w:t>
      </w:r>
      <w:r w:rsidR="000352AA" w:rsidRPr="00762201">
        <w:rPr>
          <w:rFonts w:ascii="Times New Roman" w:hAnsi="Times New Roman" w:cs="Times New Roman"/>
          <w:b/>
          <w:sz w:val="28"/>
          <w:szCs w:val="28"/>
          <w:shd w:val="clear" w:color="auto" w:fill="C0C0C0"/>
        </w:rPr>
        <w:t xml:space="preserve"> - ASSEVERAZIONI DEL TECNICO PROGETTISTA</w:t>
      </w:r>
    </w:p>
    <w:p w:rsidR="000352AA" w:rsidRPr="00762201" w:rsidRDefault="000352AA">
      <w:pPr>
        <w:autoSpaceDE w:val="0"/>
        <w:ind w:right="431"/>
        <w:rPr>
          <w:rFonts w:ascii="Times New Roman" w:hAnsi="Times New Roman" w:cs="Times New Roman"/>
          <w:b/>
          <w:color w:val="000000"/>
        </w:rPr>
      </w:pPr>
    </w:p>
    <w:p w:rsidR="000352AA" w:rsidRPr="00762201" w:rsidRDefault="000352AA">
      <w:pPr>
        <w:autoSpaceDE w:val="0"/>
        <w:ind w:right="431"/>
        <w:rPr>
          <w:rFonts w:ascii="Times New Roman" w:hAnsi="Times New Roman" w:cs="Times New Roman"/>
        </w:rPr>
      </w:pPr>
      <w:r w:rsidRPr="00762201">
        <w:rPr>
          <w:rFonts w:ascii="Times New Roman" w:hAnsi="Times New Roman" w:cs="Times New Roman"/>
          <w:color w:val="000000"/>
        </w:rPr>
        <w:t>Il/la sottoscritto/a _________________</w:t>
      </w:r>
      <w:r w:rsidRPr="00762201">
        <w:rPr>
          <w:rFonts w:ascii="Times New Roman" w:hAnsi="Times New Roman" w:cs="Times New Roman"/>
          <w:color w:val="000000"/>
        </w:rPr>
        <w:softHyphen/>
      </w:r>
      <w:r w:rsidRPr="00762201">
        <w:rPr>
          <w:rFonts w:ascii="Times New Roman" w:hAnsi="Times New Roman" w:cs="Times New Roman"/>
          <w:color w:val="000000"/>
        </w:rPr>
        <w:softHyphen/>
      </w:r>
      <w:r w:rsidRPr="00762201">
        <w:rPr>
          <w:rFonts w:ascii="Times New Roman" w:hAnsi="Times New Roman" w:cs="Times New Roman"/>
          <w:color w:val="000000"/>
        </w:rPr>
        <w:softHyphen/>
        <w:t xml:space="preserve">  nato/a a____________________________  prov. _________  il _____________________ e residente a____________________</w:t>
      </w:r>
    </w:p>
    <w:p w:rsidR="000352AA" w:rsidRPr="00762201" w:rsidRDefault="000352AA">
      <w:pPr>
        <w:autoSpaceDE w:val="0"/>
        <w:ind w:right="431"/>
        <w:rPr>
          <w:rFonts w:ascii="Times New Roman" w:hAnsi="Times New Roman" w:cs="Times New Roman"/>
        </w:rPr>
      </w:pPr>
      <w:r w:rsidRPr="00762201">
        <w:rPr>
          <w:rFonts w:ascii="Times New Roman" w:hAnsi="Times New Roman" w:cs="Times New Roman"/>
          <w:color w:val="000000"/>
        </w:rPr>
        <w:t xml:space="preserve">prov._______via________________________________, tel.___________________ cellulare_______________fax___________________, </w:t>
      </w:r>
      <w:r w:rsidRPr="00762201">
        <w:rPr>
          <w:rFonts w:ascii="Times New Roman" w:hAnsi="Times New Roman" w:cs="Times New Roman"/>
        </w:rPr>
        <w:t xml:space="preserve">C.F. _____________________,  </w:t>
      </w:r>
    </w:p>
    <w:p w:rsidR="000352AA" w:rsidRPr="00762201" w:rsidRDefault="000352AA">
      <w:pPr>
        <w:autoSpaceDE w:val="0"/>
        <w:ind w:right="431"/>
        <w:rPr>
          <w:rFonts w:ascii="Times New Roman" w:hAnsi="Times New Roman" w:cs="Times New Roman"/>
        </w:rPr>
      </w:pPr>
      <w:r w:rsidRPr="00762201">
        <w:rPr>
          <w:rFonts w:ascii="Times New Roman" w:hAnsi="Times New Roman" w:cs="Times New Roman"/>
        </w:rPr>
        <w:t>P.IVA _______________________________,  iscritto all’ordine professionale ________________al n.__________</w:t>
      </w:r>
      <w:r w:rsidR="00E36A4F" w:rsidRPr="00762201">
        <w:rPr>
          <w:rFonts w:ascii="Times New Roman" w:hAnsi="Times New Roman" w:cs="Times New Roman"/>
        </w:rPr>
        <w:t xml:space="preserve"> </w:t>
      </w:r>
      <w:r w:rsidRPr="00762201">
        <w:rPr>
          <w:rFonts w:ascii="Times New Roman" w:hAnsi="Times New Roman" w:cs="Times New Roman"/>
        </w:rPr>
        <w:t>della</w:t>
      </w:r>
      <w:r w:rsidR="00E36A4F" w:rsidRPr="00762201">
        <w:rPr>
          <w:rFonts w:ascii="Times New Roman" w:hAnsi="Times New Roman" w:cs="Times New Roman"/>
        </w:rPr>
        <w:t xml:space="preserve"> </w:t>
      </w:r>
      <w:r w:rsidRPr="00762201">
        <w:rPr>
          <w:rFonts w:ascii="Times New Roman" w:hAnsi="Times New Roman" w:cs="Times New Roman"/>
        </w:rPr>
        <w:t>Provincia______________,</w:t>
      </w:r>
      <w:r w:rsidR="00E36A4F" w:rsidRPr="00762201">
        <w:rPr>
          <w:rFonts w:ascii="Times New Roman" w:hAnsi="Times New Roman" w:cs="Times New Roman"/>
        </w:rPr>
        <w:t xml:space="preserve"> </w:t>
      </w:r>
      <w:r w:rsidRPr="00762201">
        <w:rPr>
          <w:rFonts w:ascii="Times New Roman" w:hAnsi="Times New Roman" w:cs="Times New Roman"/>
        </w:rPr>
        <w:t>in</w:t>
      </w:r>
      <w:r w:rsidR="00E36A4F" w:rsidRPr="00762201">
        <w:rPr>
          <w:rFonts w:ascii="Times New Roman" w:hAnsi="Times New Roman" w:cs="Times New Roman"/>
        </w:rPr>
        <w:t xml:space="preserve"> </w:t>
      </w:r>
      <w:r w:rsidRPr="00762201">
        <w:rPr>
          <w:rFonts w:ascii="Times New Roman" w:hAnsi="Times New Roman" w:cs="Times New Roman"/>
        </w:rPr>
        <w:t>qualità di progettista dell’operazione candidata al cofinanziamento di cui al bando</w:t>
      </w:r>
      <w:r w:rsidR="00820A31" w:rsidRPr="00762201">
        <w:rPr>
          <w:rFonts w:ascii="Times New Roman" w:hAnsi="Times New Roman" w:cs="Times New Roman"/>
        </w:rPr>
        <w:t xml:space="preserve"> di attuazione dell</w:t>
      </w:r>
      <w:r w:rsidR="00742B31">
        <w:rPr>
          <w:rFonts w:ascii="Times New Roman" w:hAnsi="Times New Roman" w:cs="Times New Roman"/>
        </w:rPr>
        <w:t>’</w:t>
      </w:r>
      <w:r w:rsidR="00820A31" w:rsidRPr="00762201">
        <w:rPr>
          <w:rFonts w:ascii="Times New Roman" w:hAnsi="Times New Roman" w:cs="Times New Roman"/>
        </w:rPr>
        <w:t xml:space="preserve"> </w:t>
      </w:r>
      <w:r w:rsidR="00742B31" w:rsidRPr="00742B31">
        <w:rPr>
          <w:rFonts w:ascii="Times New Roman" w:hAnsi="Times New Roman" w:cs="Times New Roman"/>
        </w:rPr>
        <w:t>Azione codice 111102 PN FEAMPA 21-27</w:t>
      </w:r>
      <w:r w:rsidRPr="00762201">
        <w:rPr>
          <w:rFonts w:ascii="Times New Roman" w:hAnsi="Times New Roman" w:cs="Times New Roman"/>
        </w:rPr>
        <w:t xml:space="preserve">denominata: ________________________, a seguito di incarico conferito da __________________  con sede legale in_____________________ , alla via ________________________ n. ______P.IVA___________________________, C.F._________________________________, </w:t>
      </w:r>
    </w:p>
    <w:p w:rsidR="000352AA" w:rsidRPr="00762201" w:rsidRDefault="000352AA">
      <w:pPr>
        <w:pStyle w:val="Testodelblocco3"/>
        <w:ind w:left="0"/>
        <w:jc w:val="both"/>
        <w:rPr>
          <w:sz w:val="24"/>
          <w:szCs w:val="24"/>
        </w:rPr>
      </w:pPr>
      <w:r w:rsidRPr="00762201">
        <w:rPr>
          <w:sz w:val="24"/>
          <w:szCs w:val="24"/>
        </w:rPr>
        <w:t>consapevole delle sanzioni penali nel caso di dichiarazioni non veritiere, di formazione o uso di atti falsi (art. 76 del DPR n.445/2000)</w:t>
      </w:r>
    </w:p>
    <w:p w:rsidR="000352AA" w:rsidRPr="00762201" w:rsidRDefault="000352AA">
      <w:pPr>
        <w:pStyle w:val="Testodelblocco3"/>
        <w:jc w:val="center"/>
        <w:rPr>
          <w:b/>
          <w:szCs w:val="20"/>
        </w:rPr>
      </w:pPr>
    </w:p>
    <w:p w:rsidR="00B3770D" w:rsidRDefault="00B3770D">
      <w:pPr>
        <w:pStyle w:val="Testodelblocco3"/>
        <w:jc w:val="center"/>
        <w:rPr>
          <w:b/>
          <w:sz w:val="24"/>
          <w:szCs w:val="24"/>
        </w:rPr>
      </w:pPr>
    </w:p>
    <w:p w:rsidR="000352AA" w:rsidRPr="00762201" w:rsidRDefault="000352AA">
      <w:pPr>
        <w:pStyle w:val="Testodelblocco3"/>
        <w:jc w:val="center"/>
        <w:rPr>
          <w:sz w:val="24"/>
          <w:szCs w:val="24"/>
        </w:rPr>
      </w:pPr>
      <w:r w:rsidRPr="00762201">
        <w:rPr>
          <w:b/>
          <w:sz w:val="24"/>
          <w:szCs w:val="24"/>
        </w:rPr>
        <w:t>ASSEVERA</w:t>
      </w:r>
    </w:p>
    <w:p w:rsidR="000352AA" w:rsidRPr="00762201" w:rsidRDefault="000352AA">
      <w:pPr>
        <w:pStyle w:val="Testodelblocco3"/>
        <w:jc w:val="center"/>
        <w:rPr>
          <w:b/>
          <w:sz w:val="24"/>
          <w:szCs w:val="24"/>
        </w:rPr>
      </w:pPr>
    </w:p>
    <w:p w:rsidR="000352AA" w:rsidRPr="00762201" w:rsidRDefault="000352AA">
      <w:pPr>
        <w:pStyle w:val="Testodelblocco3"/>
        <w:ind w:left="0"/>
        <w:jc w:val="both"/>
        <w:rPr>
          <w:sz w:val="24"/>
          <w:szCs w:val="24"/>
        </w:rPr>
      </w:pPr>
      <w:r w:rsidRPr="00762201">
        <w:rPr>
          <w:sz w:val="24"/>
          <w:szCs w:val="24"/>
        </w:rPr>
        <w:t xml:space="preserve">la piena conformità dell’operazione da realizzare alle disposizioni e norme in materia di sicurezza ed in materia igienico-sanitarie vigenti nonché al Codice della Navigazione </w:t>
      </w:r>
    </w:p>
    <w:p w:rsidR="000352AA" w:rsidRPr="00762201" w:rsidRDefault="000352AA">
      <w:pPr>
        <w:pStyle w:val="Testodelblocco3"/>
        <w:ind w:left="0"/>
        <w:rPr>
          <w:sz w:val="24"/>
          <w:szCs w:val="24"/>
        </w:rPr>
      </w:pPr>
    </w:p>
    <w:p w:rsidR="00B3770D" w:rsidRDefault="00B3770D">
      <w:pPr>
        <w:autoSpaceDE w:val="0"/>
        <w:ind w:left="540" w:right="432"/>
        <w:jc w:val="center"/>
        <w:rPr>
          <w:rFonts w:ascii="Times New Roman" w:hAnsi="Times New Roman" w:cs="Times New Roman"/>
          <w:b/>
          <w:bCs w:val="0"/>
          <w:color w:val="000000"/>
        </w:rPr>
      </w:pPr>
    </w:p>
    <w:p w:rsidR="000352AA" w:rsidRPr="00762201" w:rsidRDefault="000352AA">
      <w:pPr>
        <w:autoSpaceDE w:val="0"/>
        <w:ind w:left="540" w:right="432"/>
        <w:jc w:val="center"/>
        <w:rPr>
          <w:rFonts w:ascii="Times New Roman" w:hAnsi="Times New Roman" w:cs="Times New Roman"/>
          <w:sz w:val="20"/>
          <w:szCs w:val="20"/>
        </w:rPr>
      </w:pPr>
      <w:r w:rsidRPr="00762201">
        <w:rPr>
          <w:rFonts w:ascii="Times New Roman" w:hAnsi="Times New Roman" w:cs="Times New Roman"/>
          <w:b/>
          <w:bCs w:val="0"/>
          <w:color w:val="000000"/>
        </w:rPr>
        <w:t>D I C H I A R A</w:t>
      </w:r>
      <w:r w:rsidRPr="00762201">
        <w:rPr>
          <w:rStyle w:val="Rimandonotaapidipagina3"/>
          <w:rFonts w:ascii="Times New Roman" w:hAnsi="Times New Roman" w:cs="Times New Roman"/>
          <w:b/>
          <w:color w:val="000000"/>
          <w:sz w:val="20"/>
          <w:szCs w:val="20"/>
        </w:rPr>
        <w:footnoteReference w:id="2"/>
      </w:r>
    </w:p>
    <w:p w:rsidR="000352AA" w:rsidRPr="00762201" w:rsidRDefault="000352AA">
      <w:pPr>
        <w:autoSpaceDE w:val="0"/>
        <w:ind w:left="540" w:right="432"/>
        <w:jc w:val="left"/>
        <w:rPr>
          <w:rFonts w:ascii="Times New Roman" w:hAnsi="Times New Roman" w:cs="Times New Roman"/>
          <w:sz w:val="20"/>
          <w:szCs w:val="20"/>
        </w:rPr>
      </w:pPr>
    </w:p>
    <w:p w:rsidR="000352AA" w:rsidRPr="00762201" w:rsidRDefault="000352AA" w:rsidP="00FB528F">
      <w:pPr>
        <w:numPr>
          <w:ilvl w:val="0"/>
          <w:numId w:val="26"/>
        </w:numPr>
        <w:spacing w:before="0"/>
        <w:rPr>
          <w:rFonts w:ascii="Times New Roman" w:hAnsi="Times New Roman" w:cs="Times New Roman"/>
        </w:rPr>
      </w:pPr>
      <w:r w:rsidRPr="00762201">
        <w:rPr>
          <w:rFonts w:ascii="Times New Roman" w:hAnsi="Times New Roman" w:cs="Times New Roman"/>
        </w:rPr>
        <w:t>la completezza della documentazione relativa agli intervenuti accertamenti di fattibilità tecnica, amministrativa ed economica dell’intervento</w:t>
      </w:r>
    </w:p>
    <w:p w:rsidR="000352AA" w:rsidRPr="00762201" w:rsidRDefault="000352AA" w:rsidP="00FB528F">
      <w:pPr>
        <w:numPr>
          <w:ilvl w:val="0"/>
          <w:numId w:val="26"/>
        </w:numPr>
        <w:spacing w:before="0"/>
        <w:rPr>
          <w:rFonts w:ascii="Times New Roman" w:hAnsi="Times New Roman" w:cs="Times New Roman"/>
        </w:rPr>
      </w:pPr>
      <w:r w:rsidRPr="00762201">
        <w:rPr>
          <w:rFonts w:ascii="Times New Roman" w:hAnsi="Times New Roman" w:cs="Times New Roman"/>
        </w:rPr>
        <w:t xml:space="preserve">il livello esecutivo della progettazione della completezza, adeguatezza e chiarezza degli elaborati progettuali grafici, descrittivi e tecnico-economici, previsti; </w:t>
      </w:r>
    </w:p>
    <w:p w:rsidR="000352AA" w:rsidRPr="00762201" w:rsidRDefault="000352AA" w:rsidP="00FB528F">
      <w:pPr>
        <w:numPr>
          <w:ilvl w:val="0"/>
          <w:numId w:val="26"/>
        </w:numPr>
        <w:spacing w:before="0"/>
        <w:rPr>
          <w:rFonts w:ascii="Times New Roman" w:hAnsi="Times New Roman" w:cs="Times New Roman"/>
        </w:rPr>
      </w:pPr>
      <w:r w:rsidRPr="00762201">
        <w:rPr>
          <w:rFonts w:ascii="Times New Roman" w:hAnsi="Times New Roman" w:cs="Times New Roman"/>
        </w:rPr>
        <w:t>la rispondenza delle scelte progettuali alle esigenze di manutenzione e gestione;</w:t>
      </w:r>
    </w:p>
    <w:p w:rsidR="000352AA" w:rsidRPr="00762201" w:rsidRDefault="000352AA" w:rsidP="00FB528F">
      <w:pPr>
        <w:numPr>
          <w:ilvl w:val="0"/>
          <w:numId w:val="26"/>
        </w:numPr>
        <w:spacing w:before="0"/>
        <w:rPr>
          <w:rFonts w:ascii="Times New Roman" w:hAnsi="Times New Roman" w:cs="Times New Roman"/>
        </w:rPr>
      </w:pPr>
      <w:r w:rsidRPr="00762201">
        <w:rPr>
          <w:rFonts w:ascii="Times New Roman" w:hAnsi="Times New Roman" w:cs="Times New Roman"/>
        </w:rPr>
        <w:t xml:space="preserve">l’esistenza delle dichiarazioni in merito al rispetto delle prescrizioni normative, tecniche e legislative comunque applicabili al progetto;                                                                                                                                                                  </w:t>
      </w:r>
    </w:p>
    <w:p w:rsidR="000352AA" w:rsidRPr="00762201" w:rsidRDefault="000352AA" w:rsidP="00FB528F">
      <w:pPr>
        <w:pStyle w:val="Testodelblocco3"/>
        <w:numPr>
          <w:ilvl w:val="0"/>
          <w:numId w:val="26"/>
        </w:numPr>
        <w:ind w:right="-1"/>
        <w:jc w:val="both"/>
        <w:rPr>
          <w:sz w:val="24"/>
          <w:szCs w:val="24"/>
        </w:rPr>
      </w:pPr>
      <w:r w:rsidRPr="00762201">
        <w:rPr>
          <w:sz w:val="24"/>
          <w:szCs w:val="24"/>
        </w:rPr>
        <w:t>l’impossibilità di reperire o utilizzare più fornitori per l’acquisizione di beni altamente specializzati</w:t>
      </w:r>
      <w:r w:rsidR="00082EDC" w:rsidRPr="00762201">
        <w:rPr>
          <w:sz w:val="24"/>
          <w:szCs w:val="24"/>
        </w:rPr>
        <w:t xml:space="preserve"> </w:t>
      </w:r>
      <w:r w:rsidRPr="00762201">
        <w:rPr>
          <w:sz w:val="24"/>
          <w:szCs w:val="24"/>
        </w:rPr>
        <w:t>(specificare il bene);</w:t>
      </w:r>
    </w:p>
    <w:p w:rsidR="000352AA" w:rsidRPr="00762201" w:rsidRDefault="000352AA" w:rsidP="00FB528F">
      <w:pPr>
        <w:pStyle w:val="Testodelblocco3"/>
        <w:numPr>
          <w:ilvl w:val="0"/>
          <w:numId w:val="26"/>
        </w:numPr>
        <w:ind w:right="0"/>
        <w:jc w:val="both"/>
        <w:rPr>
          <w:sz w:val="24"/>
          <w:szCs w:val="24"/>
        </w:rPr>
      </w:pPr>
      <w:r w:rsidRPr="00762201">
        <w:rPr>
          <w:sz w:val="24"/>
          <w:szCs w:val="24"/>
        </w:rPr>
        <w:t>il rispetto delle prescrizioni normative, tecniche e legislative comunque applicabili al progetto;</w:t>
      </w:r>
    </w:p>
    <w:p w:rsidR="000352AA" w:rsidRPr="00762201" w:rsidRDefault="000352AA" w:rsidP="00FB528F">
      <w:pPr>
        <w:pStyle w:val="Testodelblocco3"/>
        <w:numPr>
          <w:ilvl w:val="0"/>
          <w:numId w:val="26"/>
        </w:numPr>
        <w:ind w:right="-1"/>
        <w:jc w:val="both"/>
        <w:rPr>
          <w:sz w:val="24"/>
          <w:szCs w:val="24"/>
        </w:rPr>
      </w:pPr>
      <w:r w:rsidRPr="00762201">
        <w:rPr>
          <w:sz w:val="24"/>
          <w:szCs w:val="24"/>
        </w:rPr>
        <w:t>l’acquisizione di tutte le approvazioni ed autorizzazioni di legge, necessarie ad assicurare l’immediata cantierabilità dell’operazione;</w:t>
      </w:r>
    </w:p>
    <w:p w:rsidR="000352AA" w:rsidRPr="00762201" w:rsidRDefault="000352AA" w:rsidP="00FB528F">
      <w:pPr>
        <w:pStyle w:val="Testodelblocco3"/>
        <w:numPr>
          <w:ilvl w:val="0"/>
          <w:numId w:val="26"/>
        </w:numPr>
        <w:ind w:right="-1"/>
        <w:jc w:val="both"/>
        <w:rPr>
          <w:sz w:val="24"/>
          <w:szCs w:val="24"/>
        </w:rPr>
      </w:pPr>
      <w:r w:rsidRPr="00762201">
        <w:rPr>
          <w:sz w:val="24"/>
          <w:szCs w:val="24"/>
        </w:rPr>
        <w:t>il non aumento della capacità/abilità di catture del peschereccio, a seguito della realizzazione dell’operazione ammessa a cofinanziamento</w:t>
      </w:r>
      <w:r w:rsidR="00082EDC" w:rsidRPr="00762201">
        <w:rPr>
          <w:sz w:val="24"/>
          <w:szCs w:val="24"/>
        </w:rPr>
        <w:t>.</w:t>
      </w:r>
    </w:p>
    <w:p w:rsidR="000352AA" w:rsidRPr="00762201" w:rsidRDefault="000352AA" w:rsidP="00442EA1">
      <w:pPr>
        <w:autoSpaceDE w:val="0"/>
        <w:ind w:right="432"/>
        <w:rPr>
          <w:rFonts w:ascii="Times New Roman" w:hAnsi="Times New Roman" w:cs="Times New Roman"/>
          <w:b/>
          <w:bCs w:val="0"/>
          <w:color w:val="000000"/>
          <w:sz w:val="20"/>
          <w:szCs w:val="20"/>
        </w:rPr>
      </w:pPr>
    </w:p>
    <w:p w:rsidR="000352AA" w:rsidRPr="00762201" w:rsidRDefault="000352AA">
      <w:pPr>
        <w:pStyle w:val="Testodelblocco3"/>
        <w:ind w:left="0"/>
        <w:jc w:val="both"/>
        <w:rPr>
          <w:b/>
          <w:bCs/>
          <w:szCs w:val="20"/>
        </w:rPr>
      </w:pPr>
    </w:p>
    <w:p w:rsidR="000352AA" w:rsidRPr="00762201" w:rsidRDefault="000352AA">
      <w:pPr>
        <w:pStyle w:val="Testodelblocco3"/>
        <w:ind w:left="0"/>
        <w:jc w:val="both"/>
        <w:rPr>
          <w:sz w:val="24"/>
          <w:szCs w:val="24"/>
        </w:rPr>
      </w:pPr>
      <w:r w:rsidRPr="00762201">
        <w:rPr>
          <w:sz w:val="24"/>
          <w:szCs w:val="24"/>
        </w:rPr>
        <w:t>Data, _________________</w:t>
      </w:r>
    </w:p>
    <w:p w:rsidR="000352AA" w:rsidRPr="00762201" w:rsidRDefault="000352AA" w:rsidP="00B3770D">
      <w:pPr>
        <w:pStyle w:val="Testodelblocco3"/>
        <w:ind w:left="3545"/>
        <w:jc w:val="right"/>
        <w:rPr>
          <w:sz w:val="24"/>
          <w:szCs w:val="24"/>
        </w:rPr>
      </w:pPr>
      <w:r w:rsidRPr="00762201">
        <w:rPr>
          <w:sz w:val="24"/>
          <w:szCs w:val="24"/>
        </w:rPr>
        <w:t>Il progettista</w:t>
      </w:r>
    </w:p>
    <w:p w:rsidR="000352AA" w:rsidRPr="00762201" w:rsidRDefault="000352AA" w:rsidP="00B3770D">
      <w:pPr>
        <w:pStyle w:val="Testodelblocco3"/>
        <w:ind w:left="-2127"/>
        <w:jc w:val="right"/>
        <w:rPr>
          <w:szCs w:val="20"/>
        </w:rPr>
      </w:pPr>
      <w:r w:rsidRPr="00762201">
        <w:rPr>
          <w:szCs w:val="20"/>
        </w:rPr>
        <w:t>(firma e timbro)</w:t>
      </w:r>
    </w:p>
    <w:p w:rsidR="000352AA" w:rsidRPr="00762201" w:rsidRDefault="000352AA" w:rsidP="00B3770D">
      <w:pPr>
        <w:pStyle w:val="Testodelblocco3"/>
        <w:ind w:left="4956"/>
        <w:jc w:val="right"/>
        <w:rPr>
          <w:szCs w:val="20"/>
        </w:rPr>
      </w:pPr>
      <w:r w:rsidRPr="00762201">
        <w:rPr>
          <w:szCs w:val="20"/>
        </w:rPr>
        <w:t>____________________________</w:t>
      </w:r>
    </w:p>
    <w:p w:rsidR="00442EA1" w:rsidRPr="00762201" w:rsidRDefault="00442EA1">
      <w:pPr>
        <w:pStyle w:val="Testodelblocco3"/>
        <w:ind w:left="0"/>
        <w:jc w:val="both"/>
        <w:rPr>
          <w:i/>
          <w:sz w:val="16"/>
        </w:rPr>
      </w:pPr>
    </w:p>
    <w:p w:rsidR="00B3770D" w:rsidRDefault="00B3770D" w:rsidP="00442EA1">
      <w:pPr>
        <w:pStyle w:val="Testodelblocco3"/>
        <w:ind w:left="0"/>
        <w:jc w:val="both"/>
        <w:rPr>
          <w:i/>
          <w:sz w:val="16"/>
        </w:rPr>
      </w:pPr>
    </w:p>
    <w:p w:rsidR="000352AA" w:rsidRPr="00762201" w:rsidRDefault="000352AA" w:rsidP="00442EA1">
      <w:pPr>
        <w:pStyle w:val="Testodelblocco3"/>
        <w:ind w:left="0"/>
        <w:jc w:val="both"/>
        <w:rPr>
          <w:i/>
          <w:sz w:val="16"/>
        </w:rPr>
      </w:pPr>
      <w:r w:rsidRPr="00762201">
        <w:rPr>
          <w:i/>
          <w:sz w:val="16"/>
        </w:rPr>
        <w:t>(Ai sensi dell’art. 38 del DPR n. 445/2000, la sottoscrizione non è soggetta ad autenticazione ove sia apposta alla presenza del dipendente addetto a riceverla ovvero la richiesta sia presentata unitamente a copia fotostatica, firmata in originale, di un documento d’identità del sottoscrittore).</w:t>
      </w:r>
    </w:p>
    <w:p w:rsidR="003E2BA0" w:rsidRPr="00762201" w:rsidRDefault="003E2BA0" w:rsidP="00442EA1">
      <w:pPr>
        <w:pStyle w:val="Testodelblocco3"/>
        <w:ind w:left="0"/>
        <w:jc w:val="both"/>
        <w:rPr>
          <w:i/>
          <w:sz w:val="16"/>
        </w:rPr>
      </w:pPr>
    </w:p>
    <w:p w:rsidR="00443C18" w:rsidRPr="00762201" w:rsidRDefault="00443C18" w:rsidP="00442EA1">
      <w:pPr>
        <w:pStyle w:val="Testodelblocco3"/>
        <w:ind w:left="0"/>
        <w:jc w:val="both"/>
        <w:rPr>
          <w:i/>
          <w:sz w:val="16"/>
        </w:rPr>
      </w:pPr>
    </w:p>
    <w:p w:rsidR="00742B31" w:rsidRDefault="00742B31">
      <w:pPr>
        <w:suppressAutoHyphens w:val="0"/>
        <w:spacing w:before="0"/>
        <w:jc w:val="left"/>
        <w:rPr>
          <w:rFonts w:ascii="Times New Roman" w:hAnsi="Times New Roman" w:cs="Times New Roman"/>
          <w:b/>
        </w:rPr>
      </w:pPr>
      <w:r>
        <w:rPr>
          <w:rFonts w:ascii="Times New Roman" w:hAnsi="Times New Roman" w:cs="Times New Roman"/>
          <w:b/>
        </w:rPr>
        <w:br w:type="page"/>
      </w:r>
    </w:p>
    <w:p w:rsidR="00443C18" w:rsidRPr="00762201" w:rsidRDefault="00443C18" w:rsidP="00443C18">
      <w:pPr>
        <w:jc w:val="center"/>
        <w:rPr>
          <w:rFonts w:ascii="Times New Roman" w:hAnsi="Times New Roman" w:cs="Times New Roman"/>
          <w:b/>
          <w:bCs w:val="0"/>
        </w:rPr>
      </w:pPr>
      <w:r w:rsidRPr="00762201">
        <w:rPr>
          <w:rFonts w:ascii="Times New Roman" w:hAnsi="Times New Roman" w:cs="Times New Roman"/>
          <w:b/>
        </w:rPr>
        <w:lastRenderedPageBreak/>
        <w:t>ALLEGATO IMBARCAZIONI</w:t>
      </w:r>
      <w:r w:rsidRPr="00762201">
        <w:rPr>
          <w:rFonts w:ascii="Times New Roman" w:hAnsi="Times New Roman" w:cs="Times New Roman"/>
          <w:b/>
          <w:bCs w:val="0"/>
        </w:rPr>
        <w:t xml:space="preserve"> CODICE 111102</w:t>
      </w:r>
    </w:p>
    <w:p w:rsidR="00443C18" w:rsidRPr="00220DCA" w:rsidRDefault="00443C18" w:rsidP="00220DCA">
      <w:pPr>
        <w:spacing w:line="276" w:lineRule="auto"/>
        <w:jc w:val="center"/>
        <w:rPr>
          <w:rFonts w:ascii="Times New Roman" w:hAnsi="Times New Roman" w:cs="Times New Roman"/>
          <w:i/>
          <w:iCs/>
          <w:color w:val="000000" w:themeColor="text1"/>
        </w:rPr>
      </w:pPr>
      <w:r w:rsidRPr="00220DCA">
        <w:rPr>
          <w:rFonts w:ascii="Times New Roman" w:hAnsi="Times New Roman" w:cs="Times New Roman"/>
          <w:i/>
          <w:iCs/>
          <w:color w:val="000000" w:themeColor="text1"/>
        </w:rPr>
        <w:t>Azione volta ad incrementare la competitività delle imprese di PPC in mare e quelle delle acque interne e a migliorare le condizioni reddituali degli addetti</w:t>
      </w:r>
    </w:p>
    <w:p w:rsidR="00443C18" w:rsidRPr="00220DCA" w:rsidRDefault="00443C18" w:rsidP="00220DCA">
      <w:pPr>
        <w:jc w:val="center"/>
        <w:rPr>
          <w:rFonts w:ascii="Times New Roman" w:hAnsi="Times New Roman" w:cs="Times New Roman"/>
          <w:b/>
          <w:bCs w:val="0"/>
        </w:rPr>
      </w:pPr>
    </w:p>
    <w:p w:rsidR="00443C18" w:rsidRPr="00220DCA" w:rsidRDefault="00443C18" w:rsidP="00220DCA">
      <w:pPr>
        <w:rPr>
          <w:rFonts w:ascii="Times New Roman" w:hAnsi="Times New Roman" w:cs="Times New Roman"/>
        </w:rPr>
      </w:pPr>
      <w:r w:rsidRPr="00220DCA">
        <w:rPr>
          <w:rFonts w:ascii="Times New Roman" w:hAnsi="Times New Roman" w:cs="Times New Roman"/>
        </w:rPr>
        <w:t>L’</w:t>
      </w:r>
      <w:r w:rsidR="00114119">
        <w:rPr>
          <w:rFonts w:ascii="Times New Roman" w:hAnsi="Times New Roman" w:cs="Times New Roman"/>
        </w:rPr>
        <w:t>”</w:t>
      </w:r>
      <w:r w:rsidRPr="00220DCA">
        <w:rPr>
          <w:rFonts w:ascii="Times New Roman" w:hAnsi="Times New Roman" w:cs="Times New Roman"/>
          <w:i/>
          <w:iCs/>
        </w:rPr>
        <w:t xml:space="preserve">Allegato </w:t>
      </w:r>
      <w:r w:rsidR="00114119" w:rsidRPr="00220DCA">
        <w:rPr>
          <w:rFonts w:ascii="Times New Roman" w:hAnsi="Times New Roman" w:cs="Times New Roman"/>
          <w:i/>
          <w:iCs/>
        </w:rPr>
        <w:t>Imbarcazioni</w:t>
      </w:r>
      <w:r w:rsidR="00114119">
        <w:rPr>
          <w:rFonts w:ascii="Times New Roman" w:hAnsi="Times New Roman" w:cs="Times New Roman"/>
          <w:i/>
          <w:iCs/>
        </w:rPr>
        <w:t>”</w:t>
      </w:r>
      <w:r w:rsidR="00114119">
        <w:rPr>
          <w:rFonts w:ascii="Times New Roman" w:hAnsi="Times New Roman" w:cs="Times New Roman"/>
        </w:rPr>
        <w:t xml:space="preserve"> </w:t>
      </w:r>
      <w:r w:rsidR="00114119" w:rsidRPr="00220DCA">
        <w:rPr>
          <w:rFonts w:ascii="Times New Roman" w:hAnsi="Times New Roman" w:cs="Times New Roman"/>
        </w:rPr>
        <w:t>deve</w:t>
      </w:r>
      <w:r w:rsidRPr="00220DCA">
        <w:rPr>
          <w:rFonts w:ascii="Times New Roman" w:hAnsi="Times New Roman" w:cs="Times New Roman"/>
        </w:rPr>
        <w:t xml:space="preserve"> essere compilato per ogni imbarcazione oggetto di istanza. </w:t>
      </w:r>
    </w:p>
    <w:p w:rsidR="00443C18" w:rsidRPr="00220DCA" w:rsidRDefault="00443C18" w:rsidP="00220DCA">
      <w:pPr>
        <w:rPr>
          <w:rFonts w:ascii="Times New Roman" w:hAnsi="Times New Roman" w:cs="Times New Roman"/>
        </w:rPr>
      </w:pPr>
    </w:p>
    <w:tbl>
      <w:tblPr>
        <w:tblStyle w:val="Grigliatabella"/>
        <w:tblW w:w="9634" w:type="dxa"/>
        <w:tblLook w:val="04A0" w:firstRow="1" w:lastRow="0" w:firstColumn="1" w:lastColumn="0" w:noHBand="0" w:noVBand="1"/>
      </w:tblPr>
      <w:tblGrid>
        <w:gridCol w:w="883"/>
        <w:gridCol w:w="809"/>
        <w:gridCol w:w="1715"/>
        <w:gridCol w:w="563"/>
        <w:gridCol w:w="821"/>
        <w:gridCol w:w="4843"/>
      </w:tblGrid>
      <w:tr w:rsidR="00443C18" w:rsidRPr="00220DCA" w:rsidTr="00531D6C">
        <w:tc>
          <w:tcPr>
            <w:tcW w:w="808" w:type="dxa"/>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N.UE</w:t>
            </w:r>
          </w:p>
        </w:tc>
        <w:tc>
          <w:tcPr>
            <w:tcW w:w="777" w:type="dxa"/>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Matr.</w:t>
            </w:r>
          </w:p>
        </w:tc>
        <w:tc>
          <w:tcPr>
            <w:tcW w:w="1724" w:type="dxa"/>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Età del peschereccio</w:t>
            </w:r>
            <w:r w:rsidR="00114119">
              <w:rPr>
                <w:rFonts w:ascii="Times New Roman" w:hAnsi="Times New Roman" w:cs="Times New Roman"/>
                <w:b/>
              </w:rPr>
              <w:t xml:space="preserve"> </w:t>
            </w:r>
            <w:r w:rsidRPr="00220DCA">
              <w:rPr>
                <w:rFonts w:ascii="Times New Roman" w:hAnsi="Times New Roman" w:cs="Times New Roman"/>
                <w:b/>
                <w:sz w:val="22"/>
                <w:szCs w:val="22"/>
              </w:rPr>
              <w:t>(</w:t>
            </w:r>
            <w:r w:rsidRPr="00220DCA">
              <w:rPr>
                <w:rFonts w:ascii="Times New Roman" w:hAnsi="Times New Roman" w:cs="Times New Roman"/>
                <w:b/>
                <w:sz w:val="16"/>
                <w:szCs w:val="16"/>
              </w:rPr>
              <w:t>*</w:t>
            </w:r>
            <w:r w:rsidRPr="00220DCA">
              <w:rPr>
                <w:rFonts w:ascii="Times New Roman" w:hAnsi="Times New Roman" w:cs="Times New Roman"/>
                <w:b/>
                <w:sz w:val="22"/>
                <w:szCs w:val="22"/>
              </w:rPr>
              <w:t>)</w:t>
            </w:r>
          </w:p>
        </w:tc>
        <w:tc>
          <w:tcPr>
            <w:tcW w:w="515" w:type="dxa"/>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GT</w:t>
            </w:r>
          </w:p>
        </w:tc>
        <w:tc>
          <w:tcPr>
            <w:tcW w:w="830" w:type="dxa"/>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kW</w:t>
            </w:r>
          </w:p>
        </w:tc>
        <w:tc>
          <w:tcPr>
            <w:tcW w:w="4980" w:type="dxa"/>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Autorizzata alla pesca entro (miglia)</w:t>
            </w:r>
          </w:p>
        </w:tc>
      </w:tr>
      <w:tr w:rsidR="00443C18" w:rsidRPr="00220DCA" w:rsidTr="00531D6C">
        <w:tc>
          <w:tcPr>
            <w:tcW w:w="808" w:type="dxa"/>
          </w:tcPr>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tc>
        <w:tc>
          <w:tcPr>
            <w:tcW w:w="777" w:type="dxa"/>
          </w:tcPr>
          <w:p w:rsidR="00443C18" w:rsidRPr="00220DCA" w:rsidRDefault="00443C18" w:rsidP="00220DCA">
            <w:pPr>
              <w:rPr>
                <w:rFonts w:ascii="Times New Roman" w:hAnsi="Times New Roman" w:cs="Times New Roman"/>
              </w:rPr>
            </w:pPr>
          </w:p>
        </w:tc>
        <w:tc>
          <w:tcPr>
            <w:tcW w:w="1724" w:type="dxa"/>
          </w:tcPr>
          <w:p w:rsidR="00443C18" w:rsidRPr="00220DCA" w:rsidRDefault="00443C18" w:rsidP="00220DCA">
            <w:pPr>
              <w:rPr>
                <w:rFonts w:ascii="Times New Roman" w:hAnsi="Times New Roman" w:cs="Times New Roman"/>
              </w:rPr>
            </w:pPr>
          </w:p>
        </w:tc>
        <w:tc>
          <w:tcPr>
            <w:tcW w:w="515" w:type="dxa"/>
          </w:tcPr>
          <w:p w:rsidR="00443C18" w:rsidRPr="00220DCA" w:rsidRDefault="00443C18" w:rsidP="00220DCA">
            <w:pPr>
              <w:rPr>
                <w:rFonts w:ascii="Times New Roman" w:hAnsi="Times New Roman" w:cs="Times New Roman"/>
              </w:rPr>
            </w:pPr>
          </w:p>
        </w:tc>
        <w:tc>
          <w:tcPr>
            <w:tcW w:w="830" w:type="dxa"/>
          </w:tcPr>
          <w:p w:rsidR="00443C18" w:rsidRPr="00220DCA" w:rsidRDefault="00443C18" w:rsidP="00220DCA">
            <w:pPr>
              <w:rPr>
                <w:rFonts w:ascii="Times New Roman" w:hAnsi="Times New Roman" w:cs="Times New Roman"/>
              </w:rPr>
            </w:pPr>
          </w:p>
        </w:tc>
        <w:tc>
          <w:tcPr>
            <w:tcW w:w="4980" w:type="dxa"/>
          </w:tcPr>
          <w:p w:rsidR="00443C18" w:rsidRPr="00220DCA" w:rsidRDefault="00443C18" w:rsidP="00220DCA">
            <w:pPr>
              <w:rPr>
                <w:rFonts w:ascii="Times New Roman" w:hAnsi="Times New Roman" w:cs="Times New Roman"/>
              </w:rPr>
            </w:pPr>
          </w:p>
        </w:tc>
      </w:tr>
      <w:tr w:rsidR="00443C18" w:rsidRPr="00220DCA" w:rsidTr="00531D6C">
        <w:tc>
          <w:tcPr>
            <w:tcW w:w="808" w:type="dxa"/>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N. RIP</w:t>
            </w:r>
          </w:p>
        </w:tc>
        <w:tc>
          <w:tcPr>
            <w:tcW w:w="2501" w:type="dxa"/>
            <w:gridSpan w:val="2"/>
          </w:tcPr>
          <w:p w:rsidR="00443C18" w:rsidRPr="00220DCA" w:rsidRDefault="00443C18" w:rsidP="00220DCA">
            <w:pPr>
              <w:jc w:val="center"/>
              <w:rPr>
                <w:rFonts w:ascii="Times New Roman" w:hAnsi="Times New Roman" w:cs="Times New Roman"/>
              </w:rPr>
            </w:pPr>
            <w:r w:rsidRPr="00220DCA">
              <w:rPr>
                <w:rFonts w:ascii="Times New Roman" w:hAnsi="Times New Roman" w:cs="Times New Roman"/>
                <w:b/>
              </w:rPr>
              <w:t>Sistema di pesca principale</w:t>
            </w:r>
          </w:p>
        </w:tc>
        <w:tc>
          <w:tcPr>
            <w:tcW w:w="6325" w:type="dxa"/>
            <w:gridSpan w:val="3"/>
          </w:tcPr>
          <w:p w:rsidR="00443C18" w:rsidRPr="00220DCA" w:rsidRDefault="00443C18" w:rsidP="00220DCA">
            <w:pPr>
              <w:jc w:val="center"/>
              <w:rPr>
                <w:rFonts w:ascii="Times New Roman" w:hAnsi="Times New Roman" w:cs="Times New Roman"/>
              </w:rPr>
            </w:pPr>
            <w:r w:rsidRPr="00220DCA">
              <w:rPr>
                <w:rFonts w:ascii="Times New Roman" w:hAnsi="Times New Roman" w:cs="Times New Roman"/>
                <w:b/>
              </w:rPr>
              <w:t>Sistemi di pesca secondari</w:t>
            </w:r>
          </w:p>
        </w:tc>
      </w:tr>
      <w:tr w:rsidR="00443C18" w:rsidRPr="00220DCA" w:rsidTr="00531D6C">
        <w:tc>
          <w:tcPr>
            <w:tcW w:w="808" w:type="dxa"/>
          </w:tcPr>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tc>
        <w:tc>
          <w:tcPr>
            <w:tcW w:w="2501" w:type="dxa"/>
            <w:gridSpan w:val="2"/>
          </w:tcPr>
          <w:p w:rsidR="00443C18" w:rsidRPr="00220DCA" w:rsidRDefault="00443C18" w:rsidP="00220DCA">
            <w:pPr>
              <w:rPr>
                <w:rFonts w:ascii="Times New Roman" w:hAnsi="Times New Roman" w:cs="Times New Roman"/>
              </w:rPr>
            </w:pPr>
          </w:p>
        </w:tc>
        <w:tc>
          <w:tcPr>
            <w:tcW w:w="6325" w:type="dxa"/>
            <w:gridSpan w:val="3"/>
          </w:tcPr>
          <w:p w:rsidR="00443C18" w:rsidRPr="00220DCA" w:rsidRDefault="00443C18" w:rsidP="00220DCA">
            <w:pPr>
              <w:rPr>
                <w:rFonts w:ascii="Times New Roman" w:hAnsi="Times New Roman" w:cs="Times New Roman"/>
              </w:rPr>
            </w:pPr>
          </w:p>
        </w:tc>
      </w:tr>
      <w:tr w:rsidR="00443C18" w:rsidRPr="00220DCA" w:rsidTr="00531D6C">
        <w:tc>
          <w:tcPr>
            <w:tcW w:w="808" w:type="dxa"/>
          </w:tcPr>
          <w:p w:rsidR="00443C18" w:rsidRPr="00220DCA" w:rsidRDefault="00443C18" w:rsidP="00220DCA">
            <w:pPr>
              <w:rPr>
                <w:rFonts w:ascii="Times New Roman" w:hAnsi="Times New Roman" w:cs="Times New Roman"/>
                <w:b/>
                <w:bCs w:val="0"/>
              </w:rPr>
            </w:pPr>
            <w:r w:rsidRPr="00220DCA">
              <w:rPr>
                <w:rFonts w:ascii="Times New Roman" w:hAnsi="Times New Roman" w:cs="Times New Roman"/>
                <w:b/>
              </w:rPr>
              <w:t>Nr Carati</w:t>
            </w:r>
          </w:p>
        </w:tc>
        <w:tc>
          <w:tcPr>
            <w:tcW w:w="2501" w:type="dxa"/>
            <w:gridSpan w:val="2"/>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Estremi del proprietario</w:t>
            </w:r>
          </w:p>
        </w:tc>
        <w:tc>
          <w:tcPr>
            <w:tcW w:w="6325" w:type="dxa"/>
            <w:gridSpan w:val="3"/>
          </w:tcPr>
          <w:p w:rsidR="00443C18" w:rsidRPr="00220DCA" w:rsidRDefault="00443C18" w:rsidP="00220DCA">
            <w:pPr>
              <w:jc w:val="center"/>
              <w:rPr>
                <w:rFonts w:ascii="Times New Roman" w:hAnsi="Times New Roman" w:cs="Times New Roman"/>
                <w:b/>
                <w:bCs w:val="0"/>
              </w:rPr>
            </w:pPr>
            <w:r w:rsidRPr="00220DCA">
              <w:rPr>
                <w:rFonts w:ascii="Times New Roman" w:hAnsi="Times New Roman" w:cs="Times New Roman"/>
                <w:b/>
              </w:rPr>
              <w:t>Residenza</w:t>
            </w:r>
          </w:p>
        </w:tc>
      </w:tr>
      <w:tr w:rsidR="00443C18" w:rsidRPr="00220DCA" w:rsidTr="00531D6C">
        <w:tc>
          <w:tcPr>
            <w:tcW w:w="808" w:type="dxa"/>
          </w:tcPr>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tc>
        <w:tc>
          <w:tcPr>
            <w:tcW w:w="2501" w:type="dxa"/>
            <w:gridSpan w:val="2"/>
          </w:tcPr>
          <w:p w:rsidR="00443C18" w:rsidRPr="00220DCA" w:rsidRDefault="00443C18" w:rsidP="00220DCA">
            <w:pPr>
              <w:rPr>
                <w:rFonts w:ascii="Times New Roman" w:hAnsi="Times New Roman" w:cs="Times New Roman"/>
              </w:rPr>
            </w:pPr>
          </w:p>
        </w:tc>
        <w:tc>
          <w:tcPr>
            <w:tcW w:w="6325" w:type="dxa"/>
            <w:gridSpan w:val="3"/>
          </w:tcPr>
          <w:p w:rsidR="00443C18" w:rsidRPr="00220DCA" w:rsidRDefault="00443C18" w:rsidP="00220DCA">
            <w:pPr>
              <w:rPr>
                <w:rFonts w:ascii="Times New Roman" w:hAnsi="Times New Roman" w:cs="Times New Roman"/>
              </w:rPr>
            </w:pPr>
          </w:p>
        </w:tc>
      </w:tr>
      <w:tr w:rsidR="00443C18" w:rsidRPr="00220DCA" w:rsidTr="00531D6C">
        <w:tc>
          <w:tcPr>
            <w:tcW w:w="808" w:type="dxa"/>
          </w:tcPr>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tc>
        <w:tc>
          <w:tcPr>
            <w:tcW w:w="2501" w:type="dxa"/>
            <w:gridSpan w:val="2"/>
          </w:tcPr>
          <w:p w:rsidR="00443C18" w:rsidRPr="00220DCA" w:rsidRDefault="00443C18" w:rsidP="00220DCA">
            <w:pPr>
              <w:rPr>
                <w:rFonts w:ascii="Times New Roman" w:hAnsi="Times New Roman" w:cs="Times New Roman"/>
              </w:rPr>
            </w:pPr>
          </w:p>
        </w:tc>
        <w:tc>
          <w:tcPr>
            <w:tcW w:w="6325" w:type="dxa"/>
            <w:gridSpan w:val="3"/>
          </w:tcPr>
          <w:p w:rsidR="00443C18" w:rsidRPr="00220DCA" w:rsidRDefault="00443C18" w:rsidP="00220DCA">
            <w:pPr>
              <w:rPr>
                <w:rFonts w:ascii="Times New Roman" w:hAnsi="Times New Roman" w:cs="Times New Roman"/>
              </w:rPr>
            </w:pPr>
          </w:p>
        </w:tc>
      </w:tr>
      <w:tr w:rsidR="00443C18" w:rsidRPr="00220DCA" w:rsidTr="00531D6C">
        <w:tc>
          <w:tcPr>
            <w:tcW w:w="808" w:type="dxa"/>
          </w:tcPr>
          <w:p w:rsidR="00443C18" w:rsidRPr="00220DCA" w:rsidRDefault="00443C18" w:rsidP="00220DCA">
            <w:pPr>
              <w:rPr>
                <w:rFonts w:ascii="Times New Roman" w:hAnsi="Times New Roman" w:cs="Times New Roman"/>
              </w:rPr>
            </w:pPr>
          </w:p>
          <w:p w:rsidR="00443C18" w:rsidRPr="00220DCA" w:rsidRDefault="00443C18" w:rsidP="00220DCA">
            <w:pPr>
              <w:rPr>
                <w:rFonts w:ascii="Times New Roman" w:hAnsi="Times New Roman" w:cs="Times New Roman"/>
              </w:rPr>
            </w:pPr>
          </w:p>
        </w:tc>
        <w:tc>
          <w:tcPr>
            <w:tcW w:w="2501" w:type="dxa"/>
            <w:gridSpan w:val="2"/>
          </w:tcPr>
          <w:p w:rsidR="00443C18" w:rsidRPr="00220DCA" w:rsidRDefault="00443C18" w:rsidP="00220DCA">
            <w:pPr>
              <w:rPr>
                <w:rFonts w:ascii="Times New Roman" w:hAnsi="Times New Roman" w:cs="Times New Roman"/>
              </w:rPr>
            </w:pPr>
          </w:p>
        </w:tc>
        <w:tc>
          <w:tcPr>
            <w:tcW w:w="6325" w:type="dxa"/>
            <w:gridSpan w:val="3"/>
          </w:tcPr>
          <w:p w:rsidR="00443C18" w:rsidRPr="00220DCA" w:rsidRDefault="00443C18" w:rsidP="00220DCA">
            <w:pPr>
              <w:rPr>
                <w:rFonts w:ascii="Times New Roman" w:hAnsi="Times New Roman" w:cs="Times New Roman"/>
              </w:rPr>
            </w:pPr>
          </w:p>
        </w:tc>
      </w:tr>
    </w:tbl>
    <w:p w:rsidR="00685094" w:rsidRPr="000118B6" w:rsidRDefault="00685094" w:rsidP="00220DCA">
      <w:pPr>
        <w:rPr>
          <w:rFonts w:ascii="Times New Roman" w:hAnsi="Times New Roman" w:cs="Times New Roman"/>
          <w:i/>
          <w:iCs/>
          <w:sz w:val="18"/>
          <w:szCs w:val="18"/>
        </w:rPr>
      </w:pPr>
      <w:r w:rsidRPr="000118B6">
        <w:rPr>
          <w:rFonts w:ascii="Times New Roman" w:hAnsi="Times New Roman" w:cs="Times New Roman"/>
          <w:i/>
          <w:iCs/>
          <w:sz w:val="18"/>
          <w:szCs w:val="18"/>
        </w:rPr>
        <w:t>Ai fini della verifica dei dati sopra riportati, il richiedente ha l'obbligo di allegare la Licenza di pesca regolarmente aggiornata e intestata al soggetto richiedente alla data di candidatura, la Licenza di Navigazione e il Ruolino di equipaggio, trasmessi in copia digitale integrale e completi di ogni pagina, comprese le sezioni dedicate ai visti, ai rinnovi e alle annotazioni di cambio proprietà o cambio nome dell'unità navale.</w:t>
      </w:r>
    </w:p>
    <w:p w:rsidR="00685094" w:rsidRPr="00685094" w:rsidRDefault="00685094" w:rsidP="00220DCA">
      <w:pPr>
        <w:rPr>
          <w:rFonts w:ascii="Times New Roman" w:hAnsi="Times New Roman" w:cs="Times New Roman"/>
          <w:color w:val="FF0000"/>
        </w:rPr>
      </w:pPr>
    </w:p>
    <w:p w:rsidR="00443C18" w:rsidRPr="00220DCA" w:rsidRDefault="00443C18" w:rsidP="00220DCA">
      <w:pPr>
        <w:rPr>
          <w:rFonts w:ascii="Times New Roman" w:hAnsi="Times New Roman" w:cs="Times New Roman"/>
          <w:i/>
          <w:sz w:val="16"/>
          <w:szCs w:val="16"/>
        </w:rPr>
      </w:pPr>
      <w:r w:rsidRPr="00220DCA">
        <w:rPr>
          <w:rFonts w:ascii="Times New Roman" w:hAnsi="Times New Roman" w:cs="Times New Roman"/>
          <w:i/>
          <w:sz w:val="16"/>
          <w:szCs w:val="16"/>
        </w:rPr>
        <w:t>(*) Età dell'imbarcazione calcolata secondo quanto previsto dall'art. 6 del Reg. (CEE) n. 2930/1986, abrogato e sostituito dal Reg. (UE) 1130/2017, che definisce le caratteristiche dei pescherecci, e senza rilevanza della frazione di anno. La data di entrata in servizio corrisponde alla data del primo rilascio di un certificato ufficiale di sicurezza. In deroga al primo comma, la data di entrata in servizio corrisponde alla data della prima iscrizione in un registro ufficiale dei pescherecci: a) qualora non sia stato rilasciato alcun certificato ufficiale di sicurezza; o b) per i pescherecci entrati in servizio prima del 1° dicembre 1986.</w:t>
      </w:r>
    </w:p>
    <w:p w:rsidR="00443C18" w:rsidRPr="00220DCA" w:rsidRDefault="00443C18" w:rsidP="00220DCA">
      <w:pPr>
        <w:rPr>
          <w:rFonts w:ascii="Times New Roman" w:hAnsi="Times New Roman" w:cs="Times New Roman"/>
        </w:rPr>
      </w:pPr>
    </w:p>
    <w:p w:rsidR="00443C18" w:rsidRPr="00220DCA" w:rsidRDefault="00742B31" w:rsidP="00730548">
      <w:pPr>
        <w:suppressAutoHyphens w:val="0"/>
        <w:spacing w:before="0"/>
        <w:jc w:val="left"/>
        <w:rPr>
          <w:rFonts w:ascii="Times New Roman" w:hAnsi="Times New Roman" w:cs="Times New Roman"/>
          <w:b/>
          <w:bCs w:val="0"/>
        </w:rPr>
      </w:pPr>
      <w:r w:rsidRPr="00220DCA">
        <w:rPr>
          <w:rFonts w:ascii="Times New Roman" w:hAnsi="Times New Roman" w:cs="Times New Roman"/>
          <w:b/>
          <w:bCs w:val="0"/>
        </w:rPr>
        <w:br w:type="page"/>
      </w:r>
      <w:r w:rsidR="00531D6C" w:rsidRPr="00220DCA">
        <w:rPr>
          <w:rFonts w:ascii="Times New Roman" w:hAnsi="Times New Roman" w:cs="Times New Roman"/>
          <w:b/>
          <w:bCs w:val="0"/>
        </w:rPr>
        <w:lastRenderedPageBreak/>
        <w:t>PERIODO DI ATTIVITA’ DI PESCA</w:t>
      </w:r>
    </w:p>
    <w:p w:rsidR="00C02998" w:rsidRDefault="00C02998" w:rsidP="00220DCA">
      <w:pPr>
        <w:rPr>
          <w:rFonts w:ascii="Times New Roman" w:hAnsi="Times New Roman" w:cs="Times New Roman"/>
        </w:rPr>
      </w:pPr>
      <w:r w:rsidRPr="00220DCA">
        <w:rPr>
          <w:rFonts w:ascii="Times New Roman" w:hAnsi="Times New Roman" w:cs="Times New Roman"/>
        </w:rPr>
        <w:t>Indicare le giornate di attività di pesca effettuate nei due anni civili precedenti all’anno di presentazione della domanda di sostegno</w:t>
      </w:r>
    </w:p>
    <w:p w:rsidR="00730548" w:rsidRPr="00220DCA" w:rsidRDefault="00730548" w:rsidP="00220DCA">
      <w:pPr>
        <w:rPr>
          <w:rFonts w:ascii="Times New Roman" w:hAnsi="Times New Roman" w:cs="Times New Roman"/>
        </w:rPr>
      </w:pPr>
    </w:p>
    <w:tbl>
      <w:tblPr>
        <w:tblStyle w:val="Grigliatabella"/>
        <w:tblW w:w="0" w:type="auto"/>
        <w:tblLook w:val="04A0" w:firstRow="1" w:lastRow="0" w:firstColumn="1" w:lastColumn="0" w:noHBand="0" w:noVBand="1"/>
      </w:tblPr>
      <w:tblGrid>
        <w:gridCol w:w="3209"/>
        <w:gridCol w:w="3732"/>
        <w:gridCol w:w="2687"/>
      </w:tblGrid>
      <w:tr w:rsidR="00531D6C" w:rsidRPr="00220DCA" w:rsidTr="00531D6C">
        <w:tc>
          <w:tcPr>
            <w:tcW w:w="3209" w:type="dxa"/>
          </w:tcPr>
          <w:p w:rsidR="00531D6C" w:rsidRPr="00220DCA" w:rsidRDefault="00531D6C" w:rsidP="00220DCA">
            <w:pPr>
              <w:jc w:val="center"/>
              <w:rPr>
                <w:rFonts w:ascii="Times New Roman" w:hAnsi="Times New Roman" w:cs="Times New Roman"/>
                <w:b/>
                <w:bCs w:val="0"/>
              </w:rPr>
            </w:pPr>
            <w:r w:rsidRPr="00220DCA">
              <w:rPr>
                <w:rFonts w:ascii="Times New Roman" w:hAnsi="Times New Roman" w:cs="Times New Roman"/>
                <w:b/>
                <w:bCs w:val="0"/>
              </w:rPr>
              <w:t>Data inizio giornata pesca</w:t>
            </w:r>
          </w:p>
        </w:tc>
        <w:tc>
          <w:tcPr>
            <w:tcW w:w="3732" w:type="dxa"/>
          </w:tcPr>
          <w:p w:rsidR="00531D6C" w:rsidRPr="00220DCA" w:rsidRDefault="00531D6C" w:rsidP="00220DCA">
            <w:pPr>
              <w:jc w:val="center"/>
              <w:rPr>
                <w:rFonts w:ascii="Times New Roman" w:hAnsi="Times New Roman" w:cs="Times New Roman"/>
                <w:b/>
                <w:bCs w:val="0"/>
              </w:rPr>
            </w:pPr>
            <w:r w:rsidRPr="00220DCA">
              <w:rPr>
                <w:rFonts w:ascii="Times New Roman" w:hAnsi="Times New Roman" w:cs="Times New Roman"/>
                <w:b/>
                <w:bCs w:val="0"/>
              </w:rPr>
              <w:t>Data ultimazione giornata di pesca</w:t>
            </w:r>
          </w:p>
        </w:tc>
        <w:tc>
          <w:tcPr>
            <w:tcW w:w="2687" w:type="dxa"/>
          </w:tcPr>
          <w:p w:rsidR="00531D6C" w:rsidRPr="00220DCA" w:rsidRDefault="00531D6C" w:rsidP="00220DCA">
            <w:pPr>
              <w:jc w:val="center"/>
              <w:rPr>
                <w:rFonts w:ascii="Times New Roman" w:hAnsi="Times New Roman" w:cs="Times New Roman"/>
                <w:b/>
                <w:bCs w:val="0"/>
              </w:rPr>
            </w:pPr>
            <w:r w:rsidRPr="00220DCA">
              <w:rPr>
                <w:rFonts w:ascii="Times New Roman" w:hAnsi="Times New Roman" w:cs="Times New Roman"/>
                <w:b/>
                <w:bCs w:val="0"/>
              </w:rPr>
              <w:t>N. Giorni di pesca</w:t>
            </w:r>
          </w:p>
        </w:tc>
      </w:tr>
      <w:tr w:rsidR="00531D6C" w:rsidRPr="00220DCA" w:rsidTr="00531D6C">
        <w:tc>
          <w:tcPr>
            <w:tcW w:w="3209" w:type="dxa"/>
          </w:tcPr>
          <w:p w:rsidR="00531D6C" w:rsidRPr="00220DCA" w:rsidRDefault="00531D6C" w:rsidP="00220DCA">
            <w:pPr>
              <w:rPr>
                <w:rFonts w:ascii="Times New Roman" w:hAnsi="Times New Roman" w:cs="Times New Roman"/>
              </w:rPr>
            </w:pPr>
          </w:p>
        </w:tc>
        <w:tc>
          <w:tcPr>
            <w:tcW w:w="3732" w:type="dxa"/>
          </w:tcPr>
          <w:p w:rsidR="00531D6C" w:rsidRPr="00220DCA" w:rsidRDefault="00531D6C" w:rsidP="00220DCA">
            <w:pPr>
              <w:rPr>
                <w:rFonts w:ascii="Times New Roman" w:hAnsi="Times New Roman" w:cs="Times New Roman"/>
              </w:rPr>
            </w:pPr>
          </w:p>
        </w:tc>
        <w:tc>
          <w:tcPr>
            <w:tcW w:w="2687" w:type="dxa"/>
          </w:tcPr>
          <w:p w:rsidR="00531D6C" w:rsidRPr="00220DCA" w:rsidRDefault="00531D6C" w:rsidP="00220DCA">
            <w:pPr>
              <w:rPr>
                <w:rFonts w:ascii="Times New Roman" w:hAnsi="Times New Roman" w:cs="Times New Roman"/>
              </w:rPr>
            </w:pPr>
          </w:p>
        </w:tc>
      </w:tr>
      <w:tr w:rsidR="00531D6C" w:rsidRPr="00220DCA" w:rsidTr="00531D6C">
        <w:tc>
          <w:tcPr>
            <w:tcW w:w="3209" w:type="dxa"/>
          </w:tcPr>
          <w:p w:rsidR="00531D6C" w:rsidRPr="00220DCA" w:rsidRDefault="00531D6C" w:rsidP="00220DCA">
            <w:pPr>
              <w:rPr>
                <w:rFonts w:ascii="Times New Roman" w:hAnsi="Times New Roman" w:cs="Times New Roman"/>
              </w:rPr>
            </w:pPr>
          </w:p>
        </w:tc>
        <w:tc>
          <w:tcPr>
            <w:tcW w:w="3732" w:type="dxa"/>
          </w:tcPr>
          <w:p w:rsidR="00531D6C" w:rsidRPr="00220DCA" w:rsidRDefault="00531D6C" w:rsidP="00220DCA">
            <w:pPr>
              <w:rPr>
                <w:rFonts w:ascii="Times New Roman" w:hAnsi="Times New Roman" w:cs="Times New Roman"/>
              </w:rPr>
            </w:pPr>
          </w:p>
        </w:tc>
        <w:tc>
          <w:tcPr>
            <w:tcW w:w="2687" w:type="dxa"/>
          </w:tcPr>
          <w:p w:rsidR="00531D6C" w:rsidRPr="00220DCA" w:rsidRDefault="00531D6C" w:rsidP="00220DCA">
            <w:pPr>
              <w:rPr>
                <w:rFonts w:ascii="Times New Roman" w:hAnsi="Times New Roman" w:cs="Times New Roman"/>
              </w:rPr>
            </w:pPr>
          </w:p>
        </w:tc>
      </w:tr>
      <w:tr w:rsidR="00531D6C" w:rsidRPr="00220DCA" w:rsidTr="00531D6C">
        <w:tc>
          <w:tcPr>
            <w:tcW w:w="3209" w:type="dxa"/>
          </w:tcPr>
          <w:p w:rsidR="00531D6C" w:rsidRPr="00220DCA" w:rsidRDefault="00531D6C" w:rsidP="00220DCA">
            <w:pPr>
              <w:rPr>
                <w:rFonts w:ascii="Times New Roman" w:hAnsi="Times New Roman" w:cs="Times New Roman"/>
              </w:rPr>
            </w:pPr>
          </w:p>
        </w:tc>
        <w:tc>
          <w:tcPr>
            <w:tcW w:w="3732" w:type="dxa"/>
          </w:tcPr>
          <w:p w:rsidR="00531D6C" w:rsidRPr="00220DCA" w:rsidRDefault="00531D6C" w:rsidP="00220DCA">
            <w:pPr>
              <w:rPr>
                <w:rFonts w:ascii="Times New Roman" w:hAnsi="Times New Roman" w:cs="Times New Roman"/>
              </w:rPr>
            </w:pPr>
          </w:p>
        </w:tc>
        <w:tc>
          <w:tcPr>
            <w:tcW w:w="2687" w:type="dxa"/>
          </w:tcPr>
          <w:p w:rsidR="00531D6C" w:rsidRPr="00220DCA" w:rsidRDefault="00531D6C" w:rsidP="00220DCA">
            <w:pPr>
              <w:rPr>
                <w:rFonts w:ascii="Times New Roman" w:hAnsi="Times New Roman" w:cs="Times New Roman"/>
              </w:rPr>
            </w:pPr>
          </w:p>
        </w:tc>
      </w:tr>
      <w:tr w:rsidR="00531D6C" w:rsidRPr="00220DCA" w:rsidTr="00531D6C">
        <w:tc>
          <w:tcPr>
            <w:tcW w:w="3209" w:type="dxa"/>
          </w:tcPr>
          <w:p w:rsidR="00531D6C" w:rsidRPr="00220DCA" w:rsidRDefault="00531D6C" w:rsidP="00220DCA">
            <w:pPr>
              <w:rPr>
                <w:rFonts w:ascii="Times New Roman" w:hAnsi="Times New Roman" w:cs="Times New Roman"/>
              </w:rPr>
            </w:pPr>
          </w:p>
        </w:tc>
        <w:tc>
          <w:tcPr>
            <w:tcW w:w="3732" w:type="dxa"/>
          </w:tcPr>
          <w:p w:rsidR="00531D6C" w:rsidRPr="00220DCA" w:rsidRDefault="00531D6C" w:rsidP="00220DCA">
            <w:pPr>
              <w:rPr>
                <w:rFonts w:ascii="Times New Roman" w:hAnsi="Times New Roman" w:cs="Times New Roman"/>
              </w:rPr>
            </w:pPr>
          </w:p>
        </w:tc>
        <w:tc>
          <w:tcPr>
            <w:tcW w:w="2687" w:type="dxa"/>
          </w:tcPr>
          <w:p w:rsidR="00531D6C" w:rsidRPr="00220DCA" w:rsidRDefault="00531D6C" w:rsidP="00220DCA">
            <w:pPr>
              <w:rPr>
                <w:rFonts w:ascii="Times New Roman" w:hAnsi="Times New Roman" w:cs="Times New Roman"/>
              </w:rPr>
            </w:pPr>
          </w:p>
        </w:tc>
      </w:tr>
      <w:tr w:rsidR="00531D6C" w:rsidRPr="00220DCA" w:rsidTr="00531D6C">
        <w:tc>
          <w:tcPr>
            <w:tcW w:w="3209" w:type="dxa"/>
          </w:tcPr>
          <w:p w:rsidR="00531D6C" w:rsidRPr="00220DCA" w:rsidRDefault="00531D6C" w:rsidP="00220DCA">
            <w:pPr>
              <w:rPr>
                <w:rFonts w:ascii="Times New Roman" w:hAnsi="Times New Roman" w:cs="Times New Roman"/>
              </w:rPr>
            </w:pPr>
          </w:p>
        </w:tc>
        <w:tc>
          <w:tcPr>
            <w:tcW w:w="3732" w:type="dxa"/>
          </w:tcPr>
          <w:p w:rsidR="00531D6C" w:rsidRPr="00220DCA" w:rsidRDefault="00531D6C" w:rsidP="00220DCA">
            <w:pPr>
              <w:rPr>
                <w:rFonts w:ascii="Times New Roman" w:hAnsi="Times New Roman" w:cs="Times New Roman"/>
              </w:rPr>
            </w:pPr>
          </w:p>
        </w:tc>
        <w:tc>
          <w:tcPr>
            <w:tcW w:w="2687" w:type="dxa"/>
          </w:tcPr>
          <w:p w:rsidR="00531D6C" w:rsidRPr="00220DCA" w:rsidRDefault="00531D6C" w:rsidP="00220DCA">
            <w:pPr>
              <w:rPr>
                <w:rFonts w:ascii="Times New Roman" w:hAnsi="Times New Roman" w:cs="Times New Roman"/>
              </w:rPr>
            </w:pPr>
          </w:p>
        </w:tc>
      </w:tr>
    </w:tbl>
    <w:p w:rsidR="00531D6C" w:rsidRDefault="00531D6C" w:rsidP="00220DCA">
      <w:pPr>
        <w:rPr>
          <w:rFonts w:ascii="Times New Roman" w:hAnsi="Times New Roman" w:cs="Times New Roman"/>
        </w:rPr>
      </w:pPr>
    </w:p>
    <w:p w:rsidR="00001C3C" w:rsidRPr="000118B6" w:rsidRDefault="00001C3C" w:rsidP="00220DCA">
      <w:pPr>
        <w:rPr>
          <w:rFonts w:ascii="Times New Roman" w:hAnsi="Times New Roman" w:cs="Times New Roman"/>
          <w:b/>
        </w:rPr>
      </w:pPr>
      <w:r w:rsidRPr="000118B6">
        <w:rPr>
          <w:rFonts w:ascii="Times New Roman" w:hAnsi="Times New Roman" w:cs="Times New Roman"/>
          <w:b/>
        </w:rPr>
        <w:t>RELAZIONE TECNICA ILLUSTRATIVA E DESCRITTIVA</w:t>
      </w:r>
    </w:p>
    <w:p w:rsidR="00001C3C" w:rsidRPr="000118B6" w:rsidRDefault="00001C3C" w:rsidP="00220DCA">
      <w:pPr>
        <w:rPr>
          <w:rFonts w:ascii="Times New Roman" w:hAnsi="Times New Roman" w:cs="Times New Roman"/>
        </w:rPr>
      </w:pPr>
      <w:r w:rsidRPr="000118B6">
        <w:rPr>
          <w:rFonts w:ascii="Times New Roman" w:hAnsi="Times New Roman" w:cs="Times New Roman"/>
        </w:rPr>
        <w:t xml:space="preserve">Il tecnico progettista è tenuto a redigere una relazione completa, discorsiva e dettagliata che deve sviluppare analiticamente i seguenti punti: </w:t>
      </w:r>
    </w:p>
    <w:p w:rsidR="00001C3C" w:rsidRPr="000118B6" w:rsidRDefault="00001C3C" w:rsidP="008F5274">
      <w:pPr>
        <w:ind w:left="709"/>
        <w:rPr>
          <w:rFonts w:ascii="Times New Roman" w:hAnsi="Times New Roman" w:cs="Times New Roman"/>
        </w:rPr>
      </w:pPr>
      <w:r w:rsidRPr="000118B6">
        <w:rPr>
          <w:rFonts w:ascii="Times New Roman" w:hAnsi="Times New Roman" w:cs="Times New Roman"/>
        </w:rPr>
        <w:t>-</w:t>
      </w:r>
      <w:r w:rsidRPr="000118B6">
        <w:t xml:space="preserve"> </w:t>
      </w:r>
      <w:r w:rsidRPr="000118B6">
        <w:rPr>
          <w:rFonts w:ascii="Times New Roman" w:hAnsi="Times New Roman" w:cs="Times New Roman"/>
          <w:b/>
        </w:rPr>
        <w:t>Stato "Ex-Ante" del peschereccio e dei luoghi d'intervento:</w:t>
      </w:r>
    </w:p>
    <w:p w:rsidR="00001C3C" w:rsidRPr="000118B6" w:rsidRDefault="00001C3C" w:rsidP="008F5274">
      <w:pPr>
        <w:ind w:left="709"/>
        <w:rPr>
          <w:rFonts w:ascii="Times New Roman" w:hAnsi="Times New Roman" w:cs="Times New Roman"/>
        </w:rPr>
      </w:pPr>
      <w:r w:rsidRPr="000118B6">
        <w:rPr>
          <w:rFonts w:ascii="Times New Roman" w:hAnsi="Times New Roman" w:cs="Times New Roman"/>
        </w:rPr>
        <w:t>Descrizione accurata e approfondita delle condizioni strutturali, impiantistiche e tecnologiche dell'unità navale antecedenti l'avvio dei lavori. Tale descrizione deve trovare immedi</w:t>
      </w:r>
      <w:r w:rsidR="00A65BCC" w:rsidRPr="000118B6">
        <w:rPr>
          <w:rFonts w:ascii="Times New Roman" w:hAnsi="Times New Roman" w:cs="Times New Roman"/>
        </w:rPr>
        <w:t>ato e puntuale riscontro nella d</w:t>
      </w:r>
      <w:r w:rsidRPr="000118B6">
        <w:rPr>
          <w:rFonts w:ascii="Times New Roman" w:hAnsi="Times New Roman" w:cs="Times New Roman"/>
        </w:rPr>
        <w:t>ocumentazione fotografica "ante-</w:t>
      </w:r>
      <w:proofErr w:type="spellStart"/>
      <w:r w:rsidRPr="000118B6">
        <w:rPr>
          <w:rFonts w:ascii="Times New Roman" w:hAnsi="Times New Roman" w:cs="Times New Roman"/>
        </w:rPr>
        <w:t>operam</w:t>
      </w:r>
      <w:proofErr w:type="spellEnd"/>
      <w:r w:rsidRPr="000118B6">
        <w:rPr>
          <w:rFonts w:ascii="Times New Roman" w:hAnsi="Times New Roman" w:cs="Times New Roman"/>
        </w:rPr>
        <w:t>" allegata, la quale deve mostrare chiaramente lo stato di fatto di ogni area o attrezzatura oggetto di ammodernamento.</w:t>
      </w:r>
    </w:p>
    <w:p w:rsidR="00001C3C" w:rsidRPr="000118B6" w:rsidRDefault="00001C3C" w:rsidP="008F5274">
      <w:pPr>
        <w:ind w:left="709"/>
        <w:rPr>
          <w:rFonts w:ascii="Times New Roman" w:hAnsi="Times New Roman" w:cs="Times New Roman"/>
          <w:b/>
        </w:rPr>
      </w:pPr>
      <w:r w:rsidRPr="000118B6">
        <w:rPr>
          <w:rFonts w:ascii="Times New Roman" w:hAnsi="Times New Roman" w:cs="Times New Roman"/>
          <w:b/>
        </w:rPr>
        <w:t>-Situazione delle opere e degli investimenti da realizzarsi:</w:t>
      </w:r>
    </w:p>
    <w:p w:rsidR="00001C3C" w:rsidRPr="000118B6" w:rsidRDefault="00001C3C" w:rsidP="008F5274">
      <w:pPr>
        <w:ind w:left="709"/>
        <w:rPr>
          <w:rFonts w:ascii="Times New Roman" w:hAnsi="Times New Roman" w:cs="Times New Roman"/>
        </w:rPr>
      </w:pPr>
      <w:r w:rsidRPr="000118B6">
        <w:rPr>
          <w:rFonts w:ascii="Times New Roman" w:hAnsi="Times New Roman" w:cs="Times New Roman"/>
        </w:rPr>
        <w:t>Illustrazione dettagliata dei lavori da eseguire, delle metodologie di installazione e delle finalità tecniche dei nuovi investimenti, evidenziando il miglioramento delle condizioni di bordo (efficienza, sicurezza o qualità).</w:t>
      </w:r>
    </w:p>
    <w:p w:rsidR="00001C3C" w:rsidRPr="000118B6" w:rsidRDefault="00001C3C" w:rsidP="00001C3C">
      <w:pPr>
        <w:rPr>
          <w:rFonts w:ascii="Times New Roman" w:hAnsi="Times New Roman" w:cs="Times New Roman"/>
        </w:rPr>
      </w:pPr>
      <w:r w:rsidRPr="000118B6">
        <w:rPr>
          <w:rFonts w:ascii="Times New Roman" w:hAnsi="Times New Roman" w:cs="Times New Roman"/>
        </w:rPr>
        <w:t>Qualora l'intervento preveda opere sulle celle frigorifere o sui sistemi di conservazione, il progettista ha l'obbligo di specificare dettagliatamente le dimensioni e la volumetria delle celle precedenti (ex-ante) e quelle delle nuove unità da realizzarsi. I dati dimensionali, di volume e di capacità inseriti in questa sezione devono coincidere tassativamente con le specifiche tecniche indicate nei preventivi di spesa allegati. Tale dimostrazione analitica è finalizzata a comprovare il rigoroso rispetto delle norme comunitarie, attestando che l'investimento non comporti in alcun modo un aumento della capacità di stivaggio complessiva del peschereccio e, di conseguenza, un aumento dello sforzo o della capacità di pesca dell'unità navale.</w:t>
      </w:r>
    </w:p>
    <w:p w:rsidR="009454D4" w:rsidRPr="00220DCA" w:rsidRDefault="009454D4" w:rsidP="00001C3C">
      <w:pPr>
        <w:rPr>
          <w:rFonts w:ascii="Times New Roman" w:hAnsi="Times New Roman" w:cs="Times New Roman"/>
        </w:rPr>
      </w:pPr>
    </w:p>
    <w:tbl>
      <w:tblPr>
        <w:tblStyle w:val="Grigliatabella"/>
        <w:tblW w:w="0" w:type="auto"/>
        <w:tblLook w:val="04A0" w:firstRow="1" w:lastRow="0" w:firstColumn="1" w:lastColumn="0" w:noHBand="0" w:noVBand="1"/>
      </w:tblPr>
      <w:tblGrid>
        <w:gridCol w:w="9628"/>
      </w:tblGrid>
      <w:tr w:rsidR="00443C18" w:rsidRPr="00220DCA" w:rsidTr="00001C3C">
        <w:tc>
          <w:tcPr>
            <w:tcW w:w="9628" w:type="dxa"/>
          </w:tcPr>
          <w:p w:rsidR="00443C18" w:rsidRPr="00220DCA" w:rsidRDefault="00443C18" w:rsidP="00220DCA">
            <w:pPr>
              <w:tabs>
                <w:tab w:val="left" w:pos="851"/>
              </w:tabs>
              <w:rPr>
                <w:rFonts w:ascii="Times New Roman" w:hAnsi="Times New Roman" w:cs="Times New Roman"/>
                <w:b/>
              </w:rPr>
            </w:pPr>
            <w:r w:rsidRPr="00220DCA">
              <w:rPr>
                <w:rFonts w:ascii="Times New Roman" w:hAnsi="Times New Roman" w:cs="Times New Roman"/>
                <w:b/>
              </w:rPr>
              <w:t>Descrizione dell’intervento</w:t>
            </w:r>
          </w:p>
        </w:tc>
      </w:tr>
      <w:tr w:rsidR="00443C18" w:rsidRPr="00220DCA" w:rsidTr="00001C3C">
        <w:tc>
          <w:tcPr>
            <w:tcW w:w="9628" w:type="dxa"/>
          </w:tcPr>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p w:rsidR="00443C18" w:rsidRPr="00220DCA" w:rsidRDefault="00443C18" w:rsidP="00220DCA">
            <w:pPr>
              <w:tabs>
                <w:tab w:val="left" w:pos="851"/>
              </w:tabs>
              <w:rPr>
                <w:rFonts w:ascii="Times New Roman" w:hAnsi="Times New Roman" w:cs="Times New Roman"/>
                <w:b/>
              </w:rPr>
            </w:pPr>
          </w:p>
        </w:tc>
      </w:tr>
    </w:tbl>
    <w:p w:rsidR="00443C18" w:rsidRPr="000118B6" w:rsidRDefault="008562A5" w:rsidP="00220DCA">
      <w:pPr>
        <w:tabs>
          <w:tab w:val="left" w:pos="851"/>
        </w:tabs>
        <w:rPr>
          <w:rFonts w:ascii="Times New Roman" w:hAnsi="Times New Roman" w:cs="Times New Roman"/>
          <w:bCs w:val="0"/>
          <w:i/>
          <w:iCs/>
          <w:sz w:val="18"/>
          <w:szCs w:val="18"/>
        </w:rPr>
      </w:pPr>
      <w:r w:rsidRPr="000118B6">
        <w:rPr>
          <w:rFonts w:ascii="Times New Roman" w:hAnsi="Times New Roman" w:cs="Times New Roman"/>
          <w:i/>
          <w:sz w:val="18"/>
          <w:szCs w:val="18"/>
        </w:rPr>
        <w:lastRenderedPageBreak/>
        <w:t>(</w:t>
      </w:r>
      <w:r w:rsidR="0069107B" w:rsidRPr="000118B6">
        <w:rPr>
          <w:rFonts w:ascii="Times New Roman" w:hAnsi="Times New Roman" w:cs="Times New Roman"/>
          <w:i/>
          <w:sz w:val="18"/>
          <w:szCs w:val="18"/>
        </w:rPr>
        <w:t>Qualora lo spazio riservato nel presente modello risultasse insufficiente rispetto alla complessità dell'intervento, è facoltà del richiedente integrare la descrizione dettagliata mediante allegazione di apposita ed esaustiva Relazione Tecnica, debitamente datata e sottoscritta dal tecnico progettista abilitato</w:t>
      </w:r>
      <w:r w:rsidRPr="000118B6">
        <w:rPr>
          <w:rFonts w:ascii="Times New Roman" w:hAnsi="Times New Roman" w:cs="Times New Roman"/>
          <w:bCs w:val="0"/>
          <w:i/>
          <w:iCs/>
          <w:sz w:val="18"/>
          <w:szCs w:val="18"/>
        </w:rPr>
        <w:t>)</w:t>
      </w:r>
    </w:p>
    <w:p w:rsidR="00443C18" w:rsidRPr="00220DCA" w:rsidRDefault="00443C18" w:rsidP="00220DCA">
      <w:pPr>
        <w:tabs>
          <w:tab w:val="left" w:pos="851"/>
        </w:tabs>
        <w:rPr>
          <w:rFonts w:ascii="Times New Roman" w:hAnsi="Times New Roman" w:cs="Times New Roman"/>
          <w:b/>
          <w:sz w:val="20"/>
          <w:szCs w:val="20"/>
        </w:rPr>
      </w:pPr>
    </w:p>
    <w:p w:rsidR="00443C18" w:rsidRPr="00220DCA" w:rsidRDefault="00443C18" w:rsidP="00220DCA">
      <w:pPr>
        <w:spacing w:line="276" w:lineRule="auto"/>
        <w:rPr>
          <w:rFonts w:ascii="Times New Roman" w:hAnsi="Times New Roman" w:cs="Times New Roman"/>
          <w:b/>
          <w:bCs w:val="0"/>
          <w:i/>
          <w:iCs/>
        </w:rPr>
      </w:pPr>
      <w:r w:rsidRPr="00220DCA">
        <w:rPr>
          <w:rFonts w:ascii="Times New Roman" w:hAnsi="Times New Roman" w:cs="Times New Roman"/>
          <w:b/>
        </w:rPr>
        <w:t xml:space="preserve">TAB - </w:t>
      </w:r>
      <w:r w:rsidRPr="00220DCA">
        <w:rPr>
          <w:rFonts w:ascii="Times New Roman" w:hAnsi="Times New Roman" w:cs="Times New Roman"/>
          <w:b/>
          <w:i/>
          <w:iCs/>
        </w:rPr>
        <w:t>01-</w:t>
      </w:r>
      <w:r w:rsidRPr="00220DCA">
        <w:rPr>
          <w:rFonts w:ascii="Times New Roman" w:hAnsi="Times New Roman" w:cs="Times New Roman"/>
        </w:rPr>
        <w:t xml:space="preserve"> </w:t>
      </w:r>
      <w:r w:rsidRPr="00220DCA">
        <w:rPr>
          <w:rFonts w:ascii="Times New Roman" w:hAnsi="Times New Roman" w:cs="Times New Roman"/>
          <w:b/>
          <w:i/>
          <w:iCs/>
        </w:rPr>
        <w:t>Investimenti nella riduzione del consumo di energia e nell’efficienza energetica</w:t>
      </w:r>
    </w:p>
    <w:p w:rsidR="00443C18" w:rsidRPr="00220DCA" w:rsidRDefault="00443C18" w:rsidP="00220DCA">
      <w:pPr>
        <w:spacing w:line="192" w:lineRule="auto"/>
        <w:rPr>
          <w:rFonts w:ascii="Times New Roman" w:hAnsi="Times New Roman" w:cs="Times New Roman"/>
          <w:b/>
        </w:rPr>
      </w:pPr>
      <w:r w:rsidRPr="00220DCA">
        <w:rPr>
          <w:rFonts w:ascii="Times New Roman" w:hAnsi="Times New Roman" w:cs="Times New Roman"/>
          <w:b/>
        </w:rPr>
        <w:t xml:space="preserve">(Inserire il dettaglio dei costi connessi alla realizzazione dell’operazione 01 </w:t>
      </w:r>
      <w:r w:rsidR="00742B31" w:rsidRPr="00220DCA">
        <w:rPr>
          <w:rFonts w:ascii="Times New Roman" w:hAnsi="Times New Roman" w:cs="Times New Roman"/>
          <w:b/>
        </w:rPr>
        <w:t>(cfr.</w:t>
      </w:r>
      <w:r w:rsidRPr="00220DCA">
        <w:rPr>
          <w:rFonts w:ascii="Times New Roman" w:hAnsi="Times New Roman" w:cs="Times New Roman"/>
          <w:b/>
        </w:rPr>
        <w:t xml:space="preserve"> ALLEGATO A)</w:t>
      </w:r>
    </w:p>
    <w:p w:rsidR="00443C18" w:rsidRPr="00220DCA" w:rsidRDefault="00443C18" w:rsidP="00220DCA">
      <w:pPr>
        <w:spacing w:line="192" w:lineRule="auto"/>
        <w:rPr>
          <w:rFonts w:ascii="Times New Roman" w:hAnsi="Times New Roman" w:cs="Times New Roman"/>
          <w:b/>
        </w:rPr>
      </w:pPr>
    </w:p>
    <w:tbl>
      <w:tblPr>
        <w:tblStyle w:val="Grigliatabella"/>
        <w:tblW w:w="0" w:type="auto"/>
        <w:tblLook w:val="04A0" w:firstRow="1" w:lastRow="0" w:firstColumn="1" w:lastColumn="0" w:noHBand="0" w:noVBand="1"/>
      </w:tblPr>
      <w:tblGrid>
        <w:gridCol w:w="6941"/>
        <w:gridCol w:w="2687"/>
      </w:tblGrid>
      <w:tr w:rsidR="00443C18" w:rsidRPr="00220DCA" w:rsidTr="00001C3C">
        <w:tc>
          <w:tcPr>
            <w:tcW w:w="6941" w:type="dxa"/>
          </w:tcPr>
          <w:p w:rsidR="00443C18" w:rsidRPr="00220DCA" w:rsidRDefault="00443C18" w:rsidP="00220DCA">
            <w:pPr>
              <w:spacing w:line="192" w:lineRule="auto"/>
              <w:jc w:val="center"/>
              <w:rPr>
                <w:rFonts w:ascii="Times New Roman" w:hAnsi="Times New Roman" w:cs="Times New Roman"/>
                <w:b/>
              </w:rPr>
            </w:pPr>
            <w:r w:rsidRPr="00220DCA">
              <w:rPr>
                <w:rFonts w:ascii="Times New Roman" w:hAnsi="Times New Roman" w:cs="Times New Roman"/>
                <w:b/>
              </w:rPr>
              <w:t>DESCRIZIONE</w:t>
            </w:r>
          </w:p>
        </w:tc>
        <w:tc>
          <w:tcPr>
            <w:tcW w:w="2687" w:type="dxa"/>
          </w:tcPr>
          <w:p w:rsidR="00443C18" w:rsidRPr="00220DCA" w:rsidRDefault="00443C18" w:rsidP="00220DCA">
            <w:pPr>
              <w:spacing w:line="192" w:lineRule="auto"/>
              <w:jc w:val="center"/>
              <w:rPr>
                <w:rFonts w:ascii="Times New Roman" w:hAnsi="Times New Roman" w:cs="Times New Roman"/>
                <w:b/>
              </w:rPr>
            </w:pPr>
            <w:r w:rsidRPr="00220DCA">
              <w:rPr>
                <w:rFonts w:ascii="Times New Roman" w:hAnsi="Times New Roman" w:cs="Times New Roman"/>
                <w:b/>
              </w:rPr>
              <w:t>COSTI</w:t>
            </w:r>
          </w:p>
        </w:tc>
      </w:tr>
      <w:tr w:rsidR="00443C18" w:rsidRPr="00220DCA" w:rsidTr="00001C3C">
        <w:tc>
          <w:tcPr>
            <w:tcW w:w="6941" w:type="dxa"/>
          </w:tcPr>
          <w:p w:rsidR="00443C18" w:rsidRPr="00220DCA" w:rsidRDefault="00443C18" w:rsidP="00220DCA">
            <w:pPr>
              <w:spacing w:line="192" w:lineRule="auto"/>
              <w:rPr>
                <w:rFonts w:ascii="Times New Roman" w:hAnsi="Times New Roman" w:cs="Times New Roman"/>
                <w:b/>
              </w:rPr>
            </w:pPr>
          </w:p>
        </w:tc>
        <w:tc>
          <w:tcPr>
            <w:tcW w:w="2687" w:type="dxa"/>
          </w:tcPr>
          <w:p w:rsidR="00443C18" w:rsidRPr="00220DCA" w:rsidRDefault="00443C18" w:rsidP="00220DCA">
            <w:pPr>
              <w:spacing w:line="192" w:lineRule="auto"/>
              <w:rPr>
                <w:rFonts w:ascii="Times New Roman" w:hAnsi="Times New Roman" w:cs="Times New Roman"/>
                <w:b/>
              </w:rPr>
            </w:pPr>
          </w:p>
        </w:tc>
      </w:tr>
      <w:tr w:rsidR="00443C18" w:rsidRPr="00220DCA" w:rsidTr="00001C3C">
        <w:tc>
          <w:tcPr>
            <w:tcW w:w="6941" w:type="dxa"/>
          </w:tcPr>
          <w:p w:rsidR="00443C18" w:rsidRPr="00220DCA" w:rsidRDefault="00443C18" w:rsidP="00220DCA">
            <w:pPr>
              <w:spacing w:line="192" w:lineRule="auto"/>
              <w:rPr>
                <w:rFonts w:ascii="Times New Roman" w:hAnsi="Times New Roman" w:cs="Times New Roman"/>
                <w:b/>
              </w:rPr>
            </w:pPr>
          </w:p>
        </w:tc>
        <w:tc>
          <w:tcPr>
            <w:tcW w:w="2687" w:type="dxa"/>
          </w:tcPr>
          <w:p w:rsidR="00443C18" w:rsidRPr="00220DCA" w:rsidRDefault="00443C18" w:rsidP="00220DCA">
            <w:pPr>
              <w:spacing w:line="192" w:lineRule="auto"/>
              <w:rPr>
                <w:rFonts w:ascii="Times New Roman" w:hAnsi="Times New Roman" w:cs="Times New Roman"/>
                <w:b/>
              </w:rPr>
            </w:pPr>
          </w:p>
        </w:tc>
      </w:tr>
    </w:tbl>
    <w:p w:rsidR="00443C18" w:rsidRPr="00220DCA" w:rsidRDefault="00443C18" w:rsidP="00220DCA">
      <w:pPr>
        <w:spacing w:line="192" w:lineRule="auto"/>
        <w:rPr>
          <w:rFonts w:ascii="Times New Roman" w:hAnsi="Times New Roman" w:cs="Times New Roman"/>
          <w:b/>
        </w:rPr>
      </w:pPr>
    </w:p>
    <w:p w:rsidR="00443C18" w:rsidRPr="00220DCA" w:rsidRDefault="00443C18" w:rsidP="00443C18">
      <w:pPr>
        <w:spacing w:line="276" w:lineRule="auto"/>
        <w:rPr>
          <w:rFonts w:ascii="Times New Roman" w:hAnsi="Times New Roman" w:cs="Times New Roman"/>
          <w:b/>
          <w:bCs w:val="0"/>
          <w:i/>
          <w:iCs/>
        </w:rPr>
      </w:pPr>
      <w:r w:rsidRPr="00220DCA">
        <w:rPr>
          <w:rFonts w:ascii="Times New Roman" w:hAnsi="Times New Roman" w:cs="Times New Roman"/>
          <w:b/>
        </w:rPr>
        <w:t xml:space="preserve">TAB - </w:t>
      </w:r>
      <w:r w:rsidRPr="00220DCA">
        <w:rPr>
          <w:rFonts w:ascii="Times New Roman" w:hAnsi="Times New Roman" w:cs="Times New Roman"/>
          <w:b/>
          <w:i/>
          <w:iCs/>
        </w:rPr>
        <w:t>02-Investimenti in sistemi di energia rinnovabile</w:t>
      </w:r>
    </w:p>
    <w:p w:rsidR="00443C18" w:rsidRPr="00220DCA" w:rsidRDefault="006F49DD" w:rsidP="00443C18">
      <w:pPr>
        <w:spacing w:line="192" w:lineRule="auto"/>
        <w:rPr>
          <w:rFonts w:ascii="Times New Roman" w:hAnsi="Times New Roman" w:cs="Times New Roman"/>
          <w:b/>
        </w:rPr>
      </w:pPr>
      <w:r w:rsidRPr="00220DCA">
        <w:rPr>
          <w:rFonts w:ascii="Times New Roman" w:hAnsi="Times New Roman" w:cs="Times New Roman"/>
          <w:b/>
        </w:rPr>
        <w:t>-</w:t>
      </w:r>
      <w:r w:rsidR="00443C18" w:rsidRPr="00220DCA">
        <w:rPr>
          <w:rFonts w:ascii="Times New Roman" w:hAnsi="Times New Roman" w:cs="Times New Roman"/>
          <w:b/>
        </w:rPr>
        <w:t xml:space="preserve">Inserire il dettaglio dei costi connessi alla realizzazione dell’operazione 02 </w:t>
      </w:r>
      <w:r w:rsidR="00742B31" w:rsidRPr="00220DCA">
        <w:rPr>
          <w:rFonts w:ascii="Times New Roman" w:hAnsi="Times New Roman" w:cs="Times New Roman"/>
          <w:b/>
        </w:rPr>
        <w:t>(cfr.</w:t>
      </w:r>
      <w:r w:rsidR="00443C18" w:rsidRPr="00220DCA">
        <w:rPr>
          <w:rFonts w:ascii="Times New Roman" w:hAnsi="Times New Roman" w:cs="Times New Roman"/>
          <w:b/>
        </w:rPr>
        <w:t xml:space="preserve"> ALLEGATO A)</w:t>
      </w:r>
    </w:p>
    <w:p w:rsidR="00443C18" w:rsidRPr="00220DCA" w:rsidRDefault="00443C18" w:rsidP="00443C18">
      <w:pPr>
        <w:spacing w:line="192" w:lineRule="auto"/>
        <w:rPr>
          <w:rFonts w:ascii="Times New Roman" w:hAnsi="Times New Roman" w:cs="Times New Roman"/>
          <w:b/>
        </w:rPr>
      </w:pPr>
    </w:p>
    <w:tbl>
      <w:tblPr>
        <w:tblStyle w:val="Grigliatabella"/>
        <w:tblW w:w="0" w:type="auto"/>
        <w:tblLook w:val="04A0" w:firstRow="1" w:lastRow="0" w:firstColumn="1" w:lastColumn="0" w:noHBand="0" w:noVBand="1"/>
      </w:tblPr>
      <w:tblGrid>
        <w:gridCol w:w="6941"/>
        <w:gridCol w:w="2687"/>
      </w:tblGrid>
      <w:tr w:rsidR="00443C18" w:rsidRPr="00220DCA" w:rsidTr="00001C3C">
        <w:tc>
          <w:tcPr>
            <w:tcW w:w="6941"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DESCRIZIONE</w:t>
            </w:r>
          </w:p>
        </w:tc>
        <w:tc>
          <w:tcPr>
            <w:tcW w:w="2687"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COSTI</w:t>
            </w: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bl>
    <w:p w:rsidR="00443C18" w:rsidRPr="00220DCA" w:rsidRDefault="00443C18" w:rsidP="00443C18">
      <w:pPr>
        <w:spacing w:line="192" w:lineRule="auto"/>
        <w:rPr>
          <w:rFonts w:ascii="Times New Roman" w:hAnsi="Times New Roman" w:cs="Times New Roman"/>
          <w:b/>
        </w:rPr>
      </w:pPr>
    </w:p>
    <w:p w:rsidR="00443C18" w:rsidRPr="00220DCA" w:rsidRDefault="00443C18" w:rsidP="00443C18">
      <w:pPr>
        <w:spacing w:line="276" w:lineRule="auto"/>
        <w:rPr>
          <w:rFonts w:ascii="Times New Roman" w:hAnsi="Times New Roman" w:cs="Times New Roman"/>
          <w:color w:val="244061" w:themeColor="accent1" w:themeShade="80"/>
        </w:rPr>
      </w:pPr>
      <w:r w:rsidRPr="00220DCA">
        <w:rPr>
          <w:rFonts w:ascii="Times New Roman" w:hAnsi="Times New Roman" w:cs="Times New Roman"/>
          <w:b/>
        </w:rPr>
        <w:t xml:space="preserve">TAB - </w:t>
      </w:r>
      <w:r w:rsidRPr="00220DCA">
        <w:rPr>
          <w:rFonts w:ascii="Times New Roman" w:hAnsi="Times New Roman" w:cs="Times New Roman"/>
          <w:b/>
          <w:i/>
          <w:iCs/>
        </w:rPr>
        <w:t>07-Investimenti per migliorare la tracciabilità</w:t>
      </w:r>
    </w:p>
    <w:p w:rsidR="00443C18" w:rsidRPr="00220DCA" w:rsidRDefault="006F49DD" w:rsidP="00443C18">
      <w:pPr>
        <w:spacing w:line="192" w:lineRule="auto"/>
        <w:rPr>
          <w:rFonts w:ascii="Times New Roman" w:hAnsi="Times New Roman" w:cs="Times New Roman"/>
          <w:b/>
        </w:rPr>
      </w:pPr>
      <w:r w:rsidRPr="00220DCA">
        <w:rPr>
          <w:rFonts w:ascii="Times New Roman" w:hAnsi="Times New Roman" w:cs="Times New Roman"/>
          <w:b/>
        </w:rPr>
        <w:t>-</w:t>
      </w:r>
      <w:r w:rsidR="00443C18" w:rsidRPr="00220DCA">
        <w:rPr>
          <w:rFonts w:ascii="Times New Roman" w:hAnsi="Times New Roman" w:cs="Times New Roman"/>
          <w:b/>
        </w:rPr>
        <w:t xml:space="preserve">Inserire il dettaglio dei costi connessi alla realizzazione dell’operazione 07 </w:t>
      </w:r>
      <w:r w:rsidR="00742B31" w:rsidRPr="00220DCA">
        <w:rPr>
          <w:rFonts w:ascii="Times New Roman" w:hAnsi="Times New Roman" w:cs="Times New Roman"/>
          <w:b/>
        </w:rPr>
        <w:t>(cfr.</w:t>
      </w:r>
      <w:r w:rsidR="00443C18" w:rsidRPr="00220DCA">
        <w:rPr>
          <w:rFonts w:ascii="Times New Roman" w:hAnsi="Times New Roman" w:cs="Times New Roman"/>
          <w:b/>
        </w:rPr>
        <w:t xml:space="preserve"> ALLEGATO A</w:t>
      </w:r>
      <w:r w:rsidRPr="00220DCA">
        <w:rPr>
          <w:rFonts w:ascii="Times New Roman" w:hAnsi="Times New Roman" w:cs="Times New Roman"/>
          <w:b/>
        </w:rPr>
        <w:t>)</w:t>
      </w:r>
    </w:p>
    <w:p w:rsidR="00443C18" w:rsidRPr="00220DCA" w:rsidRDefault="00443C18" w:rsidP="00443C18">
      <w:pPr>
        <w:spacing w:line="192" w:lineRule="auto"/>
        <w:rPr>
          <w:rFonts w:ascii="Times New Roman" w:hAnsi="Times New Roman" w:cs="Times New Roman"/>
          <w:b/>
        </w:rPr>
      </w:pPr>
    </w:p>
    <w:tbl>
      <w:tblPr>
        <w:tblStyle w:val="Grigliatabella"/>
        <w:tblW w:w="0" w:type="auto"/>
        <w:tblLook w:val="04A0" w:firstRow="1" w:lastRow="0" w:firstColumn="1" w:lastColumn="0" w:noHBand="0" w:noVBand="1"/>
      </w:tblPr>
      <w:tblGrid>
        <w:gridCol w:w="6941"/>
        <w:gridCol w:w="2687"/>
      </w:tblGrid>
      <w:tr w:rsidR="00443C18" w:rsidRPr="00220DCA" w:rsidTr="00001C3C">
        <w:tc>
          <w:tcPr>
            <w:tcW w:w="6941"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DESCRIZIONE</w:t>
            </w:r>
          </w:p>
        </w:tc>
        <w:tc>
          <w:tcPr>
            <w:tcW w:w="2687"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COSTI</w:t>
            </w: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bl>
    <w:p w:rsidR="00443C18" w:rsidRPr="00220DCA" w:rsidRDefault="00443C18" w:rsidP="00443C18">
      <w:pPr>
        <w:spacing w:line="192" w:lineRule="auto"/>
        <w:rPr>
          <w:rFonts w:ascii="Times New Roman" w:hAnsi="Times New Roman" w:cs="Times New Roman"/>
          <w:b/>
        </w:rPr>
      </w:pPr>
    </w:p>
    <w:p w:rsidR="00443C18" w:rsidRPr="00220DCA" w:rsidRDefault="00443C18" w:rsidP="00443C18">
      <w:pPr>
        <w:spacing w:line="276" w:lineRule="auto"/>
        <w:rPr>
          <w:rFonts w:ascii="Times New Roman" w:hAnsi="Times New Roman" w:cs="Times New Roman"/>
          <w:b/>
          <w:bCs w:val="0"/>
          <w:i/>
          <w:iCs/>
        </w:rPr>
      </w:pPr>
      <w:r w:rsidRPr="00220DCA">
        <w:rPr>
          <w:rFonts w:ascii="Times New Roman" w:hAnsi="Times New Roman" w:cs="Times New Roman"/>
          <w:b/>
        </w:rPr>
        <w:t xml:space="preserve">TAB - </w:t>
      </w:r>
      <w:r w:rsidRPr="00220DCA">
        <w:rPr>
          <w:rFonts w:ascii="Times New Roman" w:hAnsi="Times New Roman" w:cs="Times New Roman"/>
          <w:b/>
          <w:i/>
          <w:iCs/>
        </w:rPr>
        <w:t>54-Investimenti in dispositivi di sicurezza</w:t>
      </w:r>
    </w:p>
    <w:p w:rsidR="00443C18" w:rsidRPr="00220DCA" w:rsidRDefault="006F49DD" w:rsidP="00443C18">
      <w:pPr>
        <w:spacing w:line="192" w:lineRule="auto"/>
        <w:rPr>
          <w:rFonts w:ascii="Times New Roman" w:hAnsi="Times New Roman" w:cs="Times New Roman"/>
          <w:b/>
        </w:rPr>
      </w:pPr>
      <w:r w:rsidRPr="00220DCA">
        <w:rPr>
          <w:rFonts w:ascii="Times New Roman" w:hAnsi="Times New Roman" w:cs="Times New Roman"/>
          <w:b/>
        </w:rPr>
        <w:t>-</w:t>
      </w:r>
      <w:r w:rsidR="00443C18" w:rsidRPr="00220DCA">
        <w:rPr>
          <w:rFonts w:ascii="Times New Roman" w:hAnsi="Times New Roman" w:cs="Times New Roman"/>
          <w:b/>
        </w:rPr>
        <w:t xml:space="preserve">Inserire il dettaglio dei costi connessi alla realizzazione dell’operazione 54 </w:t>
      </w:r>
      <w:r w:rsidR="00742B31" w:rsidRPr="00220DCA">
        <w:rPr>
          <w:rFonts w:ascii="Times New Roman" w:hAnsi="Times New Roman" w:cs="Times New Roman"/>
          <w:b/>
        </w:rPr>
        <w:t>(cfr.</w:t>
      </w:r>
      <w:r w:rsidR="00443C18" w:rsidRPr="00220DCA">
        <w:rPr>
          <w:rFonts w:ascii="Times New Roman" w:hAnsi="Times New Roman" w:cs="Times New Roman"/>
          <w:b/>
        </w:rPr>
        <w:t xml:space="preserve"> ALLEGATO A</w:t>
      </w:r>
    </w:p>
    <w:p w:rsidR="00443C18" w:rsidRPr="00220DCA" w:rsidRDefault="00443C18" w:rsidP="00443C18">
      <w:pPr>
        <w:spacing w:line="192" w:lineRule="auto"/>
        <w:rPr>
          <w:rFonts w:ascii="Times New Roman" w:hAnsi="Times New Roman" w:cs="Times New Roman"/>
          <w:b/>
        </w:rPr>
      </w:pPr>
    </w:p>
    <w:tbl>
      <w:tblPr>
        <w:tblStyle w:val="Grigliatabella"/>
        <w:tblW w:w="0" w:type="auto"/>
        <w:tblLook w:val="04A0" w:firstRow="1" w:lastRow="0" w:firstColumn="1" w:lastColumn="0" w:noHBand="0" w:noVBand="1"/>
      </w:tblPr>
      <w:tblGrid>
        <w:gridCol w:w="6941"/>
        <w:gridCol w:w="2687"/>
      </w:tblGrid>
      <w:tr w:rsidR="00443C18" w:rsidRPr="00220DCA" w:rsidTr="00001C3C">
        <w:tc>
          <w:tcPr>
            <w:tcW w:w="6941"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DESCRIZIONE</w:t>
            </w:r>
          </w:p>
        </w:tc>
        <w:tc>
          <w:tcPr>
            <w:tcW w:w="2687"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COSTI</w:t>
            </w: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bl>
    <w:p w:rsidR="00443C18" w:rsidRPr="00220DCA" w:rsidRDefault="00443C18" w:rsidP="00443C18">
      <w:pPr>
        <w:spacing w:line="192" w:lineRule="auto"/>
        <w:rPr>
          <w:rFonts w:ascii="Times New Roman" w:hAnsi="Times New Roman" w:cs="Times New Roman"/>
          <w:b/>
        </w:rPr>
      </w:pPr>
    </w:p>
    <w:p w:rsidR="00443C18" w:rsidRPr="00220DCA" w:rsidRDefault="00443C18" w:rsidP="00443C18">
      <w:pPr>
        <w:spacing w:line="276" w:lineRule="auto"/>
        <w:rPr>
          <w:rFonts w:ascii="Times New Roman" w:hAnsi="Times New Roman" w:cs="Times New Roman"/>
          <w:b/>
          <w:bCs w:val="0"/>
          <w:i/>
          <w:iCs/>
        </w:rPr>
      </w:pPr>
      <w:r w:rsidRPr="00220DCA">
        <w:rPr>
          <w:rFonts w:ascii="Times New Roman" w:hAnsi="Times New Roman" w:cs="Times New Roman"/>
          <w:b/>
        </w:rPr>
        <w:t xml:space="preserve">TAB - </w:t>
      </w:r>
      <w:r w:rsidRPr="00220DCA">
        <w:rPr>
          <w:rFonts w:ascii="Times New Roman" w:hAnsi="Times New Roman" w:cs="Times New Roman"/>
          <w:b/>
          <w:i/>
          <w:iCs/>
        </w:rPr>
        <w:t>55-Investimenti nelle condizioni di lavoro</w:t>
      </w:r>
    </w:p>
    <w:p w:rsidR="00443C18" w:rsidRPr="00220DCA" w:rsidRDefault="006F49DD" w:rsidP="00443C18">
      <w:pPr>
        <w:spacing w:line="192" w:lineRule="auto"/>
        <w:rPr>
          <w:rFonts w:ascii="Times New Roman" w:hAnsi="Times New Roman" w:cs="Times New Roman"/>
          <w:b/>
        </w:rPr>
      </w:pPr>
      <w:r w:rsidRPr="00220DCA">
        <w:rPr>
          <w:rFonts w:ascii="Times New Roman" w:hAnsi="Times New Roman" w:cs="Times New Roman"/>
          <w:b/>
        </w:rPr>
        <w:t>-</w:t>
      </w:r>
      <w:r w:rsidR="00443C18" w:rsidRPr="00220DCA">
        <w:rPr>
          <w:rFonts w:ascii="Times New Roman" w:hAnsi="Times New Roman" w:cs="Times New Roman"/>
          <w:b/>
        </w:rPr>
        <w:t xml:space="preserve">Inserire il dettaglio dei costi connessi alla realizzazione dell’operazione 55 </w:t>
      </w:r>
      <w:r w:rsidR="00742B31" w:rsidRPr="00220DCA">
        <w:rPr>
          <w:rFonts w:ascii="Times New Roman" w:hAnsi="Times New Roman" w:cs="Times New Roman"/>
          <w:b/>
        </w:rPr>
        <w:t>(cfr.</w:t>
      </w:r>
      <w:r w:rsidR="00443C18" w:rsidRPr="00220DCA">
        <w:rPr>
          <w:rFonts w:ascii="Times New Roman" w:hAnsi="Times New Roman" w:cs="Times New Roman"/>
          <w:b/>
        </w:rPr>
        <w:t xml:space="preserve"> ALLEGATO A</w:t>
      </w:r>
      <w:r w:rsidRPr="00220DCA">
        <w:rPr>
          <w:rFonts w:ascii="Times New Roman" w:hAnsi="Times New Roman" w:cs="Times New Roman"/>
          <w:b/>
        </w:rPr>
        <w:t>)</w:t>
      </w:r>
    </w:p>
    <w:p w:rsidR="00443C18" w:rsidRPr="00220DCA" w:rsidRDefault="00443C18" w:rsidP="00443C18">
      <w:pPr>
        <w:spacing w:line="192" w:lineRule="auto"/>
        <w:rPr>
          <w:rFonts w:ascii="Times New Roman" w:hAnsi="Times New Roman" w:cs="Times New Roman"/>
          <w:b/>
        </w:rPr>
      </w:pPr>
    </w:p>
    <w:tbl>
      <w:tblPr>
        <w:tblStyle w:val="Grigliatabella"/>
        <w:tblW w:w="0" w:type="auto"/>
        <w:tblLook w:val="04A0" w:firstRow="1" w:lastRow="0" w:firstColumn="1" w:lastColumn="0" w:noHBand="0" w:noVBand="1"/>
      </w:tblPr>
      <w:tblGrid>
        <w:gridCol w:w="6941"/>
        <w:gridCol w:w="2687"/>
      </w:tblGrid>
      <w:tr w:rsidR="00443C18" w:rsidRPr="00220DCA" w:rsidTr="00001C3C">
        <w:tc>
          <w:tcPr>
            <w:tcW w:w="6941"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DESCRIZIONE</w:t>
            </w:r>
          </w:p>
        </w:tc>
        <w:tc>
          <w:tcPr>
            <w:tcW w:w="2687"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COSTI</w:t>
            </w: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r w:rsidR="00443C18" w:rsidRPr="00220DCA" w:rsidTr="00001C3C">
        <w:tc>
          <w:tcPr>
            <w:tcW w:w="6941" w:type="dxa"/>
          </w:tcPr>
          <w:p w:rsidR="00443C18" w:rsidRPr="00220DCA" w:rsidRDefault="00443C18" w:rsidP="00001C3C">
            <w:pPr>
              <w:spacing w:line="192" w:lineRule="auto"/>
              <w:rPr>
                <w:rFonts w:ascii="Times New Roman" w:hAnsi="Times New Roman" w:cs="Times New Roman"/>
                <w:b/>
              </w:rPr>
            </w:pPr>
          </w:p>
        </w:tc>
        <w:tc>
          <w:tcPr>
            <w:tcW w:w="2687" w:type="dxa"/>
          </w:tcPr>
          <w:p w:rsidR="00443C18" w:rsidRPr="00220DCA" w:rsidRDefault="00443C18" w:rsidP="00001C3C">
            <w:pPr>
              <w:spacing w:line="192" w:lineRule="auto"/>
              <w:rPr>
                <w:rFonts w:ascii="Times New Roman" w:hAnsi="Times New Roman" w:cs="Times New Roman"/>
                <w:b/>
              </w:rPr>
            </w:pPr>
          </w:p>
        </w:tc>
      </w:tr>
    </w:tbl>
    <w:p w:rsidR="00443C18" w:rsidRPr="00220DCA" w:rsidRDefault="00443C18" w:rsidP="00443C18">
      <w:pPr>
        <w:spacing w:line="192" w:lineRule="auto"/>
        <w:rPr>
          <w:rFonts w:ascii="Times New Roman" w:hAnsi="Times New Roman" w:cs="Times New Roman"/>
          <w:b/>
        </w:rPr>
      </w:pPr>
    </w:p>
    <w:p w:rsidR="00443C18" w:rsidRPr="00220DCA" w:rsidRDefault="00443C18" w:rsidP="00443C18">
      <w:pPr>
        <w:rPr>
          <w:rFonts w:ascii="Times New Roman" w:hAnsi="Times New Roman" w:cs="Times New Roman"/>
          <w:b/>
          <w:bCs w:val="0"/>
        </w:rPr>
      </w:pPr>
      <w:r w:rsidRPr="00220DCA">
        <w:rPr>
          <w:rFonts w:ascii="Times New Roman" w:hAnsi="Times New Roman" w:cs="Times New Roman"/>
          <w:b/>
        </w:rPr>
        <w:t>TAB – Spese generali</w:t>
      </w:r>
    </w:p>
    <w:tbl>
      <w:tblPr>
        <w:tblStyle w:val="Grigliatabella"/>
        <w:tblW w:w="9634" w:type="dxa"/>
        <w:tblLook w:val="04A0" w:firstRow="1" w:lastRow="0" w:firstColumn="1" w:lastColumn="0" w:noHBand="0" w:noVBand="1"/>
      </w:tblPr>
      <w:tblGrid>
        <w:gridCol w:w="4106"/>
        <w:gridCol w:w="3969"/>
        <w:gridCol w:w="1559"/>
      </w:tblGrid>
      <w:tr w:rsidR="00443C18" w:rsidRPr="00220DCA" w:rsidTr="00001C3C">
        <w:tc>
          <w:tcPr>
            <w:tcW w:w="4106"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DESCRIZIONE</w:t>
            </w:r>
          </w:p>
        </w:tc>
        <w:tc>
          <w:tcPr>
            <w:tcW w:w="3969" w:type="dxa"/>
          </w:tcPr>
          <w:p w:rsidR="00443C18" w:rsidRPr="00220DCA" w:rsidRDefault="00443C18" w:rsidP="00001C3C">
            <w:pPr>
              <w:spacing w:line="192" w:lineRule="auto"/>
              <w:jc w:val="center"/>
              <w:rPr>
                <w:rFonts w:ascii="Times New Roman" w:hAnsi="Times New Roman" w:cs="Times New Roman"/>
                <w:b/>
              </w:rPr>
            </w:pPr>
            <w:r w:rsidRPr="00220DCA">
              <w:rPr>
                <w:rFonts w:ascii="Times New Roman" w:hAnsi="Times New Roman" w:cs="Times New Roman"/>
                <w:b/>
              </w:rPr>
              <w:t>COSTI</w:t>
            </w:r>
          </w:p>
        </w:tc>
        <w:tc>
          <w:tcPr>
            <w:tcW w:w="1559" w:type="dxa"/>
          </w:tcPr>
          <w:p w:rsidR="00443C18" w:rsidRPr="00220DCA" w:rsidRDefault="00443C18" w:rsidP="00001C3C">
            <w:pPr>
              <w:spacing w:line="192" w:lineRule="auto"/>
              <w:rPr>
                <w:rFonts w:ascii="Times New Roman" w:hAnsi="Times New Roman" w:cs="Times New Roman"/>
                <w:b/>
              </w:rPr>
            </w:pPr>
            <w:r w:rsidRPr="00220DCA">
              <w:rPr>
                <w:rFonts w:ascii="Times New Roman" w:hAnsi="Times New Roman" w:cs="Times New Roman"/>
                <w:b/>
              </w:rPr>
              <w:t>Perc. su totale</w:t>
            </w:r>
          </w:p>
        </w:tc>
      </w:tr>
      <w:tr w:rsidR="00443C18" w:rsidRPr="00220DCA" w:rsidTr="00001C3C">
        <w:tc>
          <w:tcPr>
            <w:tcW w:w="4106" w:type="dxa"/>
          </w:tcPr>
          <w:p w:rsidR="00443C18" w:rsidRPr="00220DCA" w:rsidRDefault="00443C18" w:rsidP="00001C3C">
            <w:pPr>
              <w:spacing w:line="192" w:lineRule="auto"/>
              <w:rPr>
                <w:rFonts w:ascii="Times New Roman" w:hAnsi="Times New Roman" w:cs="Times New Roman"/>
                <w:b/>
              </w:rPr>
            </w:pPr>
          </w:p>
        </w:tc>
        <w:tc>
          <w:tcPr>
            <w:tcW w:w="3969" w:type="dxa"/>
          </w:tcPr>
          <w:p w:rsidR="00443C18" w:rsidRPr="00220DCA" w:rsidRDefault="00443C18" w:rsidP="00001C3C">
            <w:pPr>
              <w:spacing w:line="192" w:lineRule="auto"/>
              <w:rPr>
                <w:rFonts w:ascii="Times New Roman" w:hAnsi="Times New Roman" w:cs="Times New Roman"/>
                <w:b/>
              </w:rPr>
            </w:pPr>
          </w:p>
        </w:tc>
        <w:tc>
          <w:tcPr>
            <w:tcW w:w="1559" w:type="dxa"/>
          </w:tcPr>
          <w:p w:rsidR="00443C18" w:rsidRPr="00220DCA" w:rsidRDefault="00443C18" w:rsidP="00001C3C">
            <w:pPr>
              <w:spacing w:line="192" w:lineRule="auto"/>
              <w:rPr>
                <w:rFonts w:ascii="Times New Roman" w:hAnsi="Times New Roman" w:cs="Times New Roman"/>
                <w:b/>
              </w:rPr>
            </w:pPr>
          </w:p>
        </w:tc>
      </w:tr>
      <w:tr w:rsidR="00443C18" w:rsidRPr="00220DCA" w:rsidTr="00001C3C">
        <w:tc>
          <w:tcPr>
            <w:tcW w:w="4106" w:type="dxa"/>
          </w:tcPr>
          <w:p w:rsidR="00443C18" w:rsidRPr="00220DCA" w:rsidRDefault="00443C18" w:rsidP="00001C3C">
            <w:pPr>
              <w:spacing w:line="192" w:lineRule="auto"/>
              <w:rPr>
                <w:rFonts w:ascii="Times New Roman" w:hAnsi="Times New Roman" w:cs="Times New Roman"/>
                <w:b/>
              </w:rPr>
            </w:pPr>
          </w:p>
        </w:tc>
        <w:tc>
          <w:tcPr>
            <w:tcW w:w="3969" w:type="dxa"/>
          </w:tcPr>
          <w:p w:rsidR="00443C18" w:rsidRPr="00220DCA" w:rsidRDefault="00443C18" w:rsidP="00001C3C">
            <w:pPr>
              <w:spacing w:line="192" w:lineRule="auto"/>
              <w:rPr>
                <w:rFonts w:ascii="Times New Roman" w:hAnsi="Times New Roman" w:cs="Times New Roman"/>
                <w:b/>
              </w:rPr>
            </w:pPr>
          </w:p>
        </w:tc>
        <w:tc>
          <w:tcPr>
            <w:tcW w:w="1559" w:type="dxa"/>
          </w:tcPr>
          <w:p w:rsidR="00443C18" w:rsidRPr="00220DCA" w:rsidRDefault="00443C18" w:rsidP="00001C3C">
            <w:pPr>
              <w:spacing w:line="192" w:lineRule="auto"/>
              <w:rPr>
                <w:rFonts w:ascii="Times New Roman" w:hAnsi="Times New Roman" w:cs="Times New Roman"/>
                <w:b/>
              </w:rPr>
            </w:pPr>
          </w:p>
        </w:tc>
      </w:tr>
    </w:tbl>
    <w:p w:rsidR="00443C18" w:rsidRPr="00220DCA" w:rsidRDefault="00443C18" w:rsidP="00443C18">
      <w:pPr>
        <w:rPr>
          <w:rFonts w:ascii="Times New Roman" w:hAnsi="Times New Roman" w:cs="Times New Roman"/>
        </w:rPr>
      </w:pPr>
    </w:p>
    <w:p w:rsidR="00443C18" w:rsidRPr="00220DCA" w:rsidRDefault="00443C18" w:rsidP="00443C18">
      <w:pPr>
        <w:rPr>
          <w:rFonts w:ascii="Times New Roman" w:hAnsi="Times New Roman" w:cs="Times New Roman"/>
        </w:rPr>
      </w:pPr>
    </w:p>
    <w:tbl>
      <w:tblPr>
        <w:tblW w:w="9806" w:type="dxa"/>
        <w:tblInd w:w="-30" w:type="dxa"/>
        <w:tblLayout w:type="fixed"/>
        <w:tblLook w:val="0000" w:firstRow="0" w:lastRow="0" w:firstColumn="0" w:lastColumn="0" w:noHBand="0" w:noVBand="0"/>
      </w:tblPr>
      <w:tblGrid>
        <w:gridCol w:w="4278"/>
        <w:gridCol w:w="1843"/>
        <w:gridCol w:w="1842"/>
        <w:gridCol w:w="1843"/>
      </w:tblGrid>
      <w:tr w:rsidR="00443C18" w:rsidRPr="00220DCA" w:rsidTr="00762201">
        <w:tc>
          <w:tcPr>
            <w:tcW w:w="4278" w:type="dxa"/>
            <w:vMerge w:val="restart"/>
            <w:tcBorders>
              <w:top w:val="single" w:sz="4" w:space="0" w:color="000000"/>
              <w:left w:val="single" w:sz="4" w:space="0" w:color="000000"/>
            </w:tcBorders>
            <w:shd w:val="clear" w:color="auto" w:fill="B3B3B3"/>
          </w:tcPr>
          <w:p w:rsidR="00443C18" w:rsidRPr="00220DCA" w:rsidRDefault="00443C18" w:rsidP="00001C3C">
            <w:pPr>
              <w:snapToGrid w:val="0"/>
              <w:spacing w:after="240"/>
              <w:jc w:val="center"/>
              <w:rPr>
                <w:rFonts w:ascii="Times New Roman" w:hAnsi="Times New Roman" w:cs="Times New Roman"/>
                <w:b/>
                <w:shd w:val="clear" w:color="auto" w:fill="C0C0C0"/>
              </w:rPr>
            </w:pPr>
            <w:r w:rsidRPr="00220DCA">
              <w:rPr>
                <w:rFonts w:ascii="Times New Roman" w:hAnsi="Times New Roman" w:cs="Times New Roman"/>
                <w:b/>
                <w:shd w:val="clear" w:color="auto" w:fill="C0C0C0"/>
              </w:rPr>
              <w:t>MACCHINARIO/ATTREZZATURA/LAVORI</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B3B3B3"/>
          </w:tcPr>
          <w:p w:rsidR="00443C18" w:rsidRPr="00220DCA" w:rsidRDefault="00443C18" w:rsidP="00001C3C">
            <w:pPr>
              <w:snapToGrid w:val="0"/>
              <w:spacing w:after="240"/>
              <w:jc w:val="center"/>
              <w:rPr>
                <w:rFonts w:ascii="Times New Roman" w:hAnsi="Times New Roman" w:cs="Times New Roman"/>
                <w:b/>
                <w:shd w:val="clear" w:color="auto" w:fill="C0C0C0"/>
              </w:rPr>
            </w:pPr>
            <w:r w:rsidRPr="00220DCA">
              <w:rPr>
                <w:rFonts w:ascii="Times New Roman" w:hAnsi="Times New Roman" w:cs="Times New Roman"/>
                <w:b/>
                <w:shd w:val="clear" w:color="auto" w:fill="C0C0C0"/>
              </w:rPr>
              <w:t>Inserire il riferimento della ditta scelta</w:t>
            </w:r>
          </w:p>
        </w:tc>
      </w:tr>
      <w:tr w:rsidR="00443C18" w:rsidRPr="00220DCA" w:rsidTr="00762201">
        <w:tc>
          <w:tcPr>
            <w:tcW w:w="4278" w:type="dxa"/>
            <w:vMerge/>
            <w:tcBorders>
              <w:left w:val="single" w:sz="4" w:space="0" w:color="000000"/>
              <w:bottom w:val="single" w:sz="4" w:space="0" w:color="000000"/>
            </w:tcBorders>
            <w:shd w:val="clear" w:color="auto" w:fill="B3B3B3"/>
          </w:tcPr>
          <w:p w:rsidR="00443C18" w:rsidRPr="00220DCA" w:rsidRDefault="00443C18" w:rsidP="00001C3C">
            <w:pPr>
              <w:snapToGrid w:val="0"/>
              <w:spacing w:after="240"/>
              <w:jc w:val="center"/>
              <w:rPr>
                <w:rFonts w:ascii="Times New Roman" w:hAnsi="Times New Roman" w:cs="Times New Roman"/>
                <w:b/>
                <w:shd w:val="clear" w:color="auto" w:fill="C0C0C0"/>
              </w:rPr>
            </w:pPr>
          </w:p>
        </w:tc>
        <w:tc>
          <w:tcPr>
            <w:tcW w:w="1843" w:type="dxa"/>
            <w:tcBorders>
              <w:top w:val="single" w:sz="4" w:space="0" w:color="000000"/>
              <w:left w:val="single" w:sz="4" w:space="0" w:color="000000"/>
              <w:bottom w:val="single" w:sz="4" w:space="0" w:color="000000"/>
            </w:tcBorders>
            <w:shd w:val="clear" w:color="auto" w:fill="B3B3B3"/>
          </w:tcPr>
          <w:p w:rsidR="00443C18" w:rsidRPr="00220DCA" w:rsidRDefault="00443C18" w:rsidP="00001C3C">
            <w:pPr>
              <w:snapToGrid w:val="0"/>
              <w:spacing w:after="240"/>
              <w:jc w:val="center"/>
              <w:rPr>
                <w:rFonts w:ascii="Times New Roman" w:hAnsi="Times New Roman" w:cs="Times New Roman"/>
                <w:b/>
                <w:shd w:val="clear" w:color="auto" w:fill="C0C0C0"/>
              </w:rPr>
            </w:pPr>
            <w:r w:rsidRPr="00220DCA">
              <w:rPr>
                <w:rFonts w:ascii="Times New Roman" w:hAnsi="Times New Roman" w:cs="Times New Roman"/>
                <w:b/>
                <w:shd w:val="clear" w:color="auto" w:fill="C0C0C0"/>
              </w:rPr>
              <w:t>PREVENTIVO 1</w:t>
            </w:r>
          </w:p>
        </w:tc>
        <w:tc>
          <w:tcPr>
            <w:tcW w:w="1842" w:type="dxa"/>
            <w:tcBorders>
              <w:top w:val="single" w:sz="4" w:space="0" w:color="000000"/>
              <w:left w:val="single" w:sz="4" w:space="0" w:color="000000"/>
              <w:bottom w:val="single" w:sz="4" w:space="0" w:color="000000"/>
            </w:tcBorders>
            <w:shd w:val="clear" w:color="auto" w:fill="B3B3B3"/>
          </w:tcPr>
          <w:p w:rsidR="00443C18" w:rsidRPr="00220DCA" w:rsidRDefault="00443C18" w:rsidP="00001C3C">
            <w:pPr>
              <w:snapToGrid w:val="0"/>
              <w:spacing w:after="240"/>
              <w:jc w:val="center"/>
              <w:rPr>
                <w:rFonts w:ascii="Times New Roman" w:hAnsi="Times New Roman" w:cs="Times New Roman"/>
                <w:b/>
                <w:shd w:val="clear" w:color="auto" w:fill="C0C0C0"/>
              </w:rPr>
            </w:pPr>
            <w:r w:rsidRPr="00220DCA">
              <w:rPr>
                <w:rFonts w:ascii="Times New Roman" w:hAnsi="Times New Roman" w:cs="Times New Roman"/>
                <w:b/>
                <w:shd w:val="clear" w:color="auto" w:fill="C0C0C0"/>
              </w:rPr>
              <w:t>PREVENTIVO 2</w:t>
            </w:r>
          </w:p>
        </w:tc>
        <w:tc>
          <w:tcPr>
            <w:tcW w:w="1843" w:type="dxa"/>
            <w:tcBorders>
              <w:top w:val="single" w:sz="4" w:space="0" w:color="000000"/>
              <w:left w:val="single" w:sz="4" w:space="0" w:color="000000"/>
              <w:bottom w:val="single" w:sz="4" w:space="0" w:color="000000"/>
              <w:right w:val="single" w:sz="4" w:space="0" w:color="000000"/>
            </w:tcBorders>
            <w:shd w:val="clear" w:color="auto" w:fill="B3B3B3"/>
          </w:tcPr>
          <w:p w:rsidR="00443C18" w:rsidRPr="00220DCA" w:rsidRDefault="00443C18" w:rsidP="00001C3C">
            <w:pPr>
              <w:snapToGrid w:val="0"/>
              <w:spacing w:after="240"/>
              <w:jc w:val="center"/>
              <w:rPr>
                <w:rFonts w:ascii="Times New Roman" w:hAnsi="Times New Roman" w:cs="Times New Roman"/>
                <w:b/>
                <w:shd w:val="clear" w:color="auto" w:fill="C0C0C0"/>
              </w:rPr>
            </w:pPr>
            <w:r w:rsidRPr="00220DCA">
              <w:rPr>
                <w:rFonts w:ascii="Times New Roman" w:hAnsi="Times New Roman" w:cs="Times New Roman"/>
                <w:b/>
                <w:shd w:val="clear" w:color="auto" w:fill="C0C0C0"/>
              </w:rPr>
              <w:t>PREVENTIVO 3</w:t>
            </w:r>
          </w:p>
        </w:tc>
      </w:tr>
      <w:tr w:rsidR="00443C18" w:rsidRPr="00220DCA" w:rsidTr="00762201">
        <w:tc>
          <w:tcPr>
            <w:tcW w:w="4278"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r w:rsidRPr="00220DCA">
              <w:rPr>
                <w:rFonts w:ascii="Times New Roman" w:hAnsi="Times New Roman" w:cs="Times New Roman"/>
                <w:sz w:val="22"/>
                <w:szCs w:val="22"/>
              </w:rPr>
              <w:t>Descrizione</w:t>
            </w:r>
          </w:p>
        </w:tc>
        <w:tc>
          <w:tcPr>
            <w:tcW w:w="1843"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443C18" w:rsidRPr="00220DCA" w:rsidRDefault="00443C18" w:rsidP="00001C3C">
            <w:pPr>
              <w:snapToGrid w:val="0"/>
              <w:rPr>
                <w:rFonts w:ascii="Times New Roman" w:hAnsi="Times New Roman" w:cs="Times New Roman"/>
                <w:sz w:val="22"/>
                <w:szCs w:val="22"/>
              </w:rPr>
            </w:pPr>
          </w:p>
        </w:tc>
      </w:tr>
      <w:tr w:rsidR="00443C18" w:rsidRPr="00220DCA" w:rsidTr="00762201">
        <w:tc>
          <w:tcPr>
            <w:tcW w:w="4278"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r w:rsidRPr="00220DCA">
              <w:rPr>
                <w:rFonts w:ascii="Times New Roman" w:hAnsi="Times New Roman" w:cs="Times New Roman"/>
                <w:sz w:val="22"/>
                <w:szCs w:val="22"/>
              </w:rPr>
              <w:t>Costi</w:t>
            </w:r>
          </w:p>
        </w:tc>
        <w:tc>
          <w:tcPr>
            <w:tcW w:w="1843"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443C18" w:rsidRPr="00220DCA" w:rsidRDefault="00443C18" w:rsidP="00001C3C">
            <w:pPr>
              <w:snapToGrid w:val="0"/>
              <w:rPr>
                <w:rFonts w:ascii="Times New Roman" w:hAnsi="Times New Roman" w:cs="Times New Roman"/>
                <w:sz w:val="22"/>
                <w:szCs w:val="22"/>
              </w:rPr>
            </w:pPr>
          </w:p>
        </w:tc>
      </w:tr>
      <w:tr w:rsidR="00443C18" w:rsidRPr="00220DCA" w:rsidTr="00762201">
        <w:tc>
          <w:tcPr>
            <w:tcW w:w="4278"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r w:rsidRPr="00220DCA">
              <w:rPr>
                <w:rFonts w:ascii="Times New Roman" w:hAnsi="Times New Roman" w:cs="Times New Roman"/>
                <w:sz w:val="22"/>
                <w:szCs w:val="22"/>
              </w:rPr>
              <w:t>Motivazioni della scelta operata</w:t>
            </w:r>
          </w:p>
        </w:tc>
        <w:tc>
          <w:tcPr>
            <w:tcW w:w="1843"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443C18" w:rsidRPr="00220DCA" w:rsidRDefault="00443C18" w:rsidP="00001C3C">
            <w:pPr>
              <w:snapToGrid w:val="0"/>
              <w:rPr>
                <w:rFonts w:ascii="Times New Roman" w:hAnsi="Times New Roman" w:cs="Times New Roman"/>
                <w:sz w:val="22"/>
                <w:szCs w:val="22"/>
              </w:rPr>
            </w:pPr>
          </w:p>
        </w:tc>
      </w:tr>
      <w:tr w:rsidR="00443C18" w:rsidRPr="00220DCA" w:rsidTr="00762201">
        <w:tc>
          <w:tcPr>
            <w:tcW w:w="4278"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r w:rsidRPr="00220DCA">
              <w:rPr>
                <w:rFonts w:ascii="Times New Roman" w:hAnsi="Times New Roman" w:cs="Times New Roman"/>
                <w:sz w:val="22"/>
                <w:szCs w:val="22"/>
              </w:rPr>
              <w:t>Estremi della ditta scelta</w:t>
            </w:r>
          </w:p>
        </w:tc>
        <w:tc>
          <w:tcPr>
            <w:tcW w:w="1843"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443C18" w:rsidRPr="00220DCA" w:rsidRDefault="00443C18" w:rsidP="00001C3C">
            <w:pPr>
              <w:snapToGrid w:val="0"/>
              <w:rPr>
                <w:rFonts w:ascii="Times New Roman" w:hAnsi="Times New Roman" w:cs="Times New Roman"/>
                <w:sz w:val="22"/>
                <w:szCs w:val="22"/>
              </w:rPr>
            </w:pPr>
          </w:p>
        </w:tc>
      </w:tr>
    </w:tbl>
    <w:p w:rsidR="00443C18" w:rsidRPr="00220DCA" w:rsidRDefault="00443C18" w:rsidP="00443C18">
      <w:pPr>
        <w:rPr>
          <w:rFonts w:ascii="Times New Roman" w:hAnsi="Times New Roman" w:cs="Times New Roman"/>
        </w:rPr>
      </w:pPr>
    </w:p>
    <w:p w:rsidR="00443C18" w:rsidRDefault="00443C18" w:rsidP="00443C18">
      <w:pPr>
        <w:rPr>
          <w:rFonts w:ascii="Times New Roman" w:hAnsi="Times New Roman" w:cs="Times New Roman"/>
          <w:i/>
          <w:sz w:val="20"/>
          <w:szCs w:val="20"/>
        </w:rPr>
      </w:pPr>
      <w:r w:rsidRPr="00220DCA">
        <w:rPr>
          <w:rFonts w:ascii="Times New Roman" w:hAnsi="Times New Roman" w:cs="Times New Roman"/>
          <w:i/>
          <w:sz w:val="20"/>
          <w:szCs w:val="20"/>
        </w:rPr>
        <w:t>(numero di righe variabile su esigenza del beneficiario)</w:t>
      </w:r>
    </w:p>
    <w:p w:rsidR="00001C3C" w:rsidRPr="00220DCA" w:rsidRDefault="00001C3C" w:rsidP="00443C18">
      <w:pPr>
        <w:rPr>
          <w:rFonts w:ascii="Times New Roman" w:hAnsi="Times New Roman" w:cs="Times New Roman"/>
          <w:i/>
          <w:sz w:val="20"/>
          <w:szCs w:val="20"/>
        </w:rPr>
      </w:pPr>
    </w:p>
    <w:p w:rsidR="00443C18" w:rsidRPr="00220DCA" w:rsidRDefault="00443C18" w:rsidP="00443C18">
      <w:pPr>
        <w:rPr>
          <w:rFonts w:ascii="Times New Roman" w:hAnsi="Times New Roman" w:cs="Times New Roman"/>
          <w:i/>
          <w:sz w:val="20"/>
          <w:szCs w:val="20"/>
        </w:rPr>
      </w:pPr>
    </w:p>
    <w:tbl>
      <w:tblPr>
        <w:tblW w:w="9649" w:type="dxa"/>
        <w:tblInd w:w="-15" w:type="dxa"/>
        <w:tblLayout w:type="fixed"/>
        <w:tblLook w:val="0000" w:firstRow="0" w:lastRow="0" w:firstColumn="0" w:lastColumn="0" w:noHBand="0" w:noVBand="0"/>
      </w:tblPr>
      <w:tblGrid>
        <w:gridCol w:w="9649"/>
      </w:tblGrid>
      <w:tr w:rsidR="00443C18" w:rsidRPr="00220DCA" w:rsidTr="00001C3C">
        <w:tc>
          <w:tcPr>
            <w:tcW w:w="9649" w:type="dxa"/>
            <w:tcBorders>
              <w:top w:val="single" w:sz="4" w:space="0" w:color="000000"/>
              <w:left w:val="single" w:sz="4" w:space="0" w:color="000000"/>
              <w:bottom w:val="single" w:sz="4" w:space="0" w:color="000000"/>
              <w:right w:val="single" w:sz="4" w:space="0" w:color="000000"/>
            </w:tcBorders>
            <w:shd w:val="clear" w:color="auto" w:fill="BFBFBF"/>
          </w:tcPr>
          <w:p w:rsidR="00443C18" w:rsidRPr="00220DCA" w:rsidRDefault="00443C18" w:rsidP="00001C3C">
            <w:pPr>
              <w:rPr>
                <w:rFonts w:ascii="Times New Roman" w:hAnsi="Times New Roman" w:cs="Times New Roman"/>
              </w:rPr>
            </w:pPr>
            <w:r w:rsidRPr="00220DCA">
              <w:rPr>
                <w:rFonts w:ascii="Times New Roman" w:hAnsi="Times New Roman" w:cs="Times New Roman"/>
                <w:b/>
              </w:rPr>
              <w:t>RELAZIONE</w:t>
            </w:r>
            <w:r w:rsidR="00001C3C">
              <w:rPr>
                <w:rFonts w:ascii="Times New Roman" w:hAnsi="Times New Roman" w:cs="Times New Roman"/>
                <w:b/>
              </w:rPr>
              <w:t xml:space="preserve"> </w:t>
            </w:r>
          </w:p>
        </w:tc>
      </w:tr>
      <w:tr w:rsidR="00443C18" w:rsidRPr="00220DCA" w:rsidTr="008562A5">
        <w:trPr>
          <w:trHeight w:val="3552"/>
        </w:trPr>
        <w:tc>
          <w:tcPr>
            <w:tcW w:w="9649" w:type="dxa"/>
            <w:tcBorders>
              <w:top w:val="single" w:sz="4" w:space="0" w:color="000000"/>
              <w:left w:val="single" w:sz="4" w:space="0" w:color="000000"/>
              <w:bottom w:val="single" w:sz="4" w:space="0" w:color="000000"/>
              <w:right w:val="single" w:sz="4" w:space="0" w:color="000000"/>
            </w:tcBorders>
          </w:tcPr>
          <w:p w:rsidR="00443C18" w:rsidRPr="00220DCA" w:rsidRDefault="00443C18" w:rsidP="00001C3C">
            <w:pPr>
              <w:rPr>
                <w:rFonts w:ascii="Times New Roman" w:hAnsi="Times New Roman" w:cs="Times New Roman"/>
                <w:b/>
                <w:sz w:val="20"/>
                <w:szCs w:val="20"/>
              </w:rPr>
            </w:pPr>
          </w:p>
          <w:p w:rsidR="00443C18" w:rsidRPr="00220DCA" w:rsidRDefault="00443C18" w:rsidP="00001C3C">
            <w:pPr>
              <w:ind w:hanging="130"/>
              <w:rPr>
                <w:rFonts w:ascii="Times New Roman" w:hAnsi="Times New Roman" w:cs="Times New Roman"/>
                <w:b/>
                <w:sz w:val="20"/>
                <w:szCs w:val="20"/>
              </w:rPr>
            </w:pPr>
          </w:p>
          <w:p w:rsidR="00443C18" w:rsidRPr="00220DCA" w:rsidRDefault="00443C18" w:rsidP="00001C3C">
            <w:pPr>
              <w:ind w:hanging="130"/>
              <w:rPr>
                <w:rFonts w:ascii="Times New Roman" w:hAnsi="Times New Roman" w:cs="Times New Roman"/>
                <w:b/>
                <w:sz w:val="20"/>
                <w:szCs w:val="20"/>
              </w:rPr>
            </w:pPr>
          </w:p>
          <w:p w:rsidR="00443C18" w:rsidRPr="00220DCA" w:rsidRDefault="00443C18" w:rsidP="00001C3C">
            <w:pPr>
              <w:rPr>
                <w:rFonts w:ascii="Times New Roman" w:hAnsi="Times New Roman" w:cs="Times New Roman"/>
                <w:b/>
                <w:sz w:val="20"/>
                <w:szCs w:val="20"/>
              </w:rPr>
            </w:pPr>
          </w:p>
          <w:p w:rsidR="00443C18" w:rsidRPr="00220DCA" w:rsidRDefault="00443C18" w:rsidP="00001C3C">
            <w:pPr>
              <w:rPr>
                <w:rFonts w:ascii="Times New Roman" w:hAnsi="Times New Roman" w:cs="Times New Roman"/>
                <w:b/>
                <w:sz w:val="20"/>
                <w:szCs w:val="20"/>
              </w:rPr>
            </w:pPr>
          </w:p>
        </w:tc>
      </w:tr>
    </w:tbl>
    <w:p w:rsidR="00443C18" w:rsidRPr="00220DCA" w:rsidRDefault="00443C18" w:rsidP="00443C18">
      <w:pPr>
        <w:rPr>
          <w:rFonts w:ascii="Times New Roman" w:hAnsi="Times New Roman" w:cs="Times New Roman"/>
          <w:b/>
          <w:sz w:val="20"/>
          <w:szCs w:val="20"/>
        </w:rPr>
      </w:pPr>
    </w:p>
    <w:p w:rsidR="00443C18" w:rsidRPr="00220DCA" w:rsidRDefault="00443C18" w:rsidP="00443C18">
      <w:pPr>
        <w:jc w:val="center"/>
        <w:rPr>
          <w:rFonts w:ascii="Times New Roman" w:hAnsi="Times New Roman" w:cs="Times New Roman"/>
        </w:rPr>
      </w:pPr>
      <w:r w:rsidRPr="00220DCA">
        <w:rPr>
          <w:rFonts w:ascii="Times New Roman" w:hAnsi="Times New Roman" w:cs="Times New Roman"/>
          <w:b/>
          <w:sz w:val="20"/>
          <w:szCs w:val="20"/>
        </w:rPr>
        <w:t xml:space="preserve">Dichiarazione di congruità del preventivo scelto a firma del tecnico progettista </w:t>
      </w:r>
    </w:p>
    <w:p w:rsidR="00443C18" w:rsidRPr="00220DCA" w:rsidRDefault="00443C18" w:rsidP="00443C18">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220DCA" w:rsidRDefault="00443C18" w:rsidP="00443C18">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220DCA" w:rsidRDefault="00443C18" w:rsidP="00443C18">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220DCA" w:rsidRDefault="00443C18" w:rsidP="00443C18">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220DCA" w:rsidRDefault="00443C18" w:rsidP="00443C18">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220DCA" w:rsidRDefault="00443C18" w:rsidP="00443C18">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220DCA" w:rsidRDefault="00443C18" w:rsidP="00443C18">
      <w:pPr>
        <w:snapToGrid w:val="0"/>
        <w:ind w:left="5580"/>
        <w:rPr>
          <w:rFonts w:ascii="Times New Roman" w:hAnsi="Times New Roman" w:cs="Times New Roman"/>
          <w:sz w:val="18"/>
          <w:szCs w:val="18"/>
        </w:rPr>
      </w:pPr>
      <w:r w:rsidRPr="00220DCA">
        <w:rPr>
          <w:rFonts w:ascii="Times New Roman" w:hAnsi="Times New Roman" w:cs="Times New Roman"/>
          <w:b/>
          <w:sz w:val="20"/>
          <w:szCs w:val="20"/>
        </w:rPr>
        <w:tab/>
      </w:r>
      <w:r w:rsidRPr="00220DCA">
        <w:rPr>
          <w:rFonts w:ascii="Times New Roman" w:hAnsi="Times New Roman" w:cs="Times New Roman"/>
          <w:b/>
          <w:sz w:val="20"/>
          <w:szCs w:val="20"/>
        </w:rPr>
        <w:tab/>
      </w:r>
      <w:r w:rsidRPr="00220DCA">
        <w:rPr>
          <w:rFonts w:ascii="Times New Roman" w:hAnsi="Times New Roman" w:cs="Times New Roman"/>
          <w:b/>
          <w:sz w:val="20"/>
          <w:szCs w:val="20"/>
        </w:rPr>
        <w:tab/>
      </w:r>
      <w:r w:rsidRPr="00220DCA">
        <w:rPr>
          <w:rFonts w:ascii="Times New Roman" w:hAnsi="Times New Roman" w:cs="Times New Roman"/>
          <w:b/>
          <w:sz w:val="20"/>
          <w:szCs w:val="20"/>
        </w:rPr>
        <w:tab/>
      </w:r>
      <w:r w:rsidRPr="00220DCA">
        <w:rPr>
          <w:rFonts w:ascii="Times New Roman" w:hAnsi="Times New Roman" w:cs="Times New Roman"/>
          <w:b/>
          <w:sz w:val="20"/>
          <w:szCs w:val="20"/>
        </w:rPr>
        <w:tab/>
      </w:r>
      <w:r w:rsidRPr="00220DCA">
        <w:rPr>
          <w:rFonts w:ascii="Times New Roman" w:hAnsi="Times New Roman" w:cs="Times New Roman"/>
          <w:b/>
          <w:sz w:val="20"/>
          <w:szCs w:val="20"/>
        </w:rPr>
        <w:tab/>
      </w:r>
      <w:r w:rsidRPr="00220DCA">
        <w:rPr>
          <w:rFonts w:ascii="Times New Roman" w:hAnsi="Times New Roman" w:cs="Times New Roman"/>
          <w:b/>
          <w:sz w:val="20"/>
          <w:szCs w:val="20"/>
        </w:rPr>
        <w:tab/>
      </w:r>
      <w:r w:rsidRPr="00220DCA">
        <w:rPr>
          <w:rFonts w:ascii="Times New Roman" w:hAnsi="Times New Roman" w:cs="Times New Roman"/>
          <w:b/>
          <w:sz w:val="20"/>
          <w:szCs w:val="20"/>
        </w:rPr>
        <w:tab/>
      </w:r>
      <w:r w:rsidRPr="00220DCA">
        <w:rPr>
          <w:rFonts w:ascii="Times New Roman" w:hAnsi="Times New Roman" w:cs="Times New Roman"/>
          <w:b/>
          <w:sz w:val="18"/>
          <w:szCs w:val="18"/>
        </w:rPr>
        <w:t>IL TECNICO PROGETTISTA</w:t>
      </w:r>
    </w:p>
    <w:p w:rsidR="00443C18" w:rsidRPr="00220DCA" w:rsidRDefault="00443C18" w:rsidP="00443C18">
      <w:pPr>
        <w:snapToGrid w:val="0"/>
        <w:ind w:left="5579"/>
        <w:jc w:val="center"/>
        <w:rPr>
          <w:rFonts w:ascii="Times New Roman" w:hAnsi="Times New Roman" w:cs="Times New Roman"/>
          <w:sz w:val="16"/>
          <w:szCs w:val="16"/>
        </w:rPr>
      </w:pPr>
      <w:r w:rsidRPr="00220DCA">
        <w:rPr>
          <w:rFonts w:ascii="Times New Roman" w:hAnsi="Times New Roman" w:cs="Times New Roman"/>
          <w:b/>
          <w:i/>
          <w:sz w:val="16"/>
          <w:szCs w:val="16"/>
        </w:rPr>
        <w:t>(nome e cognome)</w:t>
      </w:r>
    </w:p>
    <w:p w:rsidR="00443C18" w:rsidRPr="00220DCA" w:rsidRDefault="00443C18" w:rsidP="00443C18">
      <w:pPr>
        <w:snapToGrid w:val="0"/>
        <w:ind w:left="5579"/>
        <w:jc w:val="center"/>
        <w:rPr>
          <w:rFonts w:ascii="Times New Roman" w:hAnsi="Times New Roman" w:cs="Times New Roman"/>
          <w:sz w:val="16"/>
          <w:szCs w:val="16"/>
        </w:rPr>
      </w:pPr>
      <w:r w:rsidRPr="00220DCA">
        <w:rPr>
          <w:rFonts w:ascii="Times New Roman" w:hAnsi="Times New Roman" w:cs="Times New Roman"/>
          <w:b/>
          <w:i/>
          <w:sz w:val="16"/>
          <w:szCs w:val="16"/>
        </w:rPr>
        <w:t>(TIMBRO)</w:t>
      </w:r>
    </w:p>
    <w:p w:rsidR="00443C18" w:rsidRPr="00220DCA" w:rsidRDefault="00443C18" w:rsidP="00443C18">
      <w:pPr>
        <w:jc w:val="center"/>
        <w:rPr>
          <w:rFonts w:ascii="Times New Roman" w:hAnsi="Times New Roman" w:cs="Times New Roman"/>
          <w:b/>
          <w:sz w:val="18"/>
          <w:szCs w:val="18"/>
        </w:rPr>
      </w:pPr>
      <w:r w:rsidRPr="00220DCA">
        <w:rPr>
          <w:rFonts w:ascii="Times New Roman" w:hAnsi="Times New Roman" w:cs="Times New Roman"/>
          <w:b/>
          <w:sz w:val="18"/>
          <w:szCs w:val="18"/>
        </w:rPr>
        <w:t xml:space="preserve">(ove pertinente) Dichiarazione illustrativa dell’impossibilità di reperire o utilizzare più fornitori (art. 63 co. 2 lett. b </w:t>
      </w:r>
      <w:r w:rsidR="00742B31" w:rsidRPr="00220DCA">
        <w:rPr>
          <w:rFonts w:ascii="Times New Roman" w:hAnsi="Times New Roman" w:cs="Times New Roman"/>
          <w:b/>
          <w:sz w:val="18"/>
          <w:szCs w:val="18"/>
        </w:rPr>
        <w:t>D.lgs.</w:t>
      </w:r>
      <w:r w:rsidRPr="00220DCA">
        <w:rPr>
          <w:rFonts w:ascii="Times New Roman" w:hAnsi="Times New Roman" w:cs="Times New Roman"/>
          <w:b/>
          <w:sz w:val="18"/>
          <w:szCs w:val="18"/>
        </w:rPr>
        <w:t xml:space="preserve"> 50/2016 e ss.mm.ii.) a firma del tecnico progettista</w:t>
      </w:r>
    </w:p>
    <w:p w:rsidR="00443C18" w:rsidRPr="00220DCA" w:rsidRDefault="00443C18" w:rsidP="00443C18">
      <w:pPr>
        <w:pBdr>
          <w:top w:val="none" w:sz="0" w:space="0" w:color="000000"/>
          <w:left w:val="none" w:sz="0" w:space="0" w:color="000000"/>
          <w:bottom w:val="single" w:sz="12" w:space="1" w:color="000000"/>
          <w:right w:val="none" w:sz="0" w:space="0" w:color="000000"/>
        </w:pBdr>
        <w:rPr>
          <w:rFonts w:ascii="Times New Roman" w:hAnsi="Times New Roman" w:cs="Times New Roman"/>
          <w:b/>
          <w:sz w:val="20"/>
          <w:szCs w:val="20"/>
        </w:rPr>
      </w:pPr>
    </w:p>
    <w:p w:rsidR="00443C18" w:rsidRPr="00220DCA" w:rsidRDefault="00443C18" w:rsidP="00443C18">
      <w:pPr>
        <w:rPr>
          <w:rFonts w:ascii="Times New Roman" w:hAnsi="Times New Roman" w:cs="Times New Roman"/>
        </w:rPr>
      </w:pPr>
    </w:p>
    <w:p w:rsidR="00443C18" w:rsidRPr="00220DCA" w:rsidRDefault="00443C18" w:rsidP="00443C18">
      <w:pPr>
        <w:rPr>
          <w:rFonts w:ascii="Times New Roman" w:hAnsi="Times New Roman" w:cs="Times New Roman"/>
        </w:rPr>
      </w:pPr>
    </w:p>
    <w:p w:rsidR="00443C18" w:rsidRPr="00220DCA" w:rsidRDefault="00443C18" w:rsidP="00443C18">
      <w:pPr>
        <w:rPr>
          <w:rFonts w:ascii="Times New Roman" w:hAnsi="Times New Roman" w:cs="Times New Roman"/>
        </w:rPr>
      </w:pPr>
    </w:p>
    <w:p w:rsidR="00443C18" w:rsidRPr="00220DCA" w:rsidRDefault="00443C18" w:rsidP="00443C18">
      <w:pPr>
        <w:rPr>
          <w:rFonts w:ascii="Times New Roman" w:hAnsi="Times New Roman" w:cs="Times New Roman"/>
        </w:rPr>
      </w:pPr>
    </w:p>
    <w:p w:rsidR="008562A5" w:rsidRDefault="008562A5" w:rsidP="00443C18">
      <w:pPr>
        <w:rPr>
          <w:rFonts w:ascii="Times New Roman" w:hAnsi="Times New Roman" w:cs="Times New Roman"/>
          <w:b/>
        </w:rPr>
      </w:pPr>
    </w:p>
    <w:p w:rsidR="008562A5" w:rsidRDefault="008562A5" w:rsidP="00443C18">
      <w:pPr>
        <w:rPr>
          <w:rFonts w:ascii="Times New Roman" w:hAnsi="Times New Roman" w:cs="Times New Roman"/>
          <w:b/>
        </w:rPr>
      </w:pPr>
    </w:p>
    <w:p w:rsidR="008562A5" w:rsidRDefault="008562A5" w:rsidP="00443C18">
      <w:pPr>
        <w:rPr>
          <w:rFonts w:ascii="Times New Roman" w:hAnsi="Times New Roman" w:cs="Times New Roman"/>
          <w:b/>
        </w:rPr>
      </w:pPr>
    </w:p>
    <w:p w:rsidR="008562A5" w:rsidRDefault="008562A5" w:rsidP="00443C18">
      <w:pPr>
        <w:rPr>
          <w:rFonts w:ascii="Times New Roman" w:hAnsi="Times New Roman" w:cs="Times New Roman"/>
          <w:b/>
        </w:rPr>
      </w:pPr>
    </w:p>
    <w:p w:rsidR="008562A5" w:rsidRDefault="008562A5" w:rsidP="00443C18">
      <w:pPr>
        <w:rPr>
          <w:rFonts w:ascii="Times New Roman" w:hAnsi="Times New Roman" w:cs="Times New Roman"/>
          <w:b/>
        </w:rPr>
      </w:pPr>
    </w:p>
    <w:p w:rsidR="008562A5" w:rsidRDefault="008562A5" w:rsidP="00443C18">
      <w:pPr>
        <w:rPr>
          <w:rFonts w:ascii="Times New Roman" w:hAnsi="Times New Roman" w:cs="Times New Roman"/>
          <w:b/>
        </w:rPr>
      </w:pPr>
    </w:p>
    <w:p w:rsidR="008562A5" w:rsidRDefault="008562A5" w:rsidP="00443C18">
      <w:pPr>
        <w:rPr>
          <w:rFonts w:ascii="Times New Roman" w:hAnsi="Times New Roman" w:cs="Times New Roman"/>
          <w:b/>
        </w:rPr>
      </w:pPr>
    </w:p>
    <w:p w:rsidR="00443C18" w:rsidRPr="00220DCA" w:rsidRDefault="00443C18" w:rsidP="00443C18">
      <w:pPr>
        <w:rPr>
          <w:rFonts w:ascii="Times New Roman" w:hAnsi="Times New Roman" w:cs="Times New Roman"/>
          <w:b/>
          <w:bCs w:val="0"/>
        </w:rPr>
      </w:pPr>
      <w:r w:rsidRPr="00220DCA">
        <w:rPr>
          <w:rFonts w:ascii="Times New Roman" w:hAnsi="Times New Roman" w:cs="Times New Roman"/>
          <w:b/>
        </w:rPr>
        <w:t xml:space="preserve">QUADRO ECONOMICO COMPLESSIVO PER OGNI IMBARCAZIONE </w:t>
      </w:r>
    </w:p>
    <w:p w:rsidR="00443C18" w:rsidRPr="00220DCA" w:rsidRDefault="00443C18" w:rsidP="00443C18">
      <w:pPr>
        <w:rPr>
          <w:rFonts w:ascii="Times New Roman" w:hAnsi="Times New Roman" w:cs="Times New Roman"/>
          <w:b/>
          <w:bCs w:val="0"/>
        </w:rPr>
      </w:pPr>
    </w:p>
    <w:p w:rsidR="00443C18" w:rsidRPr="00220DCA" w:rsidRDefault="00443C18" w:rsidP="00443C18">
      <w:pPr>
        <w:rPr>
          <w:rFonts w:ascii="Times New Roman" w:hAnsi="Times New Roman" w:cs="Times New Roman"/>
          <w:b/>
          <w:bCs w:val="0"/>
        </w:rPr>
      </w:pPr>
      <w:r w:rsidRPr="00220DCA">
        <w:rPr>
          <w:rFonts w:ascii="Times New Roman" w:hAnsi="Times New Roman" w:cs="Times New Roman"/>
          <w:b/>
        </w:rPr>
        <w:t>Il quadro economico deve essere composto sommando tutte le voci di costo di cui alle tabelle precedenti</w:t>
      </w:r>
    </w:p>
    <w:p w:rsidR="00443C18" w:rsidRPr="00220DCA" w:rsidRDefault="00443C18" w:rsidP="00443C18">
      <w:pPr>
        <w:rPr>
          <w:rFonts w:ascii="Times New Roman" w:hAnsi="Times New Roman" w:cs="Times New Roman"/>
          <w:b/>
          <w:bCs w:val="0"/>
        </w:rPr>
      </w:pPr>
    </w:p>
    <w:p w:rsidR="00443C18" w:rsidRPr="00220DCA" w:rsidRDefault="00443C18" w:rsidP="00443C18">
      <w:pPr>
        <w:rPr>
          <w:rFonts w:ascii="Times New Roman" w:hAnsi="Times New Roman" w:cs="Times New Roman"/>
          <w:b/>
          <w:bCs w:val="0"/>
        </w:rPr>
      </w:pPr>
      <w:r w:rsidRPr="00220DCA">
        <w:rPr>
          <w:rFonts w:ascii="Times New Roman" w:hAnsi="Times New Roman" w:cs="Times New Roman"/>
          <w:b/>
        </w:rPr>
        <w:t>CODICE NATURA CUP N.7</w:t>
      </w:r>
    </w:p>
    <w:tbl>
      <w:tblPr>
        <w:tblStyle w:val="Grigliatabella"/>
        <w:tblW w:w="0" w:type="auto"/>
        <w:tblLook w:val="04A0" w:firstRow="1" w:lastRow="0" w:firstColumn="1" w:lastColumn="0" w:noHBand="0" w:noVBand="1"/>
      </w:tblPr>
      <w:tblGrid>
        <w:gridCol w:w="4814"/>
        <w:gridCol w:w="4814"/>
      </w:tblGrid>
      <w:tr w:rsidR="00443C18" w:rsidRPr="00220DCA" w:rsidTr="00001C3C">
        <w:tc>
          <w:tcPr>
            <w:tcW w:w="4814" w:type="dxa"/>
            <w:shd w:val="clear" w:color="auto" w:fill="D9D9D9" w:themeFill="background1" w:themeFillShade="D9"/>
          </w:tcPr>
          <w:p w:rsidR="00443C18" w:rsidRPr="00220DCA" w:rsidRDefault="00443C18" w:rsidP="00001C3C">
            <w:pPr>
              <w:jc w:val="center"/>
              <w:rPr>
                <w:rFonts w:ascii="Times New Roman" w:hAnsi="Times New Roman" w:cs="Times New Roman"/>
                <w:b/>
                <w:bCs w:val="0"/>
              </w:rPr>
            </w:pPr>
            <w:r w:rsidRPr="00220DCA">
              <w:rPr>
                <w:rFonts w:ascii="Times New Roman" w:hAnsi="Times New Roman" w:cs="Times New Roman"/>
                <w:b/>
              </w:rPr>
              <w:t>VOCI DI COSTO</w:t>
            </w:r>
          </w:p>
        </w:tc>
        <w:tc>
          <w:tcPr>
            <w:tcW w:w="4814" w:type="dxa"/>
            <w:shd w:val="clear" w:color="auto" w:fill="D9D9D9" w:themeFill="background1" w:themeFillShade="D9"/>
          </w:tcPr>
          <w:p w:rsidR="00443C18" w:rsidRPr="00220DCA" w:rsidRDefault="00443C18" w:rsidP="00001C3C">
            <w:pPr>
              <w:jc w:val="center"/>
              <w:rPr>
                <w:rFonts w:ascii="Times New Roman" w:hAnsi="Times New Roman" w:cs="Times New Roman"/>
                <w:b/>
                <w:bCs w:val="0"/>
              </w:rPr>
            </w:pPr>
            <w:r w:rsidRPr="00220DCA">
              <w:rPr>
                <w:rFonts w:ascii="Times New Roman" w:hAnsi="Times New Roman" w:cs="Times New Roman"/>
                <w:b/>
              </w:rPr>
              <w:t>IMPORTO</w:t>
            </w: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Altro</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Materiali inventariabili</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Materiale di consumo</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Progettazione e studi</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Lavori</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Oneri di sicurezza</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Iva su lavori ed oneri di sicurezza</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Iva residua</w:t>
            </w:r>
          </w:p>
        </w:tc>
        <w:tc>
          <w:tcPr>
            <w:tcW w:w="4814" w:type="dxa"/>
          </w:tcPr>
          <w:p w:rsidR="00443C18" w:rsidRPr="00220DCA" w:rsidRDefault="00443C18" w:rsidP="00001C3C">
            <w:pPr>
              <w:rPr>
                <w:rFonts w:ascii="Times New Roman" w:hAnsi="Times New Roman" w:cs="Times New Roman"/>
                <w:b/>
                <w:bCs w:val="0"/>
              </w:rPr>
            </w:pPr>
          </w:p>
        </w:tc>
      </w:tr>
      <w:tr w:rsidR="00443C18" w:rsidRPr="00220DCA" w:rsidTr="00001C3C">
        <w:tc>
          <w:tcPr>
            <w:tcW w:w="4814" w:type="dxa"/>
          </w:tcPr>
          <w:p w:rsidR="00443C18" w:rsidRPr="00220DCA" w:rsidRDefault="00443C18" w:rsidP="00001C3C">
            <w:pPr>
              <w:rPr>
                <w:rFonts w:ascii="Times New Roman" w:hAnsi="Times New Roman" w:cs="Times New Roman"/>
                <w:b/>
                <w:bCs w:val="0"/>
              </w:rPr>
            </w:pPr>
            <w:r w:rsidRPr="00220DCA">
              <w:rPr>
                <w:rFonts w:ascii="Times New Roman" w:hAnsi="Times New Roman" w:cs="Times New Roman"/>
                <w:b/>
              </w:rPr>
              <w:t>TOTALE</w:t>
            </w:r>
          </w:p>
        </w:tc>
        <w:tc>
          <w:tcPr>
            <w:tcW w:w="4814" w:type="dxa"/>
          </w:tcPr>
          <w:p w:rsidR="00443C18" w:rsidRPr="00220DCA" w:rsidRDefault="00443C18" w:rsidP="00001C3C">
            <w:pPr>
              <w:rPr>
                <w:rFonts w:ascii="Times New Roman" w:hAnsi="Times New Roman" w:cs="Times New Roman"/>
                <w:b/>
                <w:bCs w:val="0"/>
              </w:rPr>
            </w:pPr>
          </w:p>
        </w:tc>
      </w:tr>
    </w:tbl>
    <w:p w:rsidR="00443C18" w:rsidRPr="00220DCA" w:rsidRDefault="00443C18" w:rsidP="00443C18">
      <w:pPr>
        <w:rPr>
          <w:rFonts w:ascii="Times New Roman" w:hAnsi="Times New Roman" w:cs="Times New Roman"/>
          <w:b/>
          <w:bCs w:val="0"/>
        </w:rPr>
      </w:pPr>
    </w:p>
    <w:p w:rsidR="00443C18" w:rsidRDefault="00443C18" w:rsidP="00443C18">
      <w:pPr>
        <w:spacing w:line="192" w:lineRule="auto"/>
        <w:rPr>
          <w:rFonts w:ascii="Times New Roman" w:hAnsi="Times New Roman" w:cs="Times New Roman"/>
          <w:b/>
        </w:rPr>
      </w:pPr>
      <w:r w:rsidRPr="00220DCA">
        <w:rPr>
          <w:rFonts w:ascii="Times New Roman" w:hAnsi="Times New Roman" w:cs="Times New Roman"/>
          <w:b/>
        </w:rPr>
        <w:t>TAB Cronoprogramma degli interventi</w:t>
      </w:r>
    </w:p>
    <w:p w:rsidR="008562A5" w:rsidRPr="00220DCA" w:rsidRDefault="008562A5" w:rsidP="00443C18">
      <w:pPr>
        <w:spacing w:line="192" w:lineRule="auto"/>
        <w:rPr>
          <w:rFonts w:ascii="Times New Roman" w:hAnsi="Times New Roman" w:cs="Times New Roman"/>
          <w:b/>
        </w:rPr>
      </w:pPr>
    </w:p>
    <w:tbl>
      <w:tblPr>
        <w:tblW w:w="9664" w:type="dxa"/>
        <w:tblInd w:w="-30" w:type="dxa"/>
        <w:tblLayout w:type="fixed"/>
        <w:tblLook w:val="0000" w:firstRow="0" w:lastRow="0" w:firstColumn="0" w:lastColumn="0" w:noHBand="0" w:noVBand="0"/>
      </w:tblPr>
      <w:tblGrid>
        <w:gridCol w:w="4278"/>
        <w:gridCol w:w="1904"/>
        <w:gridCol w:w="1904"/>
        <w:gridCol w:w="1578"/>
      </w:tblGrid>
      <w:tr w:rsidR="00443C18" w:rsidRPr="00220DCA" w:rsidTr="00001C3C">
        <w:tc>
          <w:tcPr>
            <w:tcW w:w="4278" w:type="dxa"/>
            <w:tcBorders>
              <w:top w:val="single" w:sz="4" w:space="0" w:color="000000"/>
              <w:left w:val="single" w:sz="4" w:space="0" w:color="000000"/>
              <w:bottom w:val="single" w:sz="4" w:space="0" w:color="000000"/>
            </w:tcBorders>
            <w:shd w:val="clear" w:color="auto" w:fill="B3B3B3"/>
          </w:tcPr>
          <w:p w:rsidR="00443C18" w:rsidRPr="00220DCA" w:rsidRDefault="00443C18" w:rsidP="00001C3C">
            <w:pPr>
              <w:snapToGrid w:val="0"/>
              <w:jc w:val="center"/>
              <w:rPr>
                <w:rFonts w:ascii="Times New Roman" w:hAnsi="Times New Roman" w:cs="Times New Roman"/>
                <w:b/>
              </w:rPr>
            </w:pPr>
            <w:r w:rsidRPr="00220DCA">
              <w:rPr>
                <w:rFonts w:ascii="Times New Roman" w:hAnsi="Times New Roman" w:cs="Times New Roman"/>
                <w:b/>
              </w:rPr>
              <w:t>DESCRIZIONE FASE</w:t>
            </w:r>
          </w:p>
        </w:tc>
        <w:tc>
          <w:tcPr>
            <w:tcW w:w="1904" w:type="dxa"/>
            <w:tcBorders>
              <w:top w:val="single" w:sz="4" w:space="0" w:color="000000"/>
              <w:left w:val="single" w:sz="4" w:space="0" w:color="000000"/>
              <w:bottom w:val="single" w:sz="4" w:space="0" w:color="000000"/>
            </w:tcBorders>
            <w:shd w:val="clear" w:color="auto" w:fill="B3B3B3"/>
          </w:tcPr>
          <w:p w:rsidR="00443C18" w:rsidRPr="00220DCA" w:rsidRDefault="00443C18" w:rsidP="00001C3C">
            <w:pPr>
              <w:snapToGrid w:val="0"/>
              <w:jc w:val="center"/>
              <w:rPr>
                <w:rFonts w:ascii="Times New Roman" w:hAnsi="Times New Roman" w:cs="Times New Roman"/>
                <w:b/>
              </w:rPr>
            </w:pPr>
            <w:r w:rsidRPr="00220DCA">
              <w:rPr>
                <w:rFonts w:ascii="Times New Roman" w:hAnsi="Times New Roman" w:cs="Times New Roman"/>
                <w:b/>
              </w:rPr>
              <w:t>DATA D’INIZIO</w:t>
            </w:r>
          </w:p>
        </w:tc>
        <w:tc>
          <w:tcPr>
            <w:tcW w:w="1904" w:type="dxa"/>
            <w:tcBorders>
              <w:top w:val="single" w:sz="4" w:space="0" w:color="000000"/>
              <w:left w:val="single" w:sz="4" w:space="0" w:color="000000"/>
              <w:bottom w:val="single" w:sz="4" w:space="0" w:color="000000"/>
            </w:tcBorders>
            <w:shd w:val="clear" w:color="auto" w:fill="B3B3B3"/>
          </w:tcPr>
          <w:p w:rsidR="00443C18" w:rsidRPr="00220DCA" w:rsidRDefault="00443C18" w:rsidP="00001C3C">
            <w:pPr>
              <w:snapToGrid w:val="0"/>
              <w:jc w:val="center"/>
              <w:rPr>
                <w:rFonts w:ascii="Times New Roman" w:hAnsi="Times New Roman" w:cs="Times New Roman"/>
                <w:b/>
              </w:rPr>
            </w:pPr>
            <w:r w:rsidRPr="00220DCA">
              <w:rPr>
                <w:rFonts w:ascii="Times New Roman" w:hAnsi="Times New Roman" w:cs="Times New Roman"/>
                <w:b/>
              </w:rPr>
              <w:t>DATA DI FINE</w:t>
            </w:r>
          </w:p>
        </w:tc>
        <w:tc>
          <w:tcPr>
            <w:tcW w:w="1578" w:type="dxa"/>
            <w:tcBorders>
              <w:top w:val="single" w:sz="4" w:space="0" w:color="000000"/>
              <w:left w:val="single" w:sz="4" w:space="0" w:color="000000"/>
              <w:bottom w:val="single" w:sz="4" w:space="0" w:color="000000"/>
              <w:right w:val="single" w:sz="4" w:space="0" w:color="000000"/>
            </w:tcBorders>
            <w:shd w:val="clear" w:color="auto" w:fill="B3B3B3"/>
          </w:tcPr>
          <w:p w:rsidR="00443C18" w:rsidRPr="00220DCA" w:rsidRDefault="00443C18" w:rsidP="00001C3C">
            <w:pPr>
              <w:snapToGrid w:val="0"/>
              <w:jc w:val="center"/>
              <w:rPr>
                <w:rFonts w:ascii="Times New Roman" w:hAnsi="Times New Roman" w:cs="Times New Roman"/>
                <w:b/>
              </w:rPr>
            </w:pPr>
            <w:r w:rsidRPr="00220DCA">
              <w:rPr>
                <w:rFonts w:ascii="Times New Roman" w:hAnsi="Times New Roman" w:cs="Times New Roman"/>
                <w:b/>
              </w:rPr>
              <w:t>DURATA</w:t>
            </w:r>
          </w:p>
        </w:tc>
      </w:tr>
      <w:tr w:rsidR="00443C18" w:rsidRPr="00220DCA" w:rsidTr="00001C3C">
        <w:tc>
          <w:tcPr>
            <w:tcW w:w="4278" w:type="dxa"/>
            <w:tcBorders>
              <w:top w:val="single" w:sz="4" w:space="0" w:color="000000"/>
              <w:left w:val="single" w:sz="4" w:space="0" w:color="000000"/>
              <w:bottom w:val="single" w:sz="4" w:space="0" w:color="000000"/>
            </w:tcBorders>
          </w:tcPr>
          <w:p w:rsidR="00443C18" w:rsidRPr="00220DCA" w:rsidRDefault="00443C18" w:rsidP="00001C3C">
            <w:pPr>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443C18" w:rsidRPr="00220DCA" w:rsidRDefault="00443C18" w:rsidP="00001C3C">
            <w:pPr>
              <w:snapToGrid w:val="0"/>
              <w:jc w:val="center"/>
              <w:rPr>
                <w:rFonts w:ascii="Times New Roman" w:hAnsi="Times New Roman" w:cs="Times New Roman"/>
                <w:sz w:val="22"/>
                <w:szCs w:val="22"/>
              </w:rPr>
            </w:pPr>
          </w:p>
        </w:tc>
      </w:tr>
      <w:tr w:rsidR="00443C18" w:rsidRPr="00220DCA" w:rsidTr="00001C3C">
        <w:tc>
          <w:tcPr>
            <w:tcW w:w="4278"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443C18" w:rsidRPr="00220DCA" w:rsidRDefault="00443C18" w:rsidP="00001C3C">
            <w:pPr>
              <w:snapToGrid w:val="0"/>
              <w:jc w:val="center"/>
              <w:rPr>
                <w:rFonts w:ascii="Times New Roman" w:hAnsi="Times New Roman" w:cs="Times New Roman"/>
                <w:sz w:val="22"/>
                <w:szCs w:val="22"/>
              </w:rPr>
            </w:pPr>
          </w:p>
        </w:tc>
      </w:tr>
      <w:tr w:rsidR="00443C18" w:rsidRPr="00742B31" w:rsidTr="00FE37AA">
        <w:tc>
          <w:tcPr>
            <w:tcW w:w="4278"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904" w:type="dxa"/>
            <w:tcBorders>
              <w:top w:val="single" w:sz="4" w:space="0" w:color="000000"/>
              <w:left w:val="single" w:sz="4" w:space="0" w:color="000000"/>
              <w:bottom w:val="single" w:sz="4" w:space="0" w:color="000000"/>
            </w:tcBorders>
          </w:tcPr>
          <w:p w:rsidR="00443C18" w:rsidRPr="00220DCA" w:rsidRDefault="00443C18" w:rsidP="00001C3C">
            <w:pPr>
              <w:snapToGrid w:val="0"/>
              <w:rPr>
                <w:rFonts w:ascii="Times New Roman" w:hAnsi="Times New Roman" w:cs="Times New Roman"/>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443C18" w:rsidRPr="00FE37AA" w:rsidRDefault="00443C18" w:rsidP="00001C3C">
            <w:pPr>
              <w:snapToGrid w:val="0"/>
              <w:jc w:val="center"/>
              <w:rPr>
                <w:rFonts w:ascii="Times New Roman" w:hAnsi="Times New Roman" w:cs="Times New Roman"/>
                <w:sz w:val="22"/>
                <w:szCs w:val="22"/>
              </w:rPr>
            </w:pPr>
          </w:p>
        </w:tc>
      </w:tr>
    </w:tbl>
    <w:p w:rsidR="00443C18" w:rsidRPr="00762201" w:rsidRDefault="00443C18" w:rsidP="00443C18">
      <w:pPr>
        <w:rPr>
          <w:rFonts w:ascii="Times New Roman" w:hAnsi="Times New Roman" w:cs="Times New Roman"/>
          <w:b/>
          <w:bCs w:val="0"/>
        </w:rPr>
      </w:pPr>
    </w:p>
    <w:p w:rsidR="00443C18" w:rsidRPr="00762201" w:rsidRDefault="00443C18" w:rsidP="00443C18">
      <w:pPr>
        <w:rPr>
          <w:rFonts w:ascii="Times New Roman" w:hAnsi="Times New Roman" w:cs="Times New Roman"/>
          <w:b/>
          <w:bCs w:val="0"/>
        </w:rPr>
      </w:pPr>
    </w:p>
    <w:p w:rsidR="00443C18" w:rsidRPr="00762201" w:rsidRDefault="00443C18" w:rsidP="00443C18">
      <w:pPr>
        <w:rPr>
          <w:rFonts w:ascii="Times New Roman" w:hAnsi="Times New Roman" w:cs="Times New Roman"/>
        </w:rPr>
      </w:pPr>
    </w:p>
    <w:p w:rsidR="00443C18" w:rsidRPr="00762201" w:rsidRDefault="00443C18" w:rsidP="00443C18">
      <w:pPr>
        <w:rPr>
          <w:rFonts w:ascii="Times New Roman" w:hAnsi="Times New Roman" w:cs="Times New Roman"/>
        </w:rPr>
      </w:pPr>
    </w:p>
    <w:p w:rsidR="00443C18" w:rsidRPr="00762201" w:rsidRDefault="00443C18" w:rsidP="00442EA1">
      <w:pPr>
        <w:pStyle w:val="Testodelblocco3"/>
        <w:ind w:left="0"/>
        <w:jc w:val="both"/>
        <w:rPr>
          <w:i/>
          <w:sz w:val="16"/>
        </w:rPr>
      </w:pPr>
    </w:p>
    <w:sectPr w:rsidR="00443C18" w:rsidRPr="00762201" w:rsidSect="003B7988">
      <w:headerReference w:type="default" r:id="rId9"/>
      <w:footerReference w:type="default" r:id="rId10"/>
      <w:type w:val="continuous"/>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E6C" w:rsidRDefault="004C3E6C">
      <w:r>
        <w:separator/>
      </w:r>
    </w:p>
  </w:endnote>
  <w:endnote w:type="continuationSeparator" w:id="0">
    <w:p w:rsidR="004C3E6C" w:rsidRDefault="004C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OpenSymbol">
    <w:altName w:val="Calibri"/>
    <w:panose1 w:val="05010000000000000000"/>
    <w:charset w:val="00"/>
    <w:family w:val="auto"/>
    <w:pitch w:val="variable"/>
    <w:sig w:usb0="800000AF" w:usb1="1001ECEA" w:usb2="00000000" w:usb3="00000000" w:csb0="80000001" w:csb1="00000000"/>
  </w:font>
  <w:font w:name="Myriad Web">
    <w:altName w:val="Myriad Web"/>
    <w:panose1 w:val="00000000000000000000"/>
    <w:charset w:val="00"/>
    <w:family w:val="swiss"/>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C3C" w:rsidRPr="006976E5" w:rsidRDefault="00001C3C">
    <w:pPr>
      <w:pStyle w:val="Pidipagina"/>
      <w:tabs>
        <w:tab w:val="clear" w:pos="4819"/>
        <w:tab w:val="clear" w:pos="9638"/>
      </w:tabs>
      <w:spacing w:before="0"/>
      <w:jc w:val="right"/>
      <w:rPr>
        <w:i/>
        <w:iCs/>
        <w:sz w:val="20"/>
        <w:szCs w:val="20"/>
        <w:lang w:val="it-IT"/>
      </w:rPr>
    </w:pPr>
    <w:r w:rsidRPr="00304255">
      <w:rPr>
        <w:rFonts w:ascii="Calibri" w:hAnsi="Calibri" w:cs="Calibri"/>
        <w:i/>
        <w:iCs/>
        <w:color w:val="4F81BD"/>
        <w:sz w:val="20"/>
        <w:szCs w:val="20"/>
        <w:lang w:val="it-IT"/>
      </w:rPr>
      <w:t>Azione codice 111102 PN FEAMPA 21-27</w:t>
    </w:r>
  </w:p>
  <w:p w:rsidR="00001C3C" w:rsidRPr="006976E5" w:rsidRDefault="00001C3C">
    <w:pPr>
      <w:pStyle w:val="Pidipagina"/>
      <w:tabs>
        <w:tab w:val="clear" w:pos="4819"/>
        <w:tab w:val="clear" w:pos="9638"/>
      </w:tabs>
      <w:spacing w:before="0"/>
      <w:jc w:val="right"/>
      <w:rPr>
        <w:i/>
        <w:iCs/>
        <w:sz w:val="20"/>
        <w:szCs w:val="20"/>
        <w:lang w:val="it-IT"/>
      </w:rPr>
    </w:pPr>
    <w:r w:rsidRPr="00304255">
      <w:rPr>
        <w:rFonts w:ascii="Calibri" w:hAnsi="Calibri" w:cs="Calibri"/>
        <w:i/>
        <w:iCs/>
        <w:color w:val="4F81BD"/>
        <w:sz w:val="20"/>
        <w:szCs w:val="20"/>
        <w:lang w:val="it-IT"/>
      </w:rPr>
      <w:t>Reg. UE n.</w:t>
    </w:r>
    <w:r w:rsidRPr="006976E5">
      <w:rPr>
        <w:rFonts w:ascii="Calibri" w:hAnsi="Calibri" w:cs="Calibri"/>
        <w:i/>
        <w:iCs/>
        <w:color w:val="4F81BD"/>
        <w:sz w:val="20"/>
        <w:szCs w:val="20"/>
        <w:lang w:val="it-IT"/>
      </w:rPr>
      <w:t xml:space="preserve"> 2021/1139</w:t>
    </w:r>
  </w:p>
  <w:p w:rsidR="00001C3C" w:rsidRPr="001F2A21" w:rsidRDefault="00001C3C">
    <w:pPr>
      <w:pStyle w:val="Pidipagina"/>
      <w:tabs>
        <w:tab w:val="clear" w:pos="4819"/>
        <w:tab w:val="clear" w:pos="9638"/>
      </w:tabs>
      <w:spacing w:before="0"/>
      <w:jc w:val="right"/>
      <w:rPr>
        <w:rFonts w:ascii="Calibri" w:hAnsi="Calibri"/>
      </w:rPr>
    </w:pPr>
    <w:r w:rsidRPr="001F2A21">
      <w:rPr>
        <w:rFonts w:ascii="Calibri" w:hAnsi="Calibri" w:cs="Calibri"/>
        <w:b/>
        <w:sz w:val="22"/>
        <w:szCs w:val="22"/>
      </w:rPr>
      <w:t xml:space="preserve">Pagina </w:t>
    </w:r>
    <w:r w:rsidRPr="001F2A21">
      <w:rPr>
        <w:rFonts w:ascii="Calibri" w:hAnsi="Calibri" w:cs="Calibri"/>
        <w:b/>
        <w:sz w:val="22"/>
        <w:szCs w:val="22"/>
      </w:rPr>
      <w:fldChar w:fldCharType="begin"/>
    </w:r>
    <w:r w:rsidRPr="001F2A21">
      <w:rPr>
        <w:rFonts w:ascii="Calibri" w:hAnsi="Calibri" w:cs="Calibri"/>
        <w:b/>
        <w:sz w:val="22"/>
        <w:szCs w:val="22"/>
      </w:rPr>
      <w:instrText xml:space="preserve"> PAGE </w:instrText>
    </w:r>
    <w:r w:rsidRPr="001F2A21">
      <w:rPr>
        <w:rFonts w:ascii="Calibri" w:hAnsi="Calibri" w:cs="Calibri"/>
        <w:b/>
        <w:sz w:val="22"/>
        <w:szCs w:val="22"/>
      </w:rPr>
      <w:fldChar w:fldCharType="separate"/>
    </w:r>
    <w:r w:rsidR="001407EF">
      <w:rPr>
        <w:rFonts w:ascii="Calibri" w:hAnsi="Calibri" w:cs="Calibri"/>
        <w:b/>
        <w:noProof/>
        <w:sz w:val="22"/>
        <w:szCs w:val="22"/>
      </w:rPr>
      <w:t>23</w:t>
    </w:r>
    <w:r w:rsidRPr="001F2A21">
      <w:rPr>
        <w:rFonts w:ascii="Calibri" w:hAnsi="Calibri" w:cs="Calibri"/>
        <w:b/>
        <w:sz w:val="22"/>
        <w:szCs w:val="22"/>
      </w:rPr>
      <w:fldChar w:fldCharType="end"/>
    </w:r>
    <w:r w:rsidRPr="001F2A21">
      <w:rPr>
        <w:rFonts w:ascii="Calibri" w:hAnsi="Calibri" w:cs="Calibri"/>
        <w:b/>
        <w:sz w:val="22"/>
        <w:szCs w:val="22"/>
      </w:rPr>
      <w:t xml:space="preserve"> di </w:t>
    </w:r>
    <w:r w:rsidRPr="001F2A21">
      <w:rPr>
        <w:rFonts w:ascii="Calibri" w:hAnsi="Calibri" w:cs="Calibri"/>
        <w:b/>
        <w:sz w:val="22"/>
        <w:szCs w:val="22"/>
      </w:rPr>
      <w:fldChar w:fldCharType="begin"/>
    </w:r>
    <w:r w:rsidRPr="001F2A21">
      <w:rPr>
        <w:rFonts w:ascii="Calibri" w:hAnsi="Calibri" w:cs="Calibri"/>
        <w:b/>
        <w:sz w:val="22"/>
        <w:szCs w:val="22"/>
      </w:rPr>
      <w:instrText xml:space="preserve"> NUMPAGES \* ARABIC </w:instrText>
    </w:r>
    <w:r w:rsidRPr="001F2A21">
      <w:rPr>
        <w:rFonts w:ascii="Calibri" w:hAnsi="Calibri" w:cs="Calibri"/>
        <w:b/>
        <w:sz w:val="22"/>
        <w:szCs w:val="22"/>
      </w:rPr>
      <w:fldChar w:fldCharType="separate"/>
    </w:r>
    <w:r w:rsidR="001407EF">
      <w:rPr>
        <w:rFonts w:ascii="Calibri" w:hAnsi="Calibri" w:cs="Calibri"/>
        <w:b/>
        <w:noProof/>
        <w:sz w:val="22"/>
        <w:szCs w:val="22"/>
      </w:rPr>
      <w:t>23</w:t>
    </w:r>
    <w:r w:rsidRPr="001F2A21">
      <w:rPr>
        <w:rFonts w:ascii="Calibri" w:hAnsi="Calibri" w:cs="Calibri"/>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E6C" w:rsidRDefault="004C3E6C">
      <w:bookmarkStart w:id="0" w:name="_Hlk202349702"/>
      <w:bookmarkEnd w:id="0"/>
      <w:r>
        <w:separator/>
      </w:r>
    </w:p>
  </w:footnote>
  <w:footnote w:type="continuationSeparator" w:id="0">
    <w:p w:rsidR="004C3E6C" w:rsidRDefault="004C3E6C">
      <w:r>
        <w:continuationSeparator/>
      </w:r>
    </w:p>
  </w:footnote>
  <w:footnote w:id="1">
    <w:p w:rsidR="00001C3C" w:rsidRPr="006976E5" w:rsidRDefault="00001C3C" w:rsidP="00556D54">
      <w:pPr>
        <w:pStyle w:val="Testonotaapidipagina"/>
        <w:rPr>
          <w:lang w:val="it-IT"/>
        </w:rPr>
      </w:pPr>
      <w:r w:rsidRPr="00053D76">
        <w:rPr>
          <w:rStyle w:val="Rimandonotaapidipagina"/>
        </w:rPr>
        <w:footnoteRef/>
      </w:r>
      <w:r w:rsidRPr="006976E5">
        <w:rPr>
          <w:lang w:val="it-IT"/>
        </w:rPr>
        <w:t xml:space="preserve"> Di cui all’art.15, Reg.1380/2013 e agli artt.49 bis e quater, Reg. (UE) 812/2015.</w:t>
      </w:r>
    </w:p>
  </w:footnote>
  <w:footnote w:id="2">
    <w:p w:rsidR="00001C3C" w:rsidRPr="006976E5" w:rsidRDefault="00001C3C">
      <w:pPr>
        <w:pStyle w:val="Testonotaapidipagina"/>
        <w:rPr>
          <w:rFonts w:ascii="Calibri" w:hAnsi="Calibri" w:cs="Calibri"/>
          <w:sz w:val="16"/>
          <w:szCs w:val="16"/>
          <w:lang w:val="it-IT"/>
        </w:rPr>
      </w:pPr>
      <w:r w:rsidRPr="00971582">
        <w:rPr>
          <w:rStyle w:val="Caratterinotaapidipagina"/>
          <w:rFonts w:ascii="Calibri" w:hAnsi="Calibri" w:cs="Calibri"/>
          <w:sz w:val="16"/>
          <w:szCs w:val="16"/>
        </w:rPr>
        <w:footnoteRef/>
      </w:r>
      <w:r w:rsidRPr="006976E5">
        <w:rPr>
          <w:rFonts w:ascii="Calibri" w:hAnsi="Calibri" w:cs="Calibri"/>
          <w:sz w:val="16"/>
          <w:szCs w:val="16"/>
          <w:lang w:val="it-IT"/>
        </w:rPr>
        <w:t>Nella compilazione del presente modello si dovranno apporre, ove previsto, le crocette negli appositi quadratini di opzione per indicare con chiarezza la scelta operata.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C3C" w:rsidRPr="006976E5" w:rsidRDefault="00001C3C" w:rsidP="006976E5">
    <w:pPr>
      <w:pStyle w:val="Intestazione"/>
      <w:tabs>
        <w:tab w:val="left" w:pos="840"/>
        <w:tab w:val="left" w:pos="2880"/>
        <w:tab w:val="left" w:pos="7780"/>
        <w:tab w:val="left" w:pos="8820"/>
      </w:tabs>
    </w:pPr>
    <w:r>
      <w:rPr>
        <w:noProof/>
        <w:lang w:val="it-IT" w:eastAsia="it-IT"/>
      </w:rPr>
      <w:drawing>
        <wp:anchor distT="0" distB="0" distL="114300" distR="114300" simplePos="0" relativeHeight="251661312" behindDoc="1" locked="0" layoutInCell="1" allowOverlap="1" wp14:anchorId="472457D5" wp14:editId="584A5E0B">
          <wp:simplePos x="0" y="0"/>
          <wp:positionH relativeFrom="column">
            <wp:posOffset>70485</wp:posOffset>
          </wp:positionH>
          <wp:positionV relativeFrom="paragraph">
            <wp:posOffset>-2540</wp:posOffset>
          </wp:positionV>
          <wp:extent cx="1466850" cy="609600"/>
          <wp:effectExtent l="0" t="0" r="0" b="0"/>
          <wp:wrapTight wrapText="bothSides">
            <wp:wrapPolygon edited="0">
              <wp:start x="0" y="0"/>
              <wp:lineTo x="0" y="20925"/>
              <wp:lineTo x="21319" y="20925"/>
              <wp:lineTo x="21319" y="0"/>
              <wp:lineTo x="0" y="0"/>
            </wp:wrapPolygon>
          </wp:wrapTight>
          <wp:docPr id="3" name="Immagine 3" descr="Logo-Unione-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one-Europ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609600"/>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val="it-IT" w:eastAsia="it-IT"/>
        <w14:ligatures w14:val="standardContextual"/>
      </w:rPr>
      <w:drawing>
        <wp:anchor distT="0" distB="0" distL="114300" distR="114300" simplePos="0" relativeHeight="251660288" behindDoc="1" locked="0" layoutInCell="1" allowOverlap="1" wp14:anchorId="3806B9C4" wp14:editId="75117203">
          <wp:simplePos x="0" y="0"/>
          <wp:positionH relativeFrom="column">
            <wp:posOffset>4867910</wp:posOffset>
          </wp:positionH>
          <wp:positionV relativeFrom="paragraph">
            <wp:posOffset>147955</wp:posOffset>
          </wp:positionV>
          <wp:extent cx="1149350" cy="352425"/>
          <wp:effectExtent l="0" t="0" r="0" b="9525"/>
          <wp:wrapTight wrapText="bothSides">
            <wp:wrapPolygon edited="0">
              <wp:start x="0" y="0"/>
              <wp:lineTo x="0" y="21016"/>
              <wp:lineTo x="21123" y="21016"/>
              <wp:lineTo x="21123" y="0"/>
              <wp:lineTo x="0" y="0"/>
            </wp:wrapPolygon>
          </wp:wrapTight>
          <wp:docPr id="1" name="Immagine 1" descr="\\SRVAGRICOLTURA\Homefolders_2$\d.daddabbo\Documents\lavoro regione agricoltura\modulistica\logo\Feampa_logotipo_definitivo_vari_formati\FEAMPA_LOGO_FORMATI\JPG\FE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AGRICOLTURA\Homefolders_2$\d.daddabbo\Documents\lavoro regione agricoltura\modulistica\logo\Feampa_logotipo_definitivo_vari_formati\FEAMPA_LOGO_FORMATI\JPG\FEAMPA.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935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14:ligatures w14:val="standardContextual"/>
      </w:rPr>
      <w:drawing>
        <wp:anchor distT="0" distB="0" distL="114300" distR="114300" simplePos="0" relativeHeight="251659264" behindDoc="1" locked="0" layoutInCell="1" allowOverlap="1" wp14:anchorId="394FC6D0" wp14:editId="448AFECA">
          <wp:simplePos x="0" y="0"/>
          <wp:positionH relativeFrom="column">
            <wp:posOffset>3007360</wp:posOffset>
          </wp:positionH>
          <wp:positionV relativeFrom="paragraph">
            <wp:posOffset>65405</wp:posOffset>
          </wp:positionV>
          <wp:extent cx="1238250" cy="438150"/>
          <wp:effectExtent l="0" t="0" r="0" b="0"/>
          <wp:wrapTight wrapText="bothSides">
            <wp:wrapPolygon edited="0">
              <wp:start x="0" y="0"/>
              <wp:lineTo x="0" y="20661"/>
              <wp:lineTo x="21268" y="20661"/>
              <wp:lineTo x="21268"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438150"/>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val="it-IT" w:eastAsia="it-IT"/>
      </w:rPr>
      <w:drawing>
        <wp:inline distT="0" distB="0" distL="0" distR="0" wp14:anchorId="235D746F" wp14:editId="53489320">
          <wp:extent cx="876300" cy="5048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939046" cy="540972"/>
                  </a:xfrm>
                  <a:prstGeom prst="rect">
                    <a:avLst/>
                  </a:prstGeom>
                  <a:noFill/>
                  <a:ln w="9525">
                    <a:noFill/>
                    <a:miter lim="800000"/>
                    <a:headEnd/>
                    <a:tailEnd/>
                  </a:ln>
                </pic:spPr>
              </pic:pic>
            </a:graphicData>
          </a:graphic>
        </wp:inline>
      </w:drawing>
    </w:r>
    <w:r>
      <w:tab/>
      <w:t xml:space="preserve">   </w:t>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filled="t">
        <v:fill color2="black"/>
        <v:imagedata r:id="rId1" o:title=""/>
      </v:shape>
    </w:pict>
  </w:numPicBullet>
  <w:abstractNum w:abstractNumId="0">
    <w:nsid w:val="00000001"/>
    <w:multiLevelType w:val="multilevel"/>
    <w:tmpl w:val="00000001"/>
    <w:lvl w:ilvl="0">
      <w:start w:val="1"/>
      <w:numFmt w:val="decimal"/>
      <w:pStyle w:val="Titolo1"/>
      <w:lvlText w:val="%1"/>
      <w:lvlJc w:val="left"/>
      <w:pPr>
        <w:tabs>
          <w:tab w:val="num" w:pos="0"/>
        </w:tabs>
        <w:ind w:left="432" w:hanging="432"/>
      </w:pPr>
      <w:rPr>
        <w:rFonts w:hint="default"/>
      </w:rPr>
    </w:lvl>
    <w:lvl w:ilvl="1">
      <w:start w:val="1"/>
      <w:numFmt w:val="decimal"/>
      <w:pStyle w:val="Titolo2"/>
      <w:lvlText w:val="%1.%2"/>
      <w:lvlJc w:val="left"/>
      <w:pPr>
        <w:tabs>
          <w:tab w:val="num" w:pos="0"/>
        </w:tabs>
        <w:ind w:left="576" w:hanging="576"/>
      </w:pPr>
      <w:rPr>
        <w:rFonts w:hint="default"/>
      </w:rPr>
    </w:lvl>
    <w:lvl w:ilvl="2">
      <w:start w:val="1"/>
      <w:numFmt w:val="decimal"/>
      <w:pStyle w:val="Titolo3"/>
      <w:lvlText w:val="%1.%2.%3"/>
      <w:lvlJc w:val="left"/>
      <w:pPr>
        <w:tabs>
          <w:tab w:val="num" w:pos="0"/>
        </w:tabs>
        <w:ind w:left="720" w:hanging="720"/>
      </w:pPr>
      <w:rPr>
        <w:rFonts w:hint="default"/>
      </w:rPr>
    </w:lvl>
    <w:lvl w:ilvl="3">
      <w:start w:val="1"/>
      <w:numFmt w:val="decimal"/>
      <w:pStyle w:val="Titolo4"/>
      <w:lvlText w:val="%1.%2.%3.%4"/>
      <w:lvlJc w:val="left"/>
      <w:pPr>
        <w:tabs>
          <w:tab w:val="num" w:pos="0"/>
        </w:tabs>
        <w:ind w:left="864" w:hanging="864"/>
      </w:pPr>
      <w:rPr>
        <w:rFonts w:hint="default"/>
      </w:rPr>
    </w:lvl>
    <w:lvl w:ilvl="4">
      <w:start w:val="1"/>
      <w:numFmt w:val="decimal"/>
      <w:pStyle w:val="Titolo5"/>
      <w:lvlText w:val="%1.%2.%3.%4.%5"/>
      <w:lvlJc w:val="left"/>
      <w:pPr>
        <w:tabs>
          <w:tab w:val="num" w:pos="0"/>
        </w:tabs>
        <w:ind w:left="1008" w:hanging="1008"/>
      </w:pPr>
      <w:rPr>
        <w:rFonts w:hint="default"/>
      </w:rPr>
    </w:lvl>
    <w:lvl w:ilvl="5">
      <w:start w:val="1"/>
      <w:numFmt w:val="decimal"/>
      <w:pStyle w:val="Titolo6"/>
      <w:lvlText w:val="%1.%2.%3.%4.%5.%6"/>
      <w:lvlJc w:val="left"/>
      <w:pPr>
        <w:tabs>
          <w:tab w:val="num" w:pos="0"/>
        </w:tabs>
        <w:ind w:left="1152" w:hanging="1152"/>
      </w:pPr>
      <w:rPr>
        <w:rFonts w:hint="default"/>
      </w:rPr>
    </w:lvl>
    <w:lvl w:ilvl="6">
      <w:start w:val="1"/>
      <w:numFmt w:val="decimal"/>
      <w:pStyle w:val="Titolo7"/>
      <w:lvlText w:val="%1.%2.%3.%4.%5.%6.%7"/>
      <w:lvlJc w:val="left"/>
      <w:pPr>
        <w:tabs>
          <w:tab w:val="num" w:pos="0"/>
        </w:tabs>
        <w:ind w:left="1296" w:hanging="1296"/>
      </w:pPr>
      <w:rPr>
        <w:rFonts w:hint="default"/>
      </w:rPr>
    </w:lvl>
    <w:lvl w:ilvl="7">
      <w:start w:val="1"/>
      <w:numFmt w:val="decimal"/>
      <w:pStyle w:val="Titolo8"/>
      <w:lvlText w:val="%1.%2.%3.%4.%5.%6.%7.%8"/>
      <w:lvlJc w:val="left"/>
      <w:pPr>
        <w:tabs>
          <w:tab w:val="num" w:pos="0"/>
        </w:tabs>
        <w:ind w:left="1440" w:hanging="1440"/>
      </w:pPr>
      <w:rPr>
        <w:rFonts w:hint="default"/>
      </w:rPr>
    </w:lvl>
    <w:lvl w:ilvl="8">
      <w:start w:val="1"/>
      <w:numFmt w:val="decimal"/>
      <w:pStyle w:val="Titolo9"/>
      <w:lvlText w:val="%1.%2.%3.%4.%5.%6.%7.%8.%9"/>
      <w:lvlJc w:val="left"/>
      <w:pPr>
        <w:tabs>
          <w:tab w:val="num" w:pos="0"/>
        </w:tabs>
        <w:ind w:left="1584" w:hanging="1584"/>
      </w:pPr>
      <w:rPr>
        <w:rFonts w:hint="default"/>
      </w:rPr>
    </w:lvl>
  </w:abstractNum>
  <w:abstractNum w:abstractNumId="1">
    <w:nsid w:val="00000002"/>
    <w:multiLevelType w:val="multilevel"/>
    <w:tmpl w:val="00000002"/>
    <w:name w:val="WW8Num2"/>
    <w:lvl w:ilvl="0">
      <w:start w:val="1"/>
      <w:numFmt w:val="decimal"/>
      <w:pStyle w:val="Stile2"/>
      <w:lvlText w:val="%1"/>
      <w:lvlJc w:val="left"/>
      <w:pPr>
        <w:tabs>
          <w:tab w:val="num" w:pos="680"/>
        </w:tabs>
        <w:ind w:left="680" w:hanging="680"/>
      </w:pPr>
      <w:rPr>
        <w:rFonts w:ascii="Wingdings 2" w:hAnsi="Wingdings 2" w:cs="Wingdings 2"/>
        <w:color w:val="auto"/>
        <w:sz w:val="16"/>
        <w:szCs w:val="16"/>
      </w:rPr>
    </w:lvl>
    <w:lvl w:ilvl="1">
      <w:start w:val="1"/>
      <w:numFmt w:val="decimal"/>
      <w:lvlText w:val="%1.%2"/>
      <w:lvlJc w:val="left"/>
      <w:pPr>
        <w:tabs>
          <w:tab w:val="num" w:pos="680"/>
        </w:tabs>
        <w:ind w:left="680" w:hanging="680"/>
      </w:pPr>
      <w:rPr>
        <w:rFonts w:ascii="Courier New" w:hAnsi="Courier New" w:cs="Courier New"/>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3">
    <w:nsid w:val="00000004"/>
    <w:multiLevelType w:val="multilevel"/>
    <w:tmpl w:val="00000004"/>
    <w:name w:val="WW8Num4"/>
    <w:lvl w:ilvl="0">
      <w:start w:val="1"/>
      <w:numFmt w:val="bullet"/>
      <w:lvlText w:val=""/>
      <w:lvlPicBulletId w:val="0"/>
      <w:lvlJc w:val="left"/>
      <w:pPr>
        <w:tabs>
          <w:tab w:val="num" w:pos="480"/>
        </w:tabs>
        <w:ind w:left="480" w:hanging="360"/>
      </w:pPr>
      <w:rPr>
        <w:rFonts w:ascii="Symbol" w:hAnsi="Symbol" w:cs="Symbol"/>
      </w:rPr>
    </w:lvl>
    <w:lvl w:ilvl="1">
      <w:start w:val="1"/>
      <w:numFmt w:val="decimal"/>
      <w:lvlText w:val="%2."/>
      <w:lvlJc w:val="left"/>
      <w:pPr>
        <w:tabs>
          <w:tab w:val="num" w:pos="840"/>
        </w:tabs>
        <w:ind w:left="840" w:hanging="360"/>
      </w:pPr>
      <w:rPr>
        <w:b w:val="0"/>
        <w:bCs w:val="0"/>
      </w:rPr>
    </w:lvl>
    <w:lvl w:ilvl="2">
      <w:start w:val="1"/>
      <w:numFmt w:val="decimal"/>
      <w:lvlText w:val="%3."/>
      <w:lvlJc w:val="left"/>
      <w:pPr>
        <w:tabs>
          <w:tab w:val="num" w:pos="1200"/>
        </w:tabs>
        <w:ind w:left="1200" w:hanging="360"/>
      </w:pPr>
      <w:rPr>
        <w:b w:val="0"/>
        <w:bCs w:val="0"/>
      </w:rPr>
    </w:lvl>
    <w:lvl w:ilvl="3">
      <w:start w:val="1"/>
      <w:numFmt w:val="decimal"/>
      <w:lvlText w:val="%4."/>
      <w:lvlJc w:val="left"/>
      <w:pPr>
        <w:tabs>
          <w:tab w:val="num" w:pos="1560"/>
        </w:tabs>
        <w:ind w:left="1560" w:hanging="360"/>
      </w:pPr>
      <w:rPr>
        <w:b w:val="0"/>
        <w:bCs w:val="0"/>
      </w:rPr>
    </w:lvl>
    <w:lvl w:ilvl="4">
      <w:start w:val="1"/>
      <w:numFmt w:val="decimal"/>
      <w:lvlText w:val="%5."/>
      <w:lvlJc w:val="left"/>
      <w:pPr>
        <w:tabs>
          <w:tab w:val="num" w:pos="1920"/>
        </w:tabs>
        <w:ind w:left="1920" w:hanging="360"/>
      </w:pPr>
      <w:rPr>
        <w:b w:val="0"/>
        <w:bCs w:val="0"/>
      </w:rPr>
    </w:lvl>
    <w:lvl w:ilvl="5">
      <w:start w:val="1"/>
      <w:numFmt w:val="decimal"/>
      <w:lvlText w:val="%6."/>
      <w:lvlJc w:val="left"/>
      <w:pPr>
        <w:tabs>
          <w:tab w:val="num" w:pos="2280"/>
        </w:tabs>
        <w:ind w:left="2280" w:hanging="360"/>
      </w:pPr>
      <w:rPr>
        <w:b w:val="0"/>
        <w:bCs w:val="0"/>
      </w:rPr>
    </w:lvl>
    <w:lvl w:ilvl="6">
      <w:start w:val="1"/>
      <w:numFmt w:val="decimal"/>
      <w:lvlText w:val="%7."/>
      <w:lvlJc w:val="left"/>
      <w:pPr>
        <w:tabs>
          <w:tab w:val="num" w:pos="2640"/>
        </w:tabs>
        <w:ind w:left="2640" w:hanging="360"/>
      </w:pPr>
      <w:rPr>
        <w:b w:val="0"/>
        <w:bCs w:val="0"/>
      </w:rPr>
    </w:lvl>
    <w:lvl w:ilvl="7">
      <w:start w:val="1"/>
      <w:numFmt w:val="decimal"/>
      <w:lvlText w:val="%8."/>
      <w:lvlJc w:val="left"/>
      <w:pPr>
        <w:tabs>
          <w:tab w:val="num" w:pos="3000"/>
        </w:tabs>
        <w:ind w:left="3000" w:hanging="360"/>
      </w:pPr>
      <w:rPr>
        <w:b w:val="0"/>
        <w:bCs w:val="0"/>
      </w:rPr>
    </w:lvl>
    <w:lvl w:ilvl="8">
      <w:start w:val="1"/>
      <w:numFmt w:val="decimal"/>
      <w:lvlText w:val="%9."/>
      <w:lvlJc w:val="left"/>
      <w:pPr>
        <w:tabs>
          <w:tab w:val="num" w:pos="3360"/>
        </w:tabs>
        <w:ind w:left="3360" w:hanging="360"/>
      </w:pPr>
      <w:rPr>
        <w:b w:val="0"/>
        <w:bCs w:val="0"/>
      </w:rPr>
    </w:lvl>
  </w:abstractNum>
  <w:abstractNum w:abstractNumId="4">
    <w:nsid w:val="00000005"/>
    <w:multiLevelType w:val="multilevel"/>
    <w:tmpl w:val="00000005"/>
    <w:name w:val="WW8Num5"/>
    <w:lvl w:ilvl="0">
      <w:start w:val="1"/>
      <w:numFmt w:val="decimal"/>
      <w:lvlText w:val="%1."/>
      <w:lvlJc w:val="left"/>
      <w:pPr>
        <w:tabs>
          <w:tab w:val="num" w:pos="840"/>
        </w:tabs>
        <w:ind w:left="840" w:hanging="360"/>
      </w:pPr>
      <w:rPr>
        <w:b w:val="0"/>
        <w:bCs w:val="0"/>
      </w:rPr>
    </w:lvl>
    <w:lvl w:ilvl="1">
      <w:start w:val="1"/>
      <w:numFmt w:val="decimal"/>
      <w:lvlText w:val="%2."/>
      <w:lvlJc w:val="left"/>
      <w:pPr>
        <w:tabs>
          <w:tab w:val="num" w:pos="1200"/>
        </w:tabs>
        <w:ind w:left="1200" w:hanging="360"/>
      </w:pPr>
      <w:rPr>
        <w:b w:val="0"/>
        <w:bCs w:val="0"/>
      </w:rPr>
    </w:lvl>
    <w:lvl w:ilvl="2">
      <w:start w:val="1"/>
      <w:numFmt w:val="decimal"/>
      <w:lvlText w:val="%3."/>
      <w:lvlJc w:val="left"/>
      <w:pPr>
        <w:tabs>
          <w:tab w:val="num" w:pos="1560"/>
        </w:tabs>
        <w:ind w:left="1560" w:hanging="360"/>
      </w:pPr>
      <w:rPr>
        <w:b w:val="0"/>
        <w:bCs w:val="0"/>
      </w:rPr>
    </w:lvl>
    <w:lvl w:ilvl="3">
      <w:start w:val="1"/>
      <w:numFmt w:val="decimal"/>
      <w:lvlText w:val="%4."/>
      <w:lvlJc w:val="left"/>
      <w:pPr>
        <w:tabs>
          <w:tab w:val="num" w:pos="1920"/>
        </w:tabs>
        <w:ind w:left="1920" w:hanging="360"/>
      </w:pPr>
      <w:rPr>
        <w:b w:val="0"/>
        <w:bCs w:val="0"/>
      </w:rPr>
    </w:lvl>
    <w:lvl w:ilvl="4">
      <w:start w:val="1"/>
      <w:numFmt w:val="decimal"/>
      <w:lvlText w:val="%5."/>
      <w:lvlJc w:val="left"/>
      <w:pPr>
        <w:tabs>
          <w:tab w:val="num" w:pos="2280"/>
        </w:tabs>
        <w:ind w:left="2280" w:hanging="360"/>
      </w:pPr>
      <w:rPr>
        <w:b w:val="0"/>
        <w:bCs w:val="0"/>
      </w:rPr>
    </w:lvl>
    <w:lvl w:ilvl="5">
      <w:start w:val="1"/>
      <w:numFmt w:val="decimal"/>
      <w:lvlText w:val="%6."/>
      <w:lvlJc w:val="left"/>
      <w:pPr>
        <w:tabs>
          <w:tab w:val="num" w:pos="2640"/>
        </w:tabs>
        <w:ind w:left="2640" w:hanging="360"/>
      </w:pPr>
      <w:rPr>
        <w:b w:val="0"/>
        <w:bCs w:val="0"/>
      </w:rPr>
    </w:lvl>
    <w:lvl w:ilvl="6">
      <w:start w:val="1"/>
      <w:numFmt w:val="decimal"/>
      <w:lvlText w:val="%7."/>
      <w:lvlJc w:val="left"/>
      <w:pPr>
        <w:tabs>
          <w:tab w:val="num" w:pos="3000"/>
        </w:tabs>
        <w:ind w:left="3000" w:hanging="360"/>
      </w:pPr>
      <w:rPr>
        <w:b w:val="0"/>
        <w:bCs w:val="0"/>
      </w:rPr>
    </w:lvl>
    <w:lvl w:ilvl="7">
      <w:start w:val="1"/>
      <w:numFmt w:val="decimal"/>
      <w:lvlText w:val="%8."/>
      <w:lvlJc w:val="left"/>
      <w:pPr>
        <w:tabs>
          <w:tab w:val="num" w:pos="3360"/>
        </w:tabs>
        <w:ind w:left="3360" w:hanging="360"/>
      </w:pPr>
      <w:rPr>
        <w:b w:val="0"/>
        <w:bCs w:val="0"/>
      </w:rPr>
    </w:lvl>
    <w:lvl w:ilvl="8">
      <w:start w:val="1"/>
      <w:numFmt w:val="decimal"/>
      <w:lvlText w:val="%9."/>
      <w:lvlJc w:val="left"/>
      <w:pPr>
        <w:tabs>
          <w:tab w:val="num" w:pos="3720"/>
        </w:tabs>
        <w:ind w:left="3720" w:hanging="360"/>
      </w:pPr>
      <w:rPr>
        <w:b w:val="0"/>
        <w:bCs w:val="0"/>
      </w:rPr>
    </w:lvl>
  </w:abstractNum>
  <w:abstractNum w:abstractNumId="5">
    <w:nsid w:val="052A5C69"/>
    <w:multiLevelType w:val="hybridMultilevel"/>
    <w:tmpl w:val="D2C466C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07631448"/>
    <w:multiLevelType w:val="hybridMultilevel"/>
    <w:tmpl w:val="A056A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E0875B7"/>
    <w:multiLevelType w:val="hybridMultilevel"/>
    <w:tmpl w:val="1194D724"/>
    <w:lvl w:ilvl="0" w:tplc="29D2AB0E">
      <w:start w:val="1"/>
      <w:numFmt w:val="upperLetter"/>
      <w:lvlText w:val="%1."/>
      <w:lvlJc w:val="left"/>
      <w:pPr>
        <w:ind w:left="360" w:hanging="360"/>
      </w:pPr>
      <w:rPr>
        <w:rFonts w:hint="default"/>
        <w:b/>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139617C6"/>
    <w:multiLevelType w:val="hybridMultilevel"/>
    <w:tmpl w:val="6C58FB8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E4D256C"/>
    <w:multiLevelType w:val="hybridMultilevel"/>
    <w:tmpl w:val="BAC0FB60"/>
    <w:lvl w:ilvl="0" w:tplc="89DE867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4033AD5"/>
    <w:multiLevelType w:val="hybridMultilevel"/>
    <w:tmpl w:val="882EF66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273E1CBE"/>
    <w:multiLevelType w:val="hybridMultilevel"/>
    <w:tmpl w:val="96E2C238"/>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28FE624D"/>
    <w:multiLevelType w:val="hybridMultilevel"/>
    <w:tmpl w:val="D582815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E4A7990"/>
    <w:multiLevelType w:val="hybridMultilevel"/>
    <w:tmpl w:val="91BC4D0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3AC304B5"/>
    <w:multiLevelType w:val="hybridMultilevel"/>
    <w:tmpl w:val="EA3EE70E"/>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40D6267"/>
    <w:multiLevelType w:val="hybridMultilevel"/>
    <w:tmpl w:val="1F2AEF16"/>
    <w:lvl w:ilvl="0" w:tplc="DE9A7F46">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46074125"/>
    <w:multiLevelType w:val="hybridMultilevel"/>
    <w:tmpl w:val="B65A4BEA"/>
    <w:lvl w:ilvl="0" w:tplc="597E9FCA">
      <w:start w:val="1"/>
      <w:numFmt w:val="upperLetter"/>
      <w:lvlText w:val="%1."/>
      <w:lvlJc w:val="left"/>
      <w:pPr>
        <w:ind w:left="720" w:hanging="360"/>
      </w:pPr>
      <w:rPr>
        <w:rFonts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7CB6EFD"/>
    <w:multiLevelType w:val="hybridMultilevel"/>
    <w:tmpl w:val="613C9A6C"/>
    <w:lvl w:ilvl="0" w:tplc="2FDC822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47E72EC4"/>
    <w:multiLevelType w:val="hybridMultilevel"/>
    <w:tmpl w:val="C7E63E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86B632B"/>
    <w:multiLevelType w:val="hybridMultilevel"/>
    <w:tmpl w:val="561E28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4B9D1606"/>
    <w:multiLevelType w:val="hybridMultilevel"/>
    <w:tmpl w:val="07E2AD2C"/>
    <w:lvl w:ilvl="0" w:tplc="07A6A66A">
      <w:numFmt w:val="bullet"/>
      <w:lvlText w:val="-"/>
      <w:lvlJc w:val="left"/>
      <w:pPr>
        <w:ind w:left="720" w:hanging="360"/>
      </w:pPr>
      <w:rPr>
        <w:rFonts w:ascii="Times New Roman" w:eastAsia="Calibri" w:hAnsi="Times New Roman" w:cs="Times New Roman"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88C3AE7"/>
    <w:multiLevelType w:val="hybridMultilevel"/>
    <w:tmpl w:val="DDD4C8F2"/>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3FC0081"/>
    <w:multiLevelType w:val="hybridMultilevel"/>
    <w:tmpl w:val="F43E8060"/>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9622C40"/>
    <w:multiLevelType w:val="hybridMultilevel"/>
    <w:tmpl w:val="B44682F2"/>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6F590A70"/>
    <w:multiLevelType w:val="hybridMultilevel"/>
    <w:tmpl w:val="E0F49016"/>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31C4544"/>
    <w:multiLevelType w:val="hybridMultilevel"/>
    <w:tmpl w:val="15966BB4"/>
    <w:lvl w:ilvl="0" w:tplc="07A6A66A">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23"/>
  </w:num>
  <w:num w:numId="8">
    <w:abstractNumId w:val="5"/>
  </w:num>
  <w:num w:numId="9">
    <w:abstractNumId w:val="10"/>
  </w:num>
  <w:num w:numId="10">
    <w:abstractNumId w:val="11"/>
  </w:num>
  <w:num w:numId="11">
    <w:abstractNumId w:val="21"/>
  </w:num>
  <w:num w:numId="12">
    <w:abstractNumId w:val="6"/>
  </w:num>
  <w:num w:numId="13">
    <w:abstractNumId w:val="16"/>
  </w:num>
  <w:num w:numId="14">
    <w:abstractNumId w:val="12"/>
  </w:num>
  <w:num w:numId="15">
    <w:abstractNumId w:val="7"/>
  </w:num>
  <w:num w:numId="16">
    <w:abstractNumId w:val="25"/>
  </w:num>
  <w:num w:numId="17">
    <w:abstractNumId w:val="13"/>
  </w:num>
  <w:num w:numId="18">
    <w:abstractNumId w:val="24"/>
  </w:num>
  <w:num w:numId="19">
    <w:abstractNumId w:val="20"/>
  </w:num>
  <w:num w:numId="20">
    <w:abstractNumId w:val="17"/>
  </w:num>
  <w:num w:numId="21">
    <w:abstractNumId w:val="15"/>
  </w:num>
  <w:num w:numId="22">
    <w:abstractNumId w:val="19"/>
  </w:num>
  <w:num w:numId="23">
    <w:abstractNumId w:val="14"/>
  </w:num>
  <w:num w:numId="24">
    <w:abstractNumId w:val="22"/>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85"/>
    <w:rsid w:val="00001C3C"/>
    <w:rsid w:val="000027CD"/>
    <w:rsid w:val="00002D46"/>
    <w:rsid w:val="000118B6"/>
    <w:rsid w:val="00017046"/>
    <w:rsid w:val="00030DC3"/>
    <w:rsid w:val="00031B85"/>
    <w:rsid w:val="000348A6"/>
    <w:rsid w:val="000352AA"/>
    <w:rsid w:val="000575F7"/>
    <w:rsid w:val="000655C2"/>
    <w:rsid w:val="00066C43"/>
    <w:rsid w:val="00075BF2"/>
    <w:rsid w:val="0008044C"/>
    <w:rsid w:val="00081180"/>
    <w:rsid w:val="00082EDC"/>
    <w:rsid w:val="00086B3C"/>
    <w:rsid w:val="000A67C7"/>
    <w:rsid w:val="000B53CC"/>
    <w:rsid w:val="000C67CA"/>
    <w:rsid w:val="000C7E5C"/>
    <w:rsid w:val="000E6E45"/>
    <w:rsid w:val="000F177B"/>
    <w:rsid w:val="000F1CD3"/>
    <w:rsid w:val="00111968"/>
    <w:rsid w:val="00114119"/>
    <w:rsid w:val="00132C0A"/>
    <w:rsid w:val="001407EF"/>
    <w:rsid w:val="0014121D"/>
    <w:rsid w:val="001554FB"/>
    <w:rsid w:val="00160587"/>
    <w:rsid w:val="00164A66"/>
    <w:rsid w:val="00183E72"/>
    <w:rsid w:val="001951AB"/>
    <w:rsid w:val="001A08E4"/>
    <w:rsid w:val="001A5F8C"/>
    <w:rsid w:val="001B4A54"/>
    <w:rsid w:val="001C3469"/>
    <w:rsid w:val="001C65D1"/>
    <w:rsid w:val="001C7FEB"/>
    <w:rsid w:val="001D046F"/>
    <w:rsid w:val="001D1ED1"/>
    <w:rsid w:val="001D4A31"/>
    <w:rsid w:val="001D4D19"/>
    <w:rsid w:val="001E1C66"/>
    <w:rsid w:val="001E39B5"/>
    <w:rsid w:val="001F2A21"/>
    <w:rsid w:val="001F4D2F"/>
    <w:rsid w:val="0020534C"/>
    <w:rsid w:val="00211CC4"/>
    <w:rsid w:val="00220DCA"/>
    <w:rsid w:val="00221227"/>
    <w:rsid w:val="0022300E"/>
    <w:rsid w:val="00243D45"/>
    <w:rsid w:val="00254F6B"/>
    <w:rsid w:val="00273A0F"/>
    <w:rsid w:val="00276A78"/>
    <w:rsid w:val="00282D70"/>
    <w:rsid w:val="00291975"/>
    <w:rsid w:val="002A28CD"/>
    <w:rsid w:val="002A64F1"/>
    <w:rsid w:val="002B1EF2"/>
    <w:rsid w:val="002B71A4"/>
    <w:rsid w:val="002C319D"/>
    <w:rsid w:val="002C71C3"/>
    <w:rsid w:val="002C7504"/>
    <w:rsid w:val="002D33B7"/>
    <w:rsid w:val="002D6CD9"/>
    <w:rsid w:val="002F2C64"/>
    <w:rsid w:val="00303308"/>
    <w:rsid w:val="00304255"/>
    <w:rsid w:val="00304B2D"/>
    <w:rsid w:val="00310529"/>
    <w:rsid w:val="003111EA"/>
    <w:rsid w:val="003165E4"/>
    <w:rsid w:val="0032035E"/>
    <w:rsid w:val="0032100A"/>
    <w:rsid w:val="00326D30"/>
    <w:rsid w:val="00336A34"/>
    <w:rsid w:val="003370D2"/>
    <w:rsid w:val="00342D13"/>
    <w:rsid w:val="003449F7"/>
    <w:rsid w:val="0034527F"/>
    <w:rsid w:val="003462C1"/>
    <w:rsid w:val="003561F0"/>
    <w:rsid w:val="00363960"/>
    <w:rsid w:val="0037363D"/>
    <w:rsid w:val="00373EE9"/>
    <w:rsid w:val="00376868"/>
    <w:rsid w:val="0039594F"/>
    <w:rsid w:val="003A349A"/>
    <w:rsid w:val="003A6F4D"/>
    <w:rsid w:val="003A77EE"/>
    <w:rsid w:val="003B7988"/>
    <w:rsid w:val="003C0E67"/>
    <w:rsid w:val="003C3CFF"/>
    <w:rsid w:val="003D6B52"/>
    <w:rsid w:val="003E2BA0"/>
    <w:rsid w:val="003F1701"/>
    <w:rsid w:val="004017F3"/>
    <w:rsid w:val="00402955"/>
    <w:rsid w:val="00403285"/>
    <w:rsid w:val="00412B7D"/>
    <w:rsid w:val="0041463C"/>
    <w:rsid w:val="0041749A"/>
    <w:rsid w:val="004227F2"/>
    <w:rsid w:val="0043059C"/>
    <w:rsid w:val="00430FB7"/>
    <w:rsid w:val="004416C2"/>
    <w:rsid w:val="00442EA1"/>
    <w:rsid w:val="00442EE4"/>
    <w:rsid w:val="00443C18"/>
    <w:rsid w:val="00451390"/>
    <w:rsid w:val="004534FA"/>
    <w:rsid w:val="00463B4A"/>
    <w:rsid w:val="00465FF7"/>
    <w:rsid w:val="00467022"/>
    <w:rsid w:val="00474572"/>
    <w:rsid w:val="004768D6"/>
    <w:rsid w:val="00484091"/>
    <w:rsid w:val="004842FF"/>
    <w:rsid w:val="004923DF"/>
    <w:rsid w:val="004930FA"/>
    <w:rsid w:val="004A262B"/>
    <w:rsid w:val="004A5E6D"/>
    <w:rsid w:val="004B3C2C"/>
    <w:rsid w:val="004C10D5"/>
    <w:rsid w:val="004C3E6C"/>
    <w:rsid w:val="004C49ED"/>
    <w:rsid w:val="004D2F76"/>
    <w:rsid w:val="004E6210"/>
    <w:rsid w:val="004E784F"/>
    <w:rsid w:val="004E78C8"/>
    <w:rsid w:val="004E7F8B"/>
    <w:rsid w:val="0050020F"/>
    <w:rsid w:val="00511850"/>
    <w:rsid w:val="00514C24"/>
    <w:rsid w:val="00515E81"/>
    <w:rsid w:val="005203B3"/>
    <w:rsid w:val="00531D6C"/>
    <w:rsid w:val="005374FE"/>
    <w:rsid w:val="005441D3"/>
    <w:rsid w:val="00544AB7"/>
    <w:rsid w:val="00547DFF"/>
    <w:rsid w:val="005533EE"/>
    <w:rsid w:val="00556D54"/>
    <w:rsid w:val="0057251B"/>
    <w:rsid w:val="0058359E"/>
    <w:rsid w:val="00586FBC"/>
    <w:rsid w:val="005916FC"/>
    <w:rsid w:val="005A251C"/>
    <w:rsid w:val="005A5FB2"/>
    <w:rsid w:val="005A7D5B"/>
    <w:rsid w:val="005C476A"/>
    <w:rsid w:val="005D6841"/>
    <w:rsid w:val="005D6D6D"/>
    <w:rsid w:val="005E1A45"/>
    <w:rsid w:val="005F15A9"/>
    <w:rsid w:val="005F5D72"/>
    <w:rsid w:val="005F6200"/>
    <w:rsid w:val="005F6629"/>
    <w:rsid w:val="005F72B5"/>
    <w:rsid w:val="00601373"/>
    <w:rsid w:val="00603A8A"/>
    <w:rsid w:val="00603D18"/>
    <w:rsid w:val="0060456C"/>
    <w:rsid w:val="006072EC"/>
    <w:rsid w:val="006111C6"/>
    <w:rsid w:val="00617C53"/>
    <w:rsid w:val="0062273B"/>
    <w:rsid w:val="006232E7"/>
    <w:rsid w:val="00634678"/>
    <w:rsid w:val="00635180"/>
    <w:rsid w:val="00653EB9"/>
    <w:rsid w:val="006557FB"/>
    <w:rsid w:val="00656C6E"/>
    <w:rsid w:val="00662112"/>
    <w:rsid w:val="00666A28"/>
    <w:rsid w:val="006723CC"/>
    <w:rsid w:val="006740BB"/>
    <w:rsid w:val="006806BD"/>
    <w:rsid w:val="00684443"/>
    <w:rsid w:val="00685094"/>
    <w:rsid w:val="00690FE7"/>
    <w:rsid w:val="0069107B"/>
    <w:rsid w:val="00691AAE"/>
    <w:rsid w:val="006976E5"/>
    <w:rsid w:val="006B2904"/>
    <w:rsid w:val="006B60AC"/>
    <w:rsid w:val="006C66B6"/>
    <w:rsid w:val="006D0ED1"/>
    <w:rsid w:val="006D336E"/>
    <w:rsid w:val="006F0F0A"/>
    <w:rsid w:val="006F49DD"/>
    <w:rsid w:val="00704C5B"/>
    <w:rsid w:val="0071196C"/>
    <w:rsid w:val="007145DB"/>
    <w:rsid w:val="00730548"/>
    <w:rsid w:val="00732518"/>
    <w:rsid w:val="00742B31"/>
    <w:rsid w:val="00745B30"/>
    <w:rsid w:val="00755C58"/>
    <w:rsid w:val="00760FD7"/>
    <w:rsid w:val="00762201"/>
    <w:rsid w:val="007671F4"/>
    <w:rsid w:val="00777A70"/>
    <w:rsid w:val="0078273D"/>
    <w:rsid w:val="00783DC0"/>
    <w:rsid w:val="00784C2D"/>
    <w:rsid w:val="00784C82"/>
    <w:rsid w:val="007941AD"/>
    <w:rsid w:val="007E2D04"/>
    <w:rsid w:val="007E6456"/>
    <w:rsid w:val="007E708E"/>
    <w:rsid w:val="008040A6"/>
    <w:rsid w:val="008061A3"/>
    <w:rsid w:val="00811F75"/>
    <w:rsid w:val="00816B9B"/>
    <w:rsid w:val="00820A31"/>
    <w:rsid w:val="00823518"/>
    <w:rsid w:val="00832DF3"/>
    <w:rsid w:val="00834AA1"/>
    <w:rsid w:val="00846DC4"/>
    <w:rsid w:val="008544BC"/>
    <w:rsid w:val="008562A5"/>
    <w:rsid w:val="008606AD"/>
    <w:rsid w:val="00860F58"/>
    <w:rsid w:val="008657B3"/>
    <w:rsid w:val="00871169"/>
    <w:rsid w:val="0088017D"/>
    <w:rsid w:val="008833AE"/>
    <w:rsid w:val="00886E38"/>
    <w:rsid w:val="008932C5"/>
    <w:rsid w:val="00895D87"/>
    <w:rsid w:val="00895E60"/>
    <w:rsid w:val="008A4362"/>
    <w:rsid w:val="008A494D"/>
    <w:rsid w:val="008D3015"/>
    <w:rsid w:val="008D5114"/>
    <w:rsid w:val="008F0964"/>
    <w:rsid w:val="008F5274"/>
    <w:rsid w:val="00901591"/>
    <w:rsid w:val="009035E3"/>
    <w:rsid w:val="00906BA7"/>
    <w:rsid w:val="0091380C"/>
    <w:rsid w:val="00925837"/>
    <w:rsid w:val="0093315C"/>
    <w:rsid w:val="00933B54"/>
    <w:rsid w:val="009454D4"/>
    <w:rsid w:val="00947A99"/>
    <w:rsid w:val="009570CC"/>
    <w:rsid w:val="009576B6"/>
    <w:rsid w:val="009610F1"/>
    <w:rsid w:val="009643BB"/>
    <w:rsid w:val="00964CCD"/>
    <w:rsid w:val="00971582"/>
    <w:rsid w:val="00973F1D"/>
    <w:rsid w:val="009742F0"/>
    <w:rsid w:val="0098381D"/>
    <w:rsid w:val="00984A8B"/>
    <w:rsid w:val="00985CD6"/>
    <w:rsid w:val="00985F05"/>
    <w:rsid w:val="009867C4"/>
    <w:rsid w:val="009951B4"/>
    <w:rsid w:val="0099697F"/>
    <w:rsid w:val="009A7C0F"/>
    <w:rsid w:val="009C1302"/>
    <w:rsid w:val="009C5936"/>
    <w:rsid w:val="009E272F"/>
    <w:rsid w:val="009F7D88"/>
    <w:rsid w:val="00A0195E"/>
    <w:rsid w:val="00A02110"/>
    <w:rsid w:val="00A048F3"/>
    <w:rsid w:val="00A1456B"/>
    <w:rsid w:val="00A235A1"/>
    <w:rsid w:val="00A25FF6"/>
    <w:rsid w:val="00A27712"/>
    <w:rsid w:val="00A309A2"/>
    <w:rsid w:val="00A3662A"/>
    <w:rsid w:val="00A506E5"/>
    <w:rsid w:val="00A5593D"/>
    <w:rsid w:val="00A57A3A"/>
    <w:rsid w:val="00A6108F"/>
    <w:rsid w:val="00A617C4"/>
    <w:rsid w:val="00A65BCC"/>
    <w:rsid w:val="00A71171"/>
    <w:rsid w:val="00A72D37"/>
    <w:rsid w:val="00A92A1B"/>
    <w:rsid w:val="00AA23C5"/>
    <w:rsid w:val="00AC511A"/>
    <w:rsid w:val="00AE4BD3"/>
    <w:rsid w:val="00AF098C"/>
    <w:rsid w:val="00AF0E87"/>
    <w:rsid w:val="00AF5EAE"/>
    <w:rsid w:val="00B036E1"/>
    <w:rsid w:val="00B1017A"/>
    <w:rsid w:val="00B106AD"/>
    <w:rsid w:val="00B11EEF"/>
    <w:rsid w:val="00B14CCC"/>
    <w:rsid w:val="00B32DA3"/>
    <w:rsid w:val="00B33051"/>
    <w:rsid w:val="00B3704D"/>
    <w:rsid w:val="00B3770D"/>
    <w:rsid w:val="00B411E3"/>
    <w:rsid w:val="00B45735"/>
    <w:rsid w:val="00B4598D"/>
    <w:rsid w:val="00B633F6"/>
    <w:rsid w:val="00B63A79"/>
    <w:rsid w:val="00B818CB"/>
    <w:rsid w:val="00B84529"/>
    <w:rsid w:val="00B87618"/>
    <w:rsid w:val="00B87AD3"/>
    <w:rsid w:val="00B90197"/>
    <w:rsid w:val="00B91A69"/>
    <w:rsid w:val="00B92B82"/>
    <w:rsid w:val="00B9396A"/>
    <w:rsid w:val="00BA5030"/>
    <w:rsid w:val="00BA621D"/>
    <w:rsid w:val="00BB3DA7"/>
    <w:rsid w:val="00BB4902"/>
    <w:rsid w:val="00BC546D"/>
    <w:rsid w:val="00BD3A1A"/>
    <w:rsid w:val="00BE4CE2"/>
    <w:rsid w:val="00BE5348"/>
    <w:rsid w:val="00BE77DB"/>
    <w:rsid w:val="00BF1832"/>
    <w:rsid w:val="00C02998"/>
    <w:rsid w:val="00C0462C"/>
    <w:rsid w:val="00C04F96"/>
    <w:rsid w:val="00C070C9"/>
    <w:rsid w:val="00C100F8"/>
    <w:rsid w:val="00C123FB"/>
    <w:rsid w:val="00C47F72"/>
    <w:rsid w:val="00C504D3"/>
    <w:rsid w:val="00C52C98"/>
    <w:rsid w:val="00C54066"/>
    <w:rsid w:val="00C70EC6"/>
    <w:rsid w:val="00C76A65"/>
    <w:rsid w:val="00C77BEB"/>
    <w:rsid w:val="00C8210E"/>
    <w:rsid w:val="00C83908"/>
    <w:rsid w:val="00C843B5"/>
    <w:rsid w:val="00CA4BD7"/>
    <w:rsid w:val="00CA5731"/>
    <w:rsid w:val="00CC37C0"/>
    <w:rsid w:val="00CF13B4"/>
    <w:rsid w:val="00CF3149"/>
    <w:rsid w:val="00D014B0"/>
    <w:rsid w:val="00D04511"/>
    <w:rsid w:val="00D04F7E"/>
    <w:rsid w:val="00D066E3"/>
    <w:rsid w:val="00D113D8"/>
    <w:rsid w:val="00D23192"/>
    <w:rsid w:val="00D416D4"/>
    <w:rsid w:val="00D43A48"/>
    <w:rsid w:val="00D47E94"/>
    <w:rsid w:val="00D55A69"/>
    <w:rsid w:val="00D6211C"/>
    <w:rsid w:val="00D62F2E"/>
    <w:rsid w:val="00D675F6"/>
    <w:rsid w:val="00D704BB"/>
    <w:rsid w:val="00D70C3E"/>
    <w:rsid w:val="00D731F7"/>
    <w:rsid w:val="00D732BF"/>
    <w:rsid w:val="00D76B48"/>
    <w:rsid w:val="00D842B2"/>
    <w:rsid w:val="00D87D5D"/>
    <w:rsid w:val="00DA60F4"/>
    <w:rsid w:val="00DB2A86"/>
    <w:rsid w:val="00DB5F02"/>
    <w:rsid w:val="00DB5F6B"/>
    <w:rsid w:val="00DC0327"/>
    <w:rsid w:val="00DC0FC9"/>
    <w:rsid w:val="00DE5BB3"/>
    <w:rsid w:val="00DF013E"/>
    <w:rsid w:val="00DF79AC"/>
    <w:rsid w:val="00E02DAB"/>
    <w:rsid w:val="00E243BE"/>
    <w:rsid w:val="00E36A4F"/>
    <w:rsid w:val="00E41668"/>
    <w:rsid w:val="00E64FC9"/>
    <w:rsid w:val="00E67816"/>
    <w:rsid w:val="00E722FE"/>
    <w:rsid w:val="00E72FA2"/>
    <w:rsid w:val="00E9123D"/>
    <w:rsid w:val="00E94983"/>
    <w:rsid w:val="00EA0484"/>
    <w:rsid w:val="00EA7719"/>
    <w:rsid w:val="00EB078F"/>
    <w:rsid w:val="00EB29E6"/>
    <w:rsid w:val="00EB5AA6"/>
    <w:rsid w:val="00EC1EF5"/>
    <w:rsid w:val="00EC4540"/>
    <w:rsid w:val="00EC68C2"/>
    <w:rsid w:val="00ED007E"/>
    <w:rsid w:val="00ED4592"/>
    <w:rsid w:val="00ED7320"/>
    <w:rsid w:val="00EE2430"/>
    <w:rsid w:val="00EE2E20"/>
    <w:rsid w:val="00EE6C4D"/>
    <w:rsid w:val="00EF0DED"/>
    <w:rsid w:val="00EF198D"/>
    <w:rsid w:val="00F00934"/>
    <w:rsid w:val="00F041A6"/>
    <w:rsid w:val="00F13B11"/>
    <w:rsid w:val="00F2418F"/>
    <w:rsid w:val="00F30C31"/>
    <w:rsid w:val="00F37095"/>
    <w:rsid w:val="00F43F48"/>
    <w:rsid w:val="00F56933"/>
    <w:rsid w:val="00F5789F"/>
    <w:rsid w:val="00F60418"/>
    <w:rsid w:val="00F6207B"/>
    <w:rsid w:val="00F70191"/>
    <w:rsid w:val="00F81381"/>
    <w:rsid w:val="00F90841"/>
    <w:rsid w:val="00F9298F"/>
    <w:rsid w:val="00F92A35"/>
    <w:rsid w:val="00F92F3D"/>
    <w:rsid w:val="00F93764"/>
    <w:rsid w:val="00FA4651"/>
    <w:rsid w:val="00FA6417"/>
    <w:rsid w:val="00FB06CF"/>
    <w:rsid w:val="00FB4217"/>
    <w:rsid w:val="00FB528F"/>
    <w:rsid w:val="00FB676E"/>
    <w:rsid w:val="00FC0F08"/>
    <w:rsid w:val="00FC4D18"/>
    <w:rsid w:val="00FD001F"/>
    <w:rsid w:val="00FD065C"/>
    <w:rsid w:val="00FE37AA"/>
    <w:rsid w:val="00FF29E4"/>
    <w:rsid w:val="00FF2CB0"/>
    <w:rsid w:val="00FF61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D82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603D18"/>
    <w:pPr>
      <w:suppressAutoHyphens/>
      <w:spacing w:before="120"/>
      <w:jc w:val="both"/>
    </w:pPr>
    <w:rPr>
      <w:rFonts w:ascii="Calibri" w:eastAsia="Calibri" w:hAnsi="Calibri" w:cs="Calibri"/>
      <w:bCs/>
      <w:sz w:val="24"/>
      <w:szCs w:val="24"/>
      <w:lang w:eastAsia="zh-CN"/>
    </w:rPr>
  </w:style>
  <w:style w:type="paragraph" w:styleId="Titolo1">
    <w:name w:val="heading 1"/>
    <w:basedOn w:val="Normale"/>
    <w:next w:val="Normale"/>
    <w:qFormat/>
    <w:rsid w:val="00603D18"/>
    <w:pPr>
      <w:keepNext/>
      <w:numPr>
        <w:numId w:val="1"/>
      </w:numPr>
      <w:pBdr>
        <w:top w:val="none" w:sz="0" w:space="0" w:color="000000"/>
        <w:left w:val="none" w:sz="0" w:space="0" w:color="000000"/>
        <w:bottom w:val="single" w:sz="4" w:space="1" w:color="000000"/>
        <w:right w:val="none" w:sz="0" w:space="0" w:color="000000"/>
      </w:pBdr>
      <w:spacing w:before="240" w:after="120"/>
      <w:outlineLvl w:val="0"/>
    </w:pPr>
    <w:rPr>
      <w:rFonts w:cs="Arial"/>
      <w:b/>
      <w:bCs w:val="0"/>
      <w:iCs/>
      <w:szCs w:val="22"/>
    </w:rPr>
  </w:style>
  <w:style w:type="paragraph" w:styleId="Titolo2">
    <w:name w:val="heading 2"/>
    <w:basedOn w:val="Normale"/>
    <w:next w:val="Normale"/>
    <w:qFormat/>
    <w:rsid w:val="00603D18"/>
    <w:pPr>
      <w:keepNext/>
      <w:numPr>
        <w:ilvl w:val="1"/>
        <w:numId w:val="1"/>
      </w:numPr>
      <w:spacing w:before="240" w:after="120"/>
      <w:outlineLvl w:val="1"/>
    </w:pPr>
    <w:rPr>
      <w:rFonts w:cs="Arial"/>
      <w:b/>
      <w:i/>
      <w:color w:val="4F81BD"/>
      <w:szCs w:val="22"/>
      <w:u w:val="single"/>
    </w:rPr>
  </w:style>
  <w:style w:type="paragraph" w:styleId="Titolo3">
    <w:name w:val="heading 3"/>
    <w:basedOn w:val="Titolo2"/>
    <w:next w:val="Normale"/>
    <w:qFormat/>
    <w:rsid w:val="00603D18"/>
    <w:pPr>
      <w:numPr>
        <w:ilvl w:val="2"/>
      </w:numPr>
      <w:outlineLvl w:val="2"/>
    </w:pPr>
    <w:rPr>
      <w:u w:val="none"/>
    </w:rPr>
  </w:style>
  <w:style w:type="paragraph" w:styleId="Titolo4">
    <w:name w:val="heading 4"/>
    <w:basedOn w:val="Normale"/>
    <w:next w:val="Normale"/>
    <w:qFormat/>
    <w:rsid w:val="00603D18"/>
    <w:pPr>
      <w:keepNext/>
      <w:keepLines/>
      <w:numPr>
        <w:ilvl w:val="3"/>
        <w:numId w:val="1"/>
      </w:numPr>
      <w:spacing w:before="200"/>
      <w:outlineLvl w:val="3"/>
    </w:pPr>
    <w:rPr>
      <w:rFonts w:ascii="Cambria" w:hAnsi="Cambria" w:cs="Cambria"/>
      <w:b/>
      <w:bCs w:val="0"/>
      <w:i/>
      <w:iCs/>
      <w:color w:val="4F81BD"/>
      <w:lang w:val="de-DE"/>
    </w:rPr>
  </w:style>
  <w:style w:type="paragraph" w:styleId="Titolo5">
    <w:name w:val="heading 5"/>
    <w:basedOn w:val="Normale"/>
    <w:next w:val="Normale"/>
    <w:qFormat/>
    <w:rsid w:val="00603D18"/>
    <w:pPr>
      <w:keepNext/>
      <w:keepLines/>
      <w:numPr>
        <w:ilvl w:val="4"/>
        <w:numId w:val="1"/>
      </w:numPr>
      <w:spacing w:before="200"/>
      <w:outlineLvl w:val="4"/>
    </w:pPr>
    <w:rPr>
      <w:rFonts w:ascii="Cambria" w:hAnsi="Cambria" w:cs="Cambria"/>
      <w:color w:val="243F60"/>
      <w:lang w:val="de-DE"/>
    </w:rPr>
  </w:style>
  <w:style w:type="paragraph" w:styleId="Titolo6">
    <w:name w:val="heading 6"/>
    <w:basedOn w:val="Normale"/>
    <w:next w:val="Normale"/>
    <w:qFormat/>
    <w:rsid w:val="00603D18"/>
    <w:pPr>
      <w:keepNext/>
      <w:keepLines/>
      <w:numPr>
        <w:ilvl w:val="5"/>
        <w:numId w:val="1"/>
      </w:numPr>
      <w:spacing w:before="200"/>
      <w:outlineLvl w:val="5"/>
    </w:pPr>
    <w:rPr>
      <w:rFonts w:ascii="Cambria" w:hAnsi="Cambria" w:cs="Cambria"/>
      <w:i/>
      <w:iCs/>
      <w:color w:val="243F60"/>
      <w:lang w:val="de-DE"/>
    </w:rPr>
  </w:style>
  <w:style w:type="paragraph" w:styleId="Titolo7">
    <w:name w:val="heading 7"/>
    <w:basedOn w:val="Normale"/>
    <w:next w:val="Normale"/>
    <w:qFormat/>
    <w:rsid w:val="00603D18"/>
    <w:pPr>
      <w:keepNext/>
      <w:keepLines/>
      <w:numPr>
        <w:ilvl w:val="6"/>
        <w:numId w:val="1"/>
      </w:numPr>
      <w:spacing w:before="200"/>
      <w:outlineLvl w:val="6"/>
    </w:pPr>
    <w:rPr>
      <w:rFonts w:ascii="Cambria" w:hAnsi="Cambria" w:cs="Cambria"/>
      <w:i/>
      <w:iCs/>
      <w:color w:val="404040"/>
      <w:lang w:val="de-DE"/>
    </w:rPr>
  </w:style>
  <w:style w:type="paragraph" w:styleId="Titolo8">
    <w:name w:val="heading 8"/>
    <w:basedOn w:val="Normale"/>
    <w:next w:val="Normale"/>
    <w:qFormat/>
    <w:rsid w:val="00603D18"/>
    <w:pPr>
      <w:keepNext/>
      <w:keepLines/>
      <w:numPr>
        <w:ilvl w:val="7"/>
        <w:numId w:val="1"/>
      </w:numPr>
      <w:spacing w:before="200"/>
      <w:outlineLvl w:val="7"/>
    </w:pPr>
    <w:rPr>
      <w:rFonts w:ascii="Cambria" w:hAnsi="Cambria" w:cs="Cambria"/>
      <w:color w:val="404040"/>
      <w:sz w:val="20"/>
      <w:szCs w:val="20"/>
      <w:lang w:val="de-DE"/>
    </w:rPr>
  </w:style>
  <w:style w:type="paragraph" w:styleId="Titolo9">
    <w:name w:val="heading 9"/>
    <w:basedOn w:val="Normale"/>
    <w:next w:val="Normale"/>
    <w:qFormat/>
    <w:rsid w:val="00603D18"/>
    <w:pPr>
      <w:keepNext/>
      <w:keepLines/>
      <w:numPr>
        <w:ilvl w:val="8"/>
        <w:numId w:val="1"/>
      </w:numPr>
      <w:spacing w:before="200"/>
      <w:outlineLvl w:val="8"/>
    </w:pPr>
    <w:rPr>
      <w:rFonts w:ascii="Cambria"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03D18"/>
    <w:rPr>
      <w:rFonts w:hint="default"/>
    </w:rPr>
  </w:style>
  <w:style w:type="character" w:customStyle="1" w:styleId="WW8Num2z0">
    <w:name w:val="WW8Num2z0"/>
    <w:rsid w:val="00603D18"/>
    <w:rPr>
      <w:rFonts w:ascii="Wingdings 2" w:hAnsi="Wingdings 2" w:cs="Wingdings 2"/>
      <w:color w:val="auto"/>
      <w:sz w:val="16"/>
      <w:szCs w:val="16"/>
    </w:rPr>
  </w:style>
  <w:style w:type="character" w:customStyle="1" w:styleId="WW8Num2z1">
    <w:name w:val="WW8Num2z1"/>
    <w:rsid w:val="00603D18"/>
    <w:rPr>
      <w:rFonts w:ascii="Courier New" w:hAnsi="Courier New" w:cs="Courier New"/>
    </w:rPr>
  </w:style>
  <w:style w:type="character" w:customStyle="1" w:styleId="WW8Num2z2">
    <w:name w:val="WW8Num2z2"/>
    <w:rsid w:val="00603D18"/>
  </w:style>
  <w:style w:type="character" w:customStyle="1" w:styleId="WW8Num2z3">
    <w:name w:val="WW8Num2z3"/>
    <w:rsid w:val="00603D18"/>
  </w:style>
  <w:style w:type="character" w:customStyle="1" w:styleId="WW8Num2z4">
    <w:name w:val="WW8Num2z4"/>
    <w:rsid w:val="00603D18"/>
  </w:style>
  <w:style w:type="character" w:customStyle="1" w:styleId="WW8Num2z5">
    <w:name w:val="WW8Num2z5"/>
    <w:rsid w:val="00603D18"/>
  </w:style>
  <w:style w:type="character" w:customStyle="1" w:styleId="WW8Num2z6">
    <w:name w:val="WW8Num2z6"/>
    <w:rsid w:val="00603D18"/>
  </w:style>
  <w:style w:type="character" w:customStyle="1" w:styleId="WW8Num2z7">
    <w:name w:val="WW8Num2z7"/>
    <w:rsid w:val="00603D18"/>
  </w:style>
  <w:style w:type="character" w:customStyle="1" w:styleId="WW8Num2z8">
    <w:name w:val="WW8Num2z8"/>
    <w:rsid w:val="00603D18"/>
  </w:style>
  <w:style w:type="character" w:customStyle="1" w:styleId="WW8Num3z0">
    <w:name w:val="WW8Num3z0"/>
    <w:rsid w:val="00603D18"/>
  </w:style>
  <w:style w:type="character" w:customStyle="1" w:styleId="WW8Num4z0">
    <w:name w:val="WW8Num4z0"/>
    <w:rsid w:val="00603D18"/>
    <w:rPr>
      <w:rFonts w:ascii="Symbol" w:hAnsi="Symbol" w:cs="Symbol"/>
    </w:rPr>
  </w:style>
  <w:style w:type="character" w:customStyle="1" w:styleId="WW8Num4z1">
    <w:name w:val="WW8Num4z1"/>
    <w:rsid w:val="00603D18"/>
    <w:rPr>
      <w:b w:val="0"/>
      <w:bCs w:val="0"/>
    </w:rPr>
  </w:style>
  <w:style w:type="character" w:customStyle="1" w:styleId="WW8Num5z0">
    <w:name w:val="WW8Num5z0"/>
    <w:rsid w:val="00603D18"/>
    <w:rPr>
      <w:b w:val="0"/>
      <w:bCs w:val="0"/>
    </w:rPr>
  </w:style>
  <w:style w:type="character" w:customStyle="1" w:styleId="WW8Num3z1">
    <w:name w:val="WW8Num3z1"/>
    <w:rsid w:val="00603D18"/>
    <w:rPr>
      <w:rFonts w:ascii="Courier New" w:hAnsi="Courier New" w:cs="Courier New"/>
    </w:rPr>
  </w:style>
  <w:style w:type="character" w:customStyle="1" w:styleId="WW8Num3z2">
    <w:name w:val="WW8Num3z2"/>
    <w:rsid w:val="00603D18"/>
  </w:style>
  <w:style w:type="character" w:customStyle="1" w:styleId="WW8Num3z3">
    <w:name w:val="WW8Num3z3"/>
    <w:rsid w:val="00603D18"/>
  </w:style>
  <w:style w:type="character" w:customStyle="1" w:styleId="WW8Num3z4">
    <w:name w:val="WW8Num3z4"/>
    <w:rsid w:val="00603D18"/>
  </w:style>
  <w:style w:type="character" w:customStyle="1" w:styleId="WW8Num3z5">
    <w:name w:val="WW8Num3z5"/>
    <w:rsid w:val="00603D18"/>
  </w:style>
  <w:style w:type="character" w:customStyle="1" w:styleId="WW8Num3z6">
    <w:name w:val="WW8Num3z6"/>
    <w:rsid w:val="00603D18"/>
  </w:style>
  <w:style w:type="character" w:customStyle="1" w:styleId="WW8Num3z7">
    <w:name w:val="WW8Num3z7"/>
    <w:rsid w:val="00603D18"/>
  </w:style>
  <w:style w:type="character" w:customStyle="1" w:styleId="WW8Num3z8">
    <w:name w:val="WW8Num3z8"/>
    <w:rsid w:val="00603D18"/>
  </w:style>
  <w:style w:type="character" w:customStyle="1" w:styleId="WW8Num4z2">
    <w:name w:val="WW8Num4z2"/>
    <w:rsid w:val="00603D18"/>
    <w:rPr>
      <w:rFonts w:ascii="Times New Roman" w:hAnsi="Times New Roman" w:cs="Times New Roman"/>
    </w:rPr>
  </w:style>
  <w:style w:type="character" w:customStyle="1" w:styleId="WW8Num4z3">
    <w:name w:val="WW8Num4z3"/>
    <w:rsid w:val="00603D18"/>
    <w:rPr>
      <w:rFonts w:ascii="Symbol" w:hAnsi="Symbol" w:cs="Symbol"/>
    </w:rPr>
  </w:style>
  <w:style w:type="character" w:customStyle="1" w:styleId="WW8Num4z4">
    <w:name w:val="WW8Num4z4"/>
    <w:rsid w:val="00603D18"/>
  </w:style>
  <w:style w:type="character" w:customStyle="1" w:styleId="WW8Num4z5">
    <w:name w:val="WW8Num4z5"/>
    <w:rsid w:val="00603D18"/>
  </w:style>
  <w:style w:type="character" w:customStyle="1" w:styleId="WW8Num4z6">
    <w:name w:val="WW8Num4z6"/>
    <w:rsid w:val="00603D18"/>
  </w:style>
  <w:style w:type="character" w:customStyle="1" w:styleId="WW8Num4z7">
    <w:name w:val="WW8Num4z7"/>
    <w:rsid w:val="00603D18"/>
  </w:style>
  <w:style w:type="character" w:customStyle="1" w:styleId="WW8Num4z8">
    <w:name w:val="WW8Num4z8"/>
    <w:rsid w:val="00603D18"/>
  </w:style>
  <w:style w:type="character" w:customStyle="1" w:styleId="WW8Num6z0">
    <w:name w:val="WW8Num6z0"/>
    <w:rsid w:val="00603D18"/>
    <w:rPr>
      <w:rFonts w:hint="default"/>
      <w:caps w:val="0"/>
      <w:smallCaps w:val="0"/>
      <w:strike w:val="0"/>
      <w:dstrike w:val="0"/>
      <w:vanish w:val="0"/>
      <w:position w:val="0"/>
      <w:sz w:val="24"/>
      <w:vertAlign w:val="baseline"/>
      <w:lang w:eastAsia="ar-SA"/>
    </w:rPr>
  </w:style>
  <w:style w:type="character" w:customStyle="1" w:styleId="WW8Num7z0">
    <w:name w:val="WW8Num7z0"/>
    <w:rsid w:val="00603D18"/>
    <w:rPr>
      <w:rFonts w:ascii="Times" w:hAnsi="Times" w:cs="Times" w:hint="default"/>
    </w:rPr>
  </w:style>
  <w:style w:type="character" w:customStyle="1" w:styleId="WW8Num8z0">
    <w:name w:val="WW8Num8z0"/>
    <w:rsid w:val="00603D18"/>
    <w:rPr>
      <w:rFonts w:ascii="Symbol" w:hAnsi="Symbol" w:cs="Symbol" w:hint="default"/>
    </w:rPr>
  </w:style>
  <w:style w:type="character" w:customStyle="1" w:styleId="WW8Num9z0">
    <w:name w:val="WW8Num9z0"/>
    <w:rsid w:val="00603D18"/>
    <w:rPr>
      <w:rFonts w:ascii="Symbol" w:hAnsi="Symbol" w:cs="Symbol" w:hint="default"/>
    </w:rPr>
  </w:style>
  <w:style w:type="character" w:customStyle="1" w:styleId="WW8Num9z1">
    <w:name w:val="WW8Num9z1"/>
    <w:rsid w:val="00603D18"/>
    <w:rPr>
      <w:rFonts w:ascii="Times" w:hAnsi="Times" w:cs="Times" w:hint="default"/>
    </w:rPr>
  </w:style>
  <w:style w:type="character" w:customStyle="1" w:styleId="WW8Num9z2">
    <w:name w:val="WW8Num9z2"/>
    <w:rsid w:val="00603D18"/>
    <w:rPr>
      <w:rFonts w:ascii="Wingdings" w:hAnsi="Wingdings" w:cs="Wingdings" w:hint="default"/>
    </w:rPr>
  </w:style>
  <w:style w:type="character" w:customStyle="1" w:styleId="WW8Num9z4">
    <w:name w:val="WW8Num9z4"/>
    <w:rsid w:val="00603D18"/>
    <w:rPr>
      <w:rFonts w:ascii="Courier New" w:hAnsi="Courier New" w:cs="Courier New" w:hint="default"/>
    </w:rPr>
  </w:style>
  <w:style w:type="character" w:customStyle="1" w:styleId="WW8Num10z0">
    <w:name w:val="WW8Num10z0"/>
    <w:rsid w:val="00603D18"/>
    <w:rPr>
      <w:rFonts w:ascii="Times New Roman" w:hAnsi="Times New Roman" w:cs="Times New Roman" w:hint="default"/>
    </w:rPr>
  </w:style>
  <w:style w:type="character" w:customStyle="1" w:styleId="WW8Num11z0">
    <w:name w:val="WW8Num11z0"/>
    <w:rsid w:val="00603D18"/>
    <w:rPr>
      <w:rFonts w:ascii="Times New Roman" w:hAnsi="Times New Roman" w:cs="Times New Roman" w:hint="default"/>
    </w:rPr>
  </w:style>
  <w:style w:type="character" w:customStyle="1" w:styleId="WW8Num12z0">
    <w:name w:val="WW8Num12z0"/>
    <w:rsid w:val="00603D18"/>
    <w:rPr>
      <w:rFonts w:ascii="Times New Roman" w:hAnsi="Times New Roman" w:cs="Times New Roman" w:hint="default"/>
    </w:rPr>
  </w:style>
  <w:style w:type="character" w:customStyle="1" w:styleId="WW8Num13z0">
    <w:name w:val="WW8Num13z0"/>
    <w:rsid w:val="00603D18"/>
    <w:rPr>
      <w:rFonts w:ascii="Symbol" w:hAnsi="Symbol" w:cs="Symbol" w:hint="default"/>
    </w:rPr>
  </w:style>
  <w:style w:type="character" w:customStyle="1" w:styleId="WW8Num14z0">
    <w:name w:val="WW8Num14z0"/>
    <w:rsid w:val="00603D18"/>
    <w:rPr>
      <w:rFonts w:ascii="Symbol" w:hAnsi="Symbol" w:cs="Symbol" w:hint="default"/>
      <w:lang w:eastAsia="it-IT"/>
    </w:rPr>
  </w:style>
  <w:style w:type="character" w:customStyle="1" w:styleId="WW8Num15z0">
    <w:name w:val="WW8Num15z0"/>
    <w:rsid w:val="00603D18"/>
    <w:rPr>
      <w:rFonts w:hint="default"/>
      <w:caps w:val="0"/>
      <w:smallCaps w:val="0"/>
      <w:strike w:val="0"/>
      <w:dstrike w:val="0"/>
      <w:vanish w:val="0"/>
      <w:position w:val="0"/>
      <w:sz w:val="24"/>
      <w:vertAlign w:val="baseline"/>
      <w:lang w:eastAsia="ar-SA"/>
    </w:rPr>
  </w:style>
  <w:style w:type="character" w:customStyle="1" w:styleId="WW8Num16z0">
    <w:name w:val="WW8Num16z0"/>
    <w:rsid w:val="00603D18"/>
    <w:rPr>
      <w:rFonts w:ascii="Symbol" w:hAnsi="Symbol" w:cs="Symbol" w:hint="default"/>
    </w:rPr>
  </w:style>
  <w:style w:type="character" w:customStyle="1" w:styleId="WW8Num17z0">
    <w:name w:val="WW8Num17z0"/>
    <w:rsid w:val="00603D18"/>
    <w:rPr>
      <w:rFonts w:ascii="Times" w:hAnsi="Times" w:cs="Times" w:hint="default"/>
    </w:rPr>
  </w:style>
  <w:style w:type="character" w:customStyle="1" w:styleId="WW8Num18z0">
    <w:name w:val="WW8Num18z0"/>
    <w:rsid w:val="00603D18"/>
    <w:rPr>
      <w:rFonts w:ascii="Times New Roman" w:hAnsi="Times New Roman" w:cs="Times New Roman" w:hint="default"/>
      <w:b w:val="0"/>
      <w:bCs w:val="0"/>
      <w:i w:val="0"/>
      <w:iCs w:val="0"/>
      <w:caps w:val="0"/>
      <w:smallCaps w:val="0"/>
      <w:strike w:val="0"/>
      <w:dstrike w:val="0"/>
      <w:vanish w:val="0"/>
      <w:color w:val="000000"/>
      <w:sz w:val="24"/>
      <w:szCs w:val="24"/>
      <w:u w:val="none"/>
    </w:rPr>
  </w:style>
  <w:style w:type="character" w:customStyle="1" w:styleId="WW8Num18z1">
    <w:name w:val="WW8Num18z1"/>
    <w:rsid w:val="00603D18"/>
  </w:style>
  <w:style w:type="character" w:customStyle="1" w:styleId="WW8Num18z2">
    <w:name w:val="WW8Num18z2"/>
    <w:rsid w:val="00603D18"/>
    <w:rPr>
      <w:rFonts w:cs="Times New Roman"/>
    </w:rPr>
  </w:style>
  <w:style w:type="character" w:customStyle="1" w:styleId="WW8Num19z0">
    <w:name w:val="WW8Num19z0"/>
    <w:rsid w:val="00603D18"/>
    <w:rPr>
      <w:rFonts w:hint="default"/>
      <w:lang w:eastAsia="it-IT"/>
    </w:rPr>
  </w:style>
  <w:style w:type="character" w:customStyle="1" w:styleId="WW8Num20z0">
    <w:name w:val="WW8Num20z0"/>
    <w:rsid w:val="00603D18"/>
    <w:rPr>
      <w:rFonts w:hint="default"/>
      <w:b w:val="0"/>
      <w:caps w:val="0"/>
      <w:smallCaps w:val="0"/>
      <w:strike w:val="0"/>
      <w:dstrike w:val="0"/>
      <w:vanish w:val="0"/>
      <w:position w:val="0"/>
      <w:sz w:val="24"/>
      <w:vertAlign w:val="baseline"/>
    </w:rPr>
  </w:style>
  <w:style w:type="character" w:customStyle="1" w:styleId="WW8Num21z0">
    <w:name w:val="WW8Num21z0"/>
    <w:rsid w:val="00603D18"/>
    <w:rPr>
      <w:lang w:val="it-IT" w:eastAsia="it-IT"/>
    </w:rPr>
  </w:style>
  <w:style w:type="character" w:customStyle="1" w:styleId="WW8Num22z0">
    <w:name w:val="WW8Num22z0"/>
    <w:rsid w:val="00603D18"/>
  </w:style>
  <w:style w:type="character" w:customStyle="1" w:styleId="WW8Num23z0">
    <w:name w:val="WW8Num23z0"/>
    <w:rsid w:val="00603D18"/>
    <w:rPr>
      <w:rFonts w:hint="default"/>
      <w:caps w:val="0"/>
      <w:smallCaps w:val="0"/>
      <w:strike w:val="0"/>
      <w:dstrike w:val="0"/>
      <w:vanish w:val="0"/>
      <w:position w:val="0"/>
      <w:sz w:val="24"/>
      <w:vertAlign w:val="baseline"/>
    </w:rPr>
  </w:style>
  <w:style w:type="character" w:customStyle="1" w:styleId="WW8Num24z0">
    <w:name w:val="WW8Num24z0"/>
    <w:rsid w:val="00603D18"/>
    <w:rPr>
      <w:rFonts w:hint="default"/>
    </w:rPr>
  </w:style>
  <w:style w:type="character" w:customStyle="1" w:styleId="WW8Num25z0">
    <w:name w:val="WW8Num25z0"/>
    <w:rsid w:val="00603D18"/>
    <w:rPr>
      <w:rFonts w:ascii="Times" w:hAnsi="Times" w:cs="Times" w:hint="default"/>
    </w:rPr>
  </w:style>
  <w:style w:type="character" w:customStyle="1" w:styleId="WW8Num26z0">
    <w:name w:val="WW8Num26z0"/>
    <w:rsid w:val="00603D18"/>
    <w:rPr>
      <w:rFonts w:ascii="Times New Roman" w:hAnsi="Times New Roman" w:cs="Times New Roman" w:hint="default"/>
      <w:sz w:val="16"/>
      <w:szCs w:val="16"/>
      <w:lang w:eastAsia="ar-SA"/>
    </w:rPr>
  </w:style>
  <w:style w:type="character" w:customStyle="1" w:styleId="WW8Num27z0">
    <w:name w:val="WW8Num27z0"/>
    <w:rsid w:val="00603D18"/>
    <w:rPr>
      <w:rFonts w:hint="default"/>
      <w:caps w:val="0"/>
      <w:smallCaps w:val="0"/>
      <w:strike w:val="0"/>
      <w:dstrike w:val="0"/>
      <w:vanish w:val="0"/>
      <w:position w:val="0"/>
      <w:sz w:val="24"/>
      <w:vertAlign w:val="baseline"/>
    </w:rPr>
  </w:style>
  <w:style w:type="character" w:customStyle="1" w:styleId="WW8Num28z0">
    <w:name w:val="WW8Num28z0"/>
    <w:rsid w:val="00603D18"/>
    <w:rPr>
      <w:rFonts w:hint="default"/>
      <w:b w:val="0"/>
      <w:caps w:val="0"/>
      <w:smallCaps w:val="0"/>
      <w:strike w:val="0"/>
      <w:dstrike w:val="0"/>
      <w:vanish w:val="0"/>
      <w:position w:val="0"/>
      <w:sz w:val="24"/>
      <w:vertAlign w:val="baseline"/>
    </w:rPr>
  </w:style>
  <w:style w:type="character" w:customStyle="1" w:styleId="WW8Num29z0">
    <w:name w:val="WW8Num29z0"/>
    <w:rsid w:val="00603D18"/>
    <w:rPr>
      <w:rFonts w:hint="default"/>
      <w:caps w:val="0"/>
      <w:smallCaps w:val="0"/>
      <w:strike w:val="0"/>
      <w:dstrike w:val="0"/>
      <w:vanish w:val="0"/>
      <w:position w:val="0"/>
      <w:sz w:val="24"/>
      <w:vertAlign w:val="baseline"/>
    </w:rPr>
  </w:style>
  <w:style w:type="character" w:customStyle="1" w:styleId="WW8Num30z0">
    <w:name w:val="WW8Num30z0"/>
    <w:rsid w:val="00603D18"/>
    <w:rPr>
      <w:rFonts w:hint="default"/>
      <w:lang w:eastAsia="en-US"/>
    </w:rPr>
  </w:style>
  <w:style w:type="character" w:customStyle="1" w:styleId="WW8Num31z0">
    <w:name w:val="WW8Num31z0"/>
    <w:rsid w:val="00603D18"/>
    <w:rPr>
      <w:rFonts w:ascii="Times New Roman" w:hAnsi="Times New Roman" w:cs="Times New Roman" w:hint="default"/>
    </w:rPr>
  </w:style>
  <w:style w:type="character" w:customStyle="1" w:styleId="WW8Num32z0">
    <w:name w:val="WW8Num32z0"/>
    <w:rsid w:val="00603D18"/>
    <w:rPr>
      <w:rFonts w:ascii="Times New Roman" w:eastAsia="Times New Roman" w:hAnsi="Times New Roman" w:cs="Times New Roman" w:hint="default"/>
    </w:rPr>
  </w:style>
  <w:style w:type="character" w:customStyle="1" w:styleId="WW8Num32z1">
    <w:name w:val="WW8Num32z1"/>
    <w:rsid w:val="00603D18"/>
    <w:rPr>
      <w:rFonts w:ascii="Courier New" w:hAnsi="Courier New" w:cs="Courier New" w:hint="default"/>
    </w:rPr>
  </w:style>
  <w:style w:type="character" w:customStyle="1" w:styleId="WW8Num32z2">
    <w:name w:val="WW8Num32z2"/>
    <w:rsid w:val="00603D18"/>
    <w:rPr>
      <w:rFonts w:ascii="Wingdings" w:hAnsi="Wingdings" w:cs="Wingdings" w:hint="default"/>
    </w:rPr>
  </w:style>
  <w:style w:type="character" w:customStyle="1" w:styleId="WW8Num32z3">
    <w:name w:val="WW8Num32z3"/>
    <w:rsid w:val="00603D18"/>
    <w:rPr>
      <w:rFonts w:ascii="Symbol" w:hAnsi="Symbol" w:cs="Symbol" w:hint="default"/>
    </w:rPr>
  </w:style>
  <w:style w:type="character" w:customStyle="1" w:styleId="WW8Num33z0">
    <w:name w:val="WW8Num33z0"/>
    <w:rsid w:val="00603D18"/>
    <w:rPr>
      <w:rFonts w:ascii="Wingdings" w:hAnsi="Wingdings" w:cs="Wingdings" w:hint="default"/>
      <w:sz w:val="24"/>
    </w:rPr>
  </w:style>
  <w:style w:type="character" w:customStyle="1" w:styleId="WW8Num33z1">
    <w:name w:val="WW8Num33z1"/>
    <w:rsid w:val="00603D18"/>
    <w:rPr>
      <w:rFonts w:ascii="Courier New" w:hAnsi="Courier New" w:cs="Courier New" w:hint="default"/>
      <w:sz w:val="24"/>
    </w:rPr>
  </w:style>
  <w:style w:type="character" w:customStyle="1" w:styleId="WW8Num33z2">
    <w:name w:val="WW8Num33z2"/>
    <w:rsid w:val="00603D18"/>
    <w:rPr>
      <w:rFonts w:ascii="Wingdings" w:hAnsi="Wingdings" w:cs="Wingdings" w:hint="default"/>
    </w:rPr>
  </w:style>
  <w:style w:type="character" w:customStyle="1" w:styleId="WW8Num33z3">
    <w:name w:val="WW8Num33z3"/>
    <w:rsid w:val="00603D18"/>
    <w:rPr>
      <w:rFonts w:ascii="Symbol" w:hAnsi="Symbol" w:cs="Symbol" w:hint="default"/>
    </w:rPr>
  </w:style>
  <w:style w:type="character" w:customStyle="1" w:styleId="WW8Num33z4">
    <w:name w:val="WW8Num33z4"/>
    <w:rsid w:val="00603D18"/>
    <w:rPr>
      <w:rFonts w:ascii="Courier New" w:hAnsi="Courier New" w:cs="Courier New" w:hint="default"/>
    </w:rPr>
  </w:style>
  <w:style w:type="character" w:customStyle="1" w:styleId="WW8Num34z0">
    <w:name w:val="WW8Num34z0"/>
    <w:rsid w:val="00603D18"/>
    <w:rPr>
      <w:rFonts w:ascii="Wingdings" w:hAnsi="Wingdings" w:cs="Wingdings" w:hint="default"/>
      <w:sz w:val="28"/>
    </w:rPr>
  </w:style>
  <w:style w:type="character" w:customStyle="1" w:styleId="WW8Num34z1">
    <w:name w:val="WW8Num34z1"/>
    <w:rsid w:val="00603D18"/>
    <w:rPr>
      <w:rFonts w:ascii="Courier New" w:hAnsi="Courier New" w:cs="Courier New" w:hint="default"/>
    </w:rPr>
  </w:style>
  <w:style w:type="character" w:customStyle="1" w:styleId="WW8Num34z2">
    <w:name w:val="WW8Num34z2"/>
    <w:rsid w:val="00603D18"/>
    <w:rPr>
      <w:rFonts w:ascii="Wingdings" w:hAnsi="Wingdings" w:cs="Wingdings" w:hint="default"/>
    </w:rPr>
  </w:style>
  <w:style w:type="character" w:customStyle="1" w:styleId="WW8Num34z3">
    <w:name w:val="WW8Num34z3"/>
    <w:rsid w:val="00603D18"/>
    <w:rPr>
      <w:rFonts w:ascii="Symbol" w:hAnsi="Symbol" w:cs="Symbol" w:hint="default"/>
    </w:rPr>
  </w:style>
  <w:style w:type="character" w:customStyle="1" w:styleId="Carpredefinitoparagrafo3">
    <w:name w:val="Car. predefinito paragrafo3"/>
    <w:rsid w:val="00603D18"/>
  </w:style>
  <w:style w:type="character" w:customStyle="1" w:styleId="WW8Num1z1">
    <w:name w:val="WW8Num1z1"/>
    <w:rsid w:val="00603D18"/>
  </w:style>
  <w:style w:type="character" w:customStyle="1" w:styleId="WW8Num1z2">
    <w:name w:val="WW8Num1z2"/>
    <w:rsid w:val="00603D18"/>
  </w:style>
  <w:style w:type="character" w:customStyle="1" w:styleId="WW8Num1z3">
    <w:name w:val="WW8Num1z3"/>
    <w:rsid w:val="00603D18"/>
  </w:style>
  <w:style w:type="character" w:customStyle="1" w:styleId="WW8Num1z4">
    <w:name w:val="WW8Num1z4"/>
    <w:rsid w:val="00603D18"/>
  </w:style>
  <w:style w:type="character" w:customStyle="1" w:styleId="WW8Num1z5">
    <w:name w:val="WW8Num1z5"/>
    <w:rsid w:val="00603D18"/>
  </w:style>
  <w:style w:type="character" w:customStyle="1" w:styleId="WW8Num1z6">
    <w:name w:val="WW8Num1z6"/>
    <w:rsid w:val="00603D18"/>
  </w:style>
  <w:style w:type="character" w:customStyle="1" w:styleId="WW8Num1z7">
    <w:name w:val="WW8Num1z7"/>
    <w:rsid w:val="00603D18"/>
  </w:style>
  <w:style w:type="character" w:customStyle="1" w:styleId="WW8Num1z8">
    <w:name w:val="WW8Num1z8"/>
    <w:rsid w:val="00603D18"/>
  </w:style>
  <w:style w:type="character" w:customStyle="1" w:styleId="WW8Num7z1">
    <w:name w:val="WW8Num7z1"/>
    <w:rsid w:val="00603D18"/>
    <w:rPr>
      <w:rFonts w:ascii="Courier New" w:hAnsi="Courier New" w:cs="Courier New"/>
    </w:rPr>
  </w:style>
  <w:style w:type="character" w:customStyle="1" w:styleId="WW8Num7z2">
    <w:name w:val="WW8Num7z2"/>
    <w:rsid w:val="00603D18"/>
  </w:style>
  <w:style w:type="character" w:customStyle="1" w:styleId="WW8Num7z3">
    <w:name w:val="WW8Num7z3"/>
    <w:rsid w:val="00603D18"/>
  </w:style>
  <w:style w:type="character" w:customStyle="1" w:styleId="WW8Num7z4">
    <w:name w:val="WW8Num7z4"/>
    <w:rsid w:val="00603D18"/>
  </w:style>
  <w:style w:type="character" w:customStyle="1" w:styleId="WW8Num7z5">
    <w:name w:val="WW8Num7z5"/>
    <w:rsid w:val="00603D18"/>
  </w:style>
  <w:style w:type="character" w:customStyle="1" w:styleId="WW8Num7z6">
    <w:name w:val="WW8Num7z6"/>
    <w:rsid w:val="00603D18"/>
  </w:style>
  <w:style w:type="character" w:customStyle="1" w:styleId="WW8Num7z7">
    <w:name w:val="WW8Num7z7"/>
    <w:rsid w:val="00603D18"/>
  </w:style>
  <w:style w:type="character" w:customStyle="1" w:styleId="WW8Num7z8">
    <w:name w:val="WW8Num7z8"/>
    <w:rsid w:val="00603D18"/>
  </w:style>
  <w:style w:type="character" w:customStyle="1" w:styleId="WW8Num10z1">
    <w:name w:val="WW8Num10z1"/>
    <w:rsid w:val="00603D18"/>
  </w:style>
  <w:style w:type="character" w:customStyle="1" w:styleId="WW8Num10z2">
    <w:name w:val="WW8Num10z2"/>
    <w:rsid w:val="00603D18"/>
    <w:rPr>
      <w:rFonts w:ascii="Times New Roman" w:hAnsi="Times New Roman" w:cs="Times New Roman"/>
    </w:rPr>
  </w:style>
  <w:style w:type="character" w:customStyle="1" w:styleId="WW8Num10z3">
    <w:name w:val="WW8Num10z3"/>
    <w:rsid w:val="00603D18"/>
    <w:rPr>
      <w:rFonts w:ascii="Symbol" w:hAnsi="Symbol" w:cs="Symbol"/>
    </w:rPr>
  </w:style>
  <w:style w:type="character" w:customStyle="1" w:styleId="WW8Num10z4">
    <w:name w:val="WW8Num10z4"/>
    <w:rsid w:val="00603D18"/>
  </w:style>
  <w:style w:type="character" w:customStyle="1" w:styleId="WW8Num10z5">
    <w:name w:val="WW8Num10z5"/>
    <w:rsid w:val="00603D18"/>
  </w:style>
  <w:style w:type="character" w:customStyle="1" w:styleId="WW8Num10z6">
    <w:name w:val="WW8Num10z6"/>
    <w:rsid w:val="00603D18"/>
  </w:style>
  <w:style w:type="character" w:customStyle="1" w:styleId="WW8Num10z7">
    <w:name w:val="WW8Num10z7"/>
    <w:rsid w:val="00603D18"/>
  </w:style>
  <w:style w:type="character" w:customStyle="1" w:styleId="WW8Num10z8">
    <w:name w:val="WW8Num10z8"/>
    <w:rsid w:val="00603D18"/>
  </w:style>
  <w:style w:type="character" w:customStyle="1" w:styleId="WW8Num11z1">
    <w:name w:val="WW8Num11z1"/>
    <w:rsid w:val="00603D18"/>
  </w:style>
  <w:style w:type="character" w:customStyle="1" w:styleId="WW8Num11z2">
    <w:name w:val="WW8Num11z2"/>
    <w:rsid w:val="00603D18"/>
  </w:style>
  <w:style w:type="character" w:customStyle="1" w:styleId="WW8Num11z3">
    <w:name w:val="WW8Num11z3"/>
    <w:rsid w:val="00603D18"/>
  </w:style>
  <w:style w:type="character" w:customStyle="1" w:styleId="WW8Num11z4">
    <w:name w:val="WW8Num11z4"/>
    <w:rsid w:val="00603D18"/>
  </w:style>
  <w:style w:type="character" w:customStyle="1" w:styleId="WW8Num11z5">
    <w:name w:val="WW8Num11z5"/>
    <w:rsid w:val="00603D18"/>
  </w:style>
  <w:style w:type="character" w:customStyle="1" w:styleId="WW8Num11z6">
    <w:name w:val="WW8Num11z6"/>
    <w:rsid w:val="00603D18"/>
  </w:style>
  <w:style w:type="character" w:customStyle="1" w:styleId="WW8Num11z7">
    <w:name w:val="WW8Num11z7"/>
    <w:rsid w:val="00603D18"/>
  </w:style>
  <w:style w:type="character" w:customStyle="1" w:styleId="WW8Num11z8">
    <w:name w:val="WW8Num11z8"/>
    <w:rsid w:val="00603D18"/>
  </w:style>
  <w:style w:type="character" w:customStyle="1" w:styleId="WW8Num12z1">
    <w:name w:val="WW8Num12z1"/>
    <w:rsid w:val="00603D18"/>
    <w:rPr>
      <w:rFonts w:ascii="Courier New" w:hAnsi="Courier New" w:cs="Courier New" w:hint="default"/>
    </w:rPr>
  </w:style>
  <w:style w:type="character" w:customStyle="1" w:styleId="WW8Num12z2">
    <w:name w:val="WW8Num12z2"/>
    <w:rsid w:val="00603D18"/>
    <w:rPr>
      <w:rFonts w:ascii="Wingdings" w:hAnsi="Wingdings" w:cs="Wingdings" w:hint="default"/>
    </w:rPr>
  </w:style>
  <w:style w:type="character" w:customStyle="1" w:styleId="WW8Num12z3">
    <w:name w:val="WW8Num12z3"/>
    <w:rsid w:val="00603D18"/>
    <w:rPr>
      <w:rFonts w:ascii="Symbol" w:hAnsi="Symbol" w:cs="Symbol" w:hint="default"/>
    </w:rPr>
  </w:style>
  <w:style w:type="character" w:customStyle="1" w:styleId="WW8Num13z1">
    <w:name w:val="WW8Num13z1"/>
    <w:rsid w:val="00603D18"/>
    <w:rPr>
      <w:rFonts w:ascii="Courier New" w:hAnsi="Courier New" w:cs="Courier New" w:hint="default"/>
    </w:rPr>
  </w:style>
  <w:style w:type="character" w:customStyle="1" w:styleId="WW8Num13z2">
    <w:name w:val="WW8Num13z2"/>
    <w:rsid w:val="00603D18"/>
    <w:rPr>
      <w:rFonts w:ascii="Wingdings" w:hAnsi="Wingdings" w:cs="Wingdings" w:hint="default"/>
    </w:rPr>
  </w:style>
  <w:style w:type="character" w:customStyle="1" w:styleId="WW8Num13z3">
    <w:name w:val="WW8Num13z3"/>
    <w:rsid w:val="00603D18"/>
    <w:rPr>
      <w:rFonts w:ascii="Symbol" w:hAnsi="Symbol" w:cs="Symbol" w:hint="default"/>
    </w:rPr>
  </w:style>
  <w:style w:type="character" w:customStyle="1" w:styleId="WW8Num14z1">
    <w:name w:val="WW8Num14z1"/>
    <w:rsid w:val="00603D18"/>
    <w:rPr>
      <w:rFonts w:ascii="Courier New" w:hAnsi="Courier New" w:cs="Courier New" w:hint="default"/>
    </w:rPr>
  </w:style>
  <w:style w:type="character" w:customStyle="1" w:styleId="WW8Num14z2">
    <w:name w:val="WW8Num14z2"/>
    <w:rsid w:val="00603D18"/>
    <w:rPr>
      <w:rFonts w:ascii="Wingdings" w:hAnsi="Wingdings" w:cs="Wingdings" w:hint="default"/>
    </w:rPr>
  </w:style>
  <w:style w:type="character" w:customStyle="1" w:styleId="WW8Num15z1">
    <w:name w:val="WW8Num15z1"/>
    <w:rsid w:val="00603D18"/>
    <w:rPr>
      <w:rFonts w:ascii="Times" w:hAnsi="Times" w:cs="Times" w:hint="default"/>
    </w:rPr>
  </w:style>
  <w:style w:type="character" w:customStyle="1" w:styleId="WW8Num15z2">
    <w:name w:val="WW8Num15z2"/>
    <w:rsid w:val="00603D18"/>
    <w:rPr>
      <w:rFonts w:ascii="Wingdings" w:hAnsi="Wingdings" w:cs="Wingdings" w:hint="default"/>
    </w:rPr>
  </w:style>
  <w:style w:type="character" w:customStyle="1" w:styleId="WW8Num15z4">
    <w:name w:val="WW8Num15z4"/>
    <w:rsid w:val="00603D18"/>
    <w:rPr>
      <w:rFonts w:ascii="Courier New" w:hAnsi="Courier New" w:cs="Courier New" w:hint="default"/>
    </w:rPr>
  </w:style>
  <w:style w:type="character" w:customStyle="1" w:styleId="WW8Num16z1">
    <w:name w:val="WW8Num16z1"/>
    <w:rsid w:val="00603D18"/>
    <w:rPr>
      <w:rFonts w:ascii="Courier New" w:hAnsi="Courier New" w:cs="Courier New" w:hint="default"/>
    </w:rPr>
  </w:style>
  <w:style w:type="character" w:customStyle="1" w:styleId="WW8Num16z2">
    <w:name w:val="WW8Num16z2"/>
    <w:rsid w:val="00603D18"/>
    <w:rPr>
      <w:rFonts w:ascii="Wingdings" w:hAnsi="Wingdings" w:cs="Wingdings" w:hint="default"/>
    </w:rPr>
  </w:style>
  <w:style w:type="character" w:customStyle="1" w:styleId="WW8Num16z3">
    <w:name w:val="WW8Num16z3"/>
    <w:rsid w:val="00603D18"/>
    <w:rPr>
      <w:rFonts w:ascii="Symbol" w:hAnsi="Symbol" w:cs="Symbol" w:hint="default"/>
    </w:rPr>
  </w:style>
  <w:style w:type="character" w:customStyle="1" w:styleId="WW8Num17z1">
    <w:name w:val="WW8Num17z1"/>
    <w:rsid w:val="00603D18"/>
    <w:rPr>
      <w:rFonts w:ascii="Courier New" w:hAnsi="Courier New" w:cs="Courier New" w:hint="default"/>
    </w:rPr>
  </w:style>
  <w:style w:type="character" w:customStyle="1" w:styleId="WW8Num17z2">
    <w:name w:val="WW8Num17z2"/>
    <w:rsid w:val="00603D18"/>
    <w:rPr>
      <w:rFonts w:ascii="Wingdings" w:hAnsi="Wingdings" w:cs="Wingdings" w:hint="default"/>
    </w:rPr>
  </w:style>
  <w:style w:type="character" w:customStyle="1" w:styleId="WW8Num17z3">
    <w:name w:val="WW8Num17z3"/>
    <w:rsid w:val="00603D18"/>
    <w:rPr>
      <w:rFonts w:ascii="Symbol" w:hAnsi="Symbol" w:cs="Symbol" w:hint="default"/>
    </w:rPr>
  </w:style>
  <w:style w:type="character" w:customStyle="1" w:styleId="WW8Num18z3">
    <w:name w:val="WW8Num18z3"/>
    <w:rsid w:val="00603D18"/>
    <w:rPr>
      <w:rFonts w:ascii="Symbol" w:hAnsi="Symbol" w:cs="Symbol" w:hint="default"/>
    </w:rPr>
  </w:style>
  <w:style w:type="character" w:customStyle="1" w:styleId="WW8Num19z1">
    <w:name w:val="WW8Num19z1"/>
    <w:rsid w:val="00603D18"/>
    <w:rPr>
      <w:rFonts w:ascii="Courier New" w:hAnsi="Courier New" w:cs="Courier New" w:hint="default"/>
    </w:rPr>
  </w:style>
  <w:style w:type="character" w:customStyle="1" w:styleId="WW8Num19z2">
    <w:name w:val="WW8Num19z2"/>
    <w:rsid w:val="00603D18"/>
    <w:rPr>
      <w:rFonts w:ascii="Wingdings" w:hAnsi="Wingdings" w:cs="Wingdings" w:hint="default"/>
    </w:rPr>
  </w:style>
  <w:style w:type="character" w:customStyle="1" w:styleId="WW8Num20z1">
    <w:name w:val="WW8Num20z1"/>
    <w:rsid w:val="00603D18"/>
  </w:style>
  <w:style w:type="character" w:customStyle="1" w:styleId="WW8Num20z2">
    <w:name w:val="WW8Num20z2"/>
    <w:rsid w:val="00603D18"/>
  </w:style>
  <w:style w:type="character" w:customStyle="1" w:styleId="WW8Num20z3">
    <w:name w:val="WW8Num20z3"/>
    <w:rsid w:val="00603D18"/>
  </w:style>
  <w:style w:type="character" w:customStyle="1" w:styleId="WW8Num20z4">
    <w:name w:val="WW8Num20z4"/>
    <w:rsid w:val="00603D18"/>
  </w:style>
  <w:style w:type="character" w:customStyle="1" w:styleId="WW8Num20z5">
    <w:name w:val="WW8Num20z5"/>
    <w:rsid w:val="00603D18"/>
  </w:style>
  <w:style w:type="character" w:customStyle="1" w:styleId="WW8Num20z6">
    <w:name w:val="WW8Num20z6"/>
    <w:rsid w:val="00603D18"/>
  </w:style>
  <w:style w:type="character" w:customStyle="1" w:styleId="WW8Num20z7">
    <w:name w:val="WW8Num20z7"/>
    <w:rsid w:val="00603D18"/>
  </w:style>
  <w:style w:type="character" w:customStyle="1" w:styleId="WW8Num20z8">
    <w:name w:val="WW8Num20z8"/>
    <w:rsid w:val="00603D18"/>
  </w:style>
  <w:style w:type="character" w:customStyle="1" w:styleId="WW8Num21z1">
    <w:name w:val="WW8Num21z1"/>
    <w:rsid w:val="00603D18"/>
    <w:rPr>
      <w:rFonts w:ascii="Courier New" w:hAnsi="Courier New" w:cs="Courier New" w:hint="default"/>
    </w:rPr>
  </w:style>
  <w:style w:type="character" w:customStyle="1" w:styleId="WW8Num21z2">
    <w:name w:val="WW8Num21z2"/>
    <w:rsid w:val="00603D18"/>
    <w:rPr>
      <w:rFonts w:ascii="Wingdings" w:hAnsi="Wingdings" w:cs="Wingdings" w:hint="default"/>
    </w:rPr>
  </w:style>
  <w:style w:type="character" w:customStyle="1" w:styleId="WW8Num22z1">
    <w:name w:val="WW8Num22z1"/>
    <w:rsid w:val="00603D18"/>
    <w:rPr>
      <w:rFonts w:ascii="Courier New" w:hAnsi="Courier New" w:cs="Courier New" w:hint="default"/>
    </w:rPr>
  </w:style>
  <w:style w:type="character" w:customStyle="1" w:styleId="WW8Num22z2">
    <w:name w:val="WW8Num22z2"/>
    <w:rsid w:val="00603D18"/>
    <w:rPr>
      <w:rFonts w:ascii="Wingdings" w:hAnsi="Wingdings" w:cs="Wingdings" w:hint="default"/>
    </w:rPr>
  </w:style>
  <w:style w:type="character" w:customStyle="1" w:styleId="WW8Num22z3">
    <w:name w:val="WW8Num22z3"/>
    <w:rsid w:val="00603D18"/>
    <w:rPr>
      <w:rFonts w:ascii="Symbol" w:hAnsi="Symbol" w:cs="Symbol" w:hint="default"/>
    </w:rPr>
  </w:style>
  <w:style w:type="character" w:customStyle="1" w:styleId="WW8Num23z1">
    <w:name w:val="WW8Num23z1"/>
    <w:rsid w:val="00603D18"/>
    <w:rPr>
      <w:rFonts w:ascii="Courier New" w:hAnsi="Courier New" w:cs="Courier New" w:hint="default"/>
    </w:rPr>
  </w:style>
  <w:style w:type="character" w:customStyle="1" w:styleId="WW8Num23z2">
    <w:name w:val="WW8Num23z2"/>
    <w:rsid w:val="00603D18"/>
    <w:rPr>
      <w:rFonts w:ascii="Wingdings" w:hAnsi="Wingdings" w:cs="Wingdings" w:hint="default"/>
    </w:rPr>
  </w:style>
  <w:style w:type="character" w:customStyle="1" w:styleId="WW8Num24z1">
    <w:name w:val="WW8Num24z1"/>
    <w:rsid w:val="00603D18"/>
  </w:style>
  <w:style w:type="character" w:customStyle="1" w:styleId="WW8Num24z2">
    <w:name w:val="WW8Num24z2"/>
    <w:rsid w:val="00603D18"/>
  </w:style>
  <w:style w:type="character" w:customStyle="1" w:styleId="WW8Num24z3">
    <w:name w:val="WW8Num24z3"/>
    <w:rsid w:val="00603D18"/>
  </w:style>
  <w:style w:type="character" w:customStyle="1" w:styleId="WW8Num24z4">
    <w:name w:val="WW8Num24z4"/>
    <w:rsid w:val="00603D18"/>
  </w:style>
  <w:style w:type="character" w:customStyle="1" w:styleId="WW8Num24z5">
    <w:name w:val="WW8Num24z5"/>
    <w:rsid w:val="00603D18"/>
  </w:style>
  <w:style w:type="character" w:customStyle="1" w:styleId="WW8Num24z6">
    <w:name w:val="WW8Num24z6"/>
    <w:rsid w:val="00603D18"/>
  </w:style>
  <w:style w:type="character" w:customStyle="1" w:styleId="WW8Num24z7">
    <w:name w:val="WW8Num24z7"/>
    <w:rsid w:val="00603D18"/>
  </w:style>
  <w:style w:type="character" w:customStyle="1" w:styleId="WW8Num24z8">
    <w:name w:val="WW8Num24z8"/>
    <w:rsid w:val="00603D18"/>
  </w:style>
  <w:style w:type="character" w:customStyle="1" w:styleId="WW8Num25z1">
    <w:name w:val="WW8Num25z1"/>
    <w:rsid w:val="00603D18"/>
    <w:rPr>
      <w:rFonts w:ascii="Courier New" w:hAnsi="Courier New" w:cs="Courier New" w:hint="default"/>
    </w:rPr>
  </w:style>
  <w:style w:type="character" w:customStyle="1" w:styleId="WW8Num25z2">
    <w:name w:val="WW8Num25z2"/>
    <w:rsid w:val="00603D18"/>
    <w:rPr>
      <w:rFonts w:ascii="Wingdings" w:hAnsi="Wingdings" w:cs="Wingdings" w:hint="default"/>
    </w:rPr>
  </w:style>
  <w:style w:type="character" w:customStyle="1" w:styleId="WW8Num25z3">
    <w:name w:val="WW8Num25z3"/>
    <w:rsid w:val="00603D18"/>
    <w:rPr>
      <w:rFonts w:ascii="Symbol" w:hAnsi="Symbol" w:cs="Symbol" w:hint="default"/>
    </w:rPr>
  </w:style>
  <w:style w:type="character" w:customStyle="1" w:styleId="WW8Num26z1">
    <w:name w:val="WW8Num26z1"/>
    <w:rsid w:val="00603D18"/>
  </w:style>
  <w:style w:type="character" w:customStyle="1" w:styleId="WW8Num26z2">
    <w:name w:val="WW8Num26z2"/>
    <w:rsid w:val="00603D18"/>
    <w:rPr>
      <w:rFonts w:cs="Times New Roman"/>
    </w:rPr>
  </w:style>
  <w:style w:type="character" w:customStyle="1" w:styleId="WW8Num27z1">
    <w:name w:val="WW8Num27z1"/>
    <w:rsid w:val="00603D18"/>
    <w:rPr>
      <w:rFonts w:ascii="Courier New" w:hAnsi="Courier New" w:cs="Courier New" w:hint="default"/>
    </w:rPr>
  </w:style>
  <w:style w:type="character" w:customStyle="1" w:styleId="WW8Num27z2">
    <w:name w:val="WW8Num27z2"/>
    <w:rsid w:val="00603D18"/>
    <w:rPr>
      <w:rFonts w:ascii="Wingdings" w:hAnsi="Wingdings" w:cs="Wingdings" w:hint="default"/>
    </w:rPr>
  </w:style>
  <w:style w:type="character" w:customStyle="1" w:styleId="WW8Num27z3">
    <w:name w:val="WW8Num27z3"/>
    <w:rsid w:val="00603D18"/>
    <w:rPr>
      <w:rFonts w:ascii="Symbol" w:hAnsi="Symbol" w:cs="Symbol" w:hint="default"/>
    </w:rPr>
  </w:style>
  <w:style w:type="character" w:customStyle="1" w:styleId="WW8Num28z1">
    <w:name w:val="WW8Num28z1"/>
    <w:rsid w:val="00603D18"/>
    <w:rPr>
      <w:rFonts w:ascii="Courier New" w:hAnsi="Courier New" w:cs="Courier New" w:hint="default"/>
    </w:rPr>
  </w:style>
  <w:style w:type="character" w:customStyle="1" w:styleId="WW8Num28z2">
    <w:name w:val="WW8Num28z2"/>
    <w:rsid w:val="00603D18"/>
    <w:rPr>
      <w:rFonts w:ascii="Wingdings" w:hAnsi="Wingdings" w:cs="Wingdings" w:hint="default"/>
    </w:rPr>
  </w:style>
  <w:style w:type="character" w:customStyle="1" w:styleId="WW8Num28z3">
    <w:name w:val="WW8Num28z3"/>
    <w:rsid w:val="00603D18"/>
    <w:rPr>
      <w:rFonts w:ascii="Symbol" w:hAnsi="Symbol" w:cs="Symbol" w:hint="default"/>
    </w:rPr>
  </w:style>
  <w:style w:type="character" w:customStyle="1" w:styleId="WW8Num29z1">
    <w:name w:val="WW8Num29z1"/>
    <w:rsid w:val="00603D18"/>
    <w:rPr>
      <w:rFonts w:ascii="Courier New" w:hAnsi="Courier New" w:cs="Courier New" w:hint="default"/>
    </w:rPr>
  </w:style>
  <w:style w:type="character" w:customStyle="1" w:styleId="WW8Num29z2">
    <w:name w:val="WW8Num29z2"/>
    <w:rsid w:val="00603D18"/>
    <w:rPr>
      <w:rFonts w:ascii="Wingdings" w:hAnsi="Wingdings" w:cs="Wingdings" w:hint="default"/>
    </w:rPr>
  </w:style>
  <w:style w:type="character" w:customStyle="1" w:styleId="WW8Num30z1">
    <w:name w:val="WW8Num30z1"/>
    <w:rsid w:val="00603D18"/>
  </w:style>
  <w:style w:type="character" w:customStyle="1" w:styleId="WW8Num30z2">
    <w:name w:val="WW8Num30z2"/>
    <w:rsid w:val="00603D18"/>
  </w:style>
  <w:style w:type="character" w:customStyle="1" w:styleId="WW8Num30z3">
    <w:name w:val="WW8Num30z3"/>
    <w:rsid w:val="00603D18"/>
  </w:style>
  <w:style w:type="character" w:customStyle="1" w:styleId="WW8Num30z4">
    <w:name w:val="WW8Num30z4"/>
    <w:rsid w:val="00603D18"/>
  </w:style>
  <w:style w:type="character" w:customStyle="1" w:styleId="WW8Num30z5">
    <w:name w:val="WW8Num30z5"/>
    <w:rsid w:val="00603D18"/>
  </w:style>
  <w:style w:type="character" w:customStyle="1" w:styleId="WW8Num30z6">
    <w:name w:val="WW8Num30z6"/>
    <w:rsid w:val="00603D18"/>
  </w:style>
  <w:style w:type="character" w:customStyle="1" w:styleId="WW8Num30z7">
    <w:name w:val="WW8Num30z7"/>
    <w:rsid w:val="00603D18"/>
  </w:style>
  <w:style w:type="character" w:customStyle="1" w:styleId="WW8Num30z8">
    <w:name w:val="WW8Num30z8"/>
    <w:rsid w:val="00603D18"/>
  </w:style>
  <w:style w:type="character" w:customStyle="1" w:styleId="WW8Num31z1">
    <w:name w:val="WW8Num31z1"/>
    <w:rsid w:val="00603D18"/>
    <w:rPr>
      <w:u w:val="single"/>
    </w:rPr>
  </w:style>
  <w:style w:type="character" w:customStyle="1" w:styleId="WW8Num31z2">
    <w:name w:val="WW8Num31z2"/>
    <w:rsid w:val="00603D18"/>
  </w:style>
  <w:style w:type="character" w:customStyle="1" w:styleId="WW8Num31z3">
    <w:name w:val="WW8Num31z3"/>
    <w:rsid w:val="00603D18"/>
  </w:style>
  <w:style w:type="character" w:customStyle="1" w:styleId="WW8Num31z4">
    <w:name w:val="WW8Num31z4"/>
    <w:rsid w:val="00603D18"/>
  </w:style>
  <w:style w:type="character" w:customStyle="1" w:styleId="WW8Num31z5">
    <w:name w:val="WW8Num31z5"/>
    <w:rsid w:val="00603D18"/>
  </w:style>
  <w:style w:type="character" w:customStyle="1" w:styleId="WW8Num31z6">
    <w:name w:val="WW8Num31z6"/>
    <w:rsid w:val="00603D18"/>
  </w:style>
  <w:style w:type="character" w:customStyle="1" w:styleId="WW8Num31z7">
    <w:name w:val="WW8Num31z7"/>
    <w:rsid w:val="00603D18"/>
  </w:style>
  <w:style w:type="character" w:customStyle="1" w:styleId="WW8Num31z8">
    <w:name w:val="WW8Num31z8"/>
    <w:rsid w:val="00603D18"/>
  </w:style>
  <w:style w:type="character" w:customStyle="1" w:styleId="WW8Num32z4">
    <w:name w:val="WW8Num32z4"/>
    <w:rsid w:val="00603D18"/>
  </w:style>
  <w:style w:type="character" w:customStyle="1" w:styleId="WW8Num32z5">
    <w:name w:val="WW8Num32z5"/>
    <w:rsid w:val="00603D18"/>
  </w:style>
  <w:style w:type="character" w:customStyle="1" w:styleId="WW8Num32z6">
    <w:name w:val="WW8Num32z6"/>
    <w:rsid w:val="00603D18"/>
  </w:style>
  <w:style w:type="character" w:customStyle="1" w:styleId="WW8Num32z7">
    <w:name w:val="WW8Num32z7"/>
    <w:rsid w:val="00603D18"/>
  </w:style>
  <w:style w:type="character" w:customStyle="1" w:styleId="WW8Num32z8">
    <w:name w:val="WW8Num32z8"/>
    <w:rsid w:val="00603D18"/>
  </w:style>
  <w:style w:type="character" w:customStyle="1" w:styleId="WW8Num33z5">
    <w:name w:val="WW8Num33z5"/>
    <w:rsid w:val="00603D18"/>
  </w:style>
  <w:style w:type="character" w:customStyle="1" w:styleId="WW8Num33z6">
    <w:name w:val="WW8Num33z6"/>
    <w:rsid w:val="00603D18"/>
  </w:style>
  <w:style w:type="character" w:customStyle="1" w:styleId="WW8Num33z7">
    <w:name w:val="WW8Num33z7"/>
    <w:rsid w:val="00603D18"/>
  </w:style>
  <w:style w:type="character" w:customStyle="1" w:styleId="WW8Num33z8">
    <w:name w:val="WW8Num33z8"/>
    <w:rsid w:val="00603D18"/>
  </w:style>
  <w:style w:type="character" w:customStyle="1" w:styleId="WW8Num34z4">
    <w:name w:val="WW8Num34z4"/>
    <w:rsid w:val="00603D18"/>
  </w:style>
  <w:style w:type="character" w:customStyle="1" w:styleId="WW8Num34z5">
    <w:name w:val="WW8Num34z5"/>
    <w:rsid w:val="00603D18"/>
  </w:style>
  <w:style w:type="character" w:customStyle="1" w:styleId="WW8Num34z6">
    <w:name w:val="WW8Num34z6"/>
    <w:rsid w:val="00603D18"/>
  </w:style>
  <w:style w:type="character" w:customStyle="1" w:styleId="WW8Num34z7">
    <w:name w:val="WW8Num34z7"/>
    <w:rsid w:val="00603D18"/>
  </w:style>
  <w:style w:type="character" w:customStyle="1" w:styleId="WW8Num34z8">
    <w:name w:val="WW8Num34z8"/>
    <w:rsid w:val="00603D18"/>
  </w:style>
  <w:style w:type="character" w:customStyle="1" w:styleId="WW8Num35z0">
    <w:name w:val="WW8Num35z0"/>
    <w:rsid w:val="00603D18"/>
    <w:rPr>
      <w:rFonts w:hint="default"/>
    </w:rPr>
  </w:style>
  <w:style w:type="character" w:customStyle="1" w:styleId="WW8Num35z1">
    <w:name w:val="WW8Num35z1"/>
    <w:rsid w:val="00603D18"/>
    <w:rPr>
      <w:rFonts w:ascii="Courier New" w:hAnsi="Courier New" w:cs="Courier New" w:hint="default"/>
    </w:rPr>
  </w:style>
  <w:style w:type="character" w:customStyle="1" w:styleId="WW8Num35z2">
    <w:name w:val="WW8Num35z2"/>
    <w:rsid w:val="00603D18"/>
    <w:rPr>
      <w:rFonts w:ascii="Wingdings" w:hAnsi="Wingdings" w:cs="Wingdings" w:hint="default"/>
    </w:rPr>
  </w:style>
  <w:style w:type="character" w:customStyle="1" w:styleId="WW8Num35z3">
    <w:name w:val="WW8Num35z3"/>
    <w:rsid w:val="00603D18"/>
    <w:rPr>
      <w:rFonts w:ascii="Symbol" w:hAnsi="Symbol" w:cs="Symbol" w:hint="default"/>
    </w:rPr>
  </w:style>
  <w:style w:type="character" w:customStyle="1" w:styleId="WW8Num36z0">
    <w:name w:val="WW8Num36z0"/>
    <w:rsid w:val="00603D18"/>
    <w:rPr>
      <w:rFonts w:ascii="Times New Roman" w:eastAsia="Calibri" w:hAnsi="Times New Roman" w:cs="Times New Roman" w:hint="default"/>
    </w:rPr>
  </w:style>
  <w:style w:type="character" w:customStyle="1" w:styleId="WW8Num36z1">
    <w:name w:val="WW8Num36z1"/>
    <w:rsid w:val="00603D18"/>
    <w:rPr>
      <w:rFonts w:ascii="Courier New" w:hAnsi="Courier New" w:cs="Courier New" w:hint="default"/>
    </w:rPr>
  </w:style>
  <w:style w:type="character" w:customStyle="1" w:styleId="WW8Num36z2">
    <w:name w:val="WW8Num36z2"/>
    <w:rsid w:val="00603D18"/>
    <w:rPr>
      <w:rFonts w:ascii="Wingdings" w:hAnsi="Wingdings" w:cs="Wingdings" w:hint="default"/>
    </w:rPr>
  </w:style>
  <w:style w:type="character" w:customStyle="1" w:styleId="WW8Num36z3">
    <w:name w:val="WW8Num36z3"/>
    <w:rsid w:val="00603D18"/>
    <w:rPr>
      <w:rFonts w:ascii="Symbol" w:hAnsi="Symbol" w:cs="Symbol" w:hint="default"/>
    </w:rPr>
  </w:style>
  <w:style w:type="character" w:customStyle="1" w:styleId="WW8Num37z0">
    <w:name w:val="WW8Num37z0"/>
    <w:rsid w:val="00603D18"/>
    <w:rPr>
      <w:rFonts w:hint="default"/>
    </w:rPr>
  </w:style>
  <w:style w:type="character" w:customStyle="1" w:styleId="WW8Num38z0">
    <w:name w:val="WW8Num38z0"/>
    <w:rsid w:val="00603D18"/>
    <w:rPr>
      <w:rFonts w:ascii="Times" w:hAnsi="Times" w:cs="Times" w:hint="default"/>
    </w:rPr>
  </w:style>
  <w:style w:type="character" w:customStyle="1" w:styleId="WW8Num38z1">
    <w:name w:val="WW8Num38z1"/>
    <w:rsid w:val="00603D18"/>
    <w:rPr>
      <w:rFonts w:ascii="Courier New" w:hAnsi="Courier New" w:cs="Courier New" w:hint="default"/>
    </w:rPr>
  </w:style>
  <w:style w:type="character" w:customStyle="1" w:styleId="WW8Num38z2">
    <w:name w:val="WW8Num38z2"/>
    <w:rsid w:val="00603D18"/>
    <w:rPr>
      <w:rFonts w:ascii="Wingdings" w:hAnsi="Wingdings" w:cs="Wingdings" w:hint="default"/>
    </w:rPr>
  </w:style>
  <w:style w:type="character" w:customStyle="1" w:styleId="WW8Num38z3">
    <w:name w:val="WW8Num38z3"/>
    <w:rsid w:val="00603D18"/>
    <w:rPr>
      <w:rFonts w:ascii="Symbol" w:hAnsi="Symbol" w:cs="Symbol" w:hint="default"/>
    </w:rPr>
  </w:style>
  <w:style w:type="character" w:customStyle="1" w:styleId="WW8Num39z0">
    <w:name w:val="WW8Num39z0"/>
    <w:rsid w:val="00603D18"/>
    <w:rPr>
      <w:rFonts w:hint="default"/>
      <w:b w:val="0"/>
    </w:rPr>
  </w:style>
  <w:style w:type="character" w:customStyle="1" w:styleId="WW8Num39z1">
    <w:name w:val="WW8Num39z1"/>
    <w:rsid w:val="00603D18"/>
  </w:style>
  <w:style w:type="character" w:customStyle="1" w:styleId="WW8Num39z2">
    <w:name w:val="WW8Num39z2"/>
    <w:rsid w:val="00603D18"/>
  </w:style>
  <w:style w:type="character" w:customStyle="1" w:styleId="WW8Num39z3">
    <w:name w:val="WW8Num39z3"/>
    <w:rsid w:val="00603D18"/>
  </w:style>
  <w:style w:type="character" w:customStyle="1" w:styleId="WW8Num39z4">
    <w:name w:val="WW8Num39z4"/>
    <w:rsid w:val="00603D18"/>
  </w:style>
  <w:style w:type="character" w:customStyle="1" w:styleId="WW8Num39z5">
    <w:name w:val="WW8Num39z5"/>
    <w:rsid w:val="00603D18"/>
  </w:style>
  <w:style w:type="character" w:customStyle="1" w:styleId="WW8Num39z6">
    <w:name w:val="WW8Num39z6"/>
    <w:rsid w:val="00603D18"/>
  </w:style>
  <w:style w:type="character" w:customStyle="1" w:styleId="WW8Num39z7">
    <w:name w:val="WW8Num39z7"/>
    <w:rsid w:val="00603D18"/>
  </w:style>
  <w:style w:type="character" w:customStyle="1" w:styleId="WW8Num39z8">
    <w:name w:val="WW8Num39z8"/>
    <w:rsid w:val="00603D18"/>
  </w:style>
  <w:style w:type="character" w:customStyle="1" w:styleId="WW8Num40z0">
    <w:name w:val="WW8Num40z0"/>
    <w:rsid w:val="00603D18"/>
    <w:rPr>
      <w:rFonts w:ascii="Times New Roman" w:eastAsia="Calibri" w:hAnsi="Times New Roman" w:cs="Times New Roman" w:hint="default"/>
    </w:rPr>
  </w:style>
  <w:style w:type="character" w:customStyle="1" w:styleId="WW8Num40z1">
    <w:name w:val="WW8Num40z1"/>
    <w:rsid w:val="00603D18"/>
    <w:rPr>
      <w:rFonts w:ascii="Courier New" w:hAnsi="Courier New" w:cs="Courier New" w:hint="default"/>
    </w:rPr>
  </w:style>
  <w:style w:type="character" w:customStyle="1" w:styleId="WW8Num40z2">
    <w:name w:val="WW8Num40z2"/>
    <w:rsid w:val="00603D18"/>
    <w:rPr>
      <w:rFonts w:ascii="Wingdings" w:hAnsi="Wingdings" w:cs="Wingdings" w:hint="default"/>
    </w:rPr>
  </w:style>
  <w:style w:type="character" w:customStyle="1" w:styleId="WW8Num40z3">
    <w:name w:val="WW8Num40z3"/>
    <w:rsid w:val="00603D18"/>
    <w:rPr>
      <w:rFonts w:ascii="Symbol" w:hAnsi="Symbol" w:cs="Symbol" w:hint="default"/>
    </w:rPr>
  </w:style>
  <w:style w:type="character" w:customStyle="1" w:styleId="WW8Num41z0">
    <w:name w:val="WW8Num41z0"/>
    <w:rsid w:val="00603D18"/>
    <w:rPr>
      <w:rFonts w:hint="default"/>
      <w:b w:val="0"/>
    </w:rPr>
  </w:style>
  <w:style w:type="character" w:customStyle="1" w:styleId="WW8Num41z1">
    <w:name w:val="WW8Num41z1"/>
    <w:rsid w:val="00603D18"/>
  </w:style>
  <w:style w:type="character" w:customStyle="1" w:styleId="WW8Num41z2">
    <w:name w:val="WW8Num41z2"/>
    <w:rsid w:val="00603D18"/>
  </w:style>
  <w:style w:type="character" w:customStyle="1" w:styleId="WW8Num41z3">
    <w:name w:val="WW8Num41z3"/>
    <w:rsid w:val="00603D18"/>
  </w:style>
  <w:style w:type="character" w:customStyle="1" w:styleId="WW8Num41z4">
    <w:name w:val="WW8Num41z4"/>
    <w:rsid w:val="00603D18"/>
  </w:style>
  <w:style w:type="character" w:customStyle="1" w:styleId="WW8Num41z5">
    <w:name w:val="WW8Num41z5"/>
    <w:rsid w:val="00603D18"/>
  </w:style>
  <w:style w:type="character" w:customStyle="1" w:styleId="WW8Num41z6">
    <w:name w:val="WW8Num41z6"/>
    <w:rsid w:val="00603D18"/>
  </w:style>
  <w:style w:type="character" w:customStyle="1" w:styleId="WW8Num41z7">
    <w:name w:val="WW8Num41z7"/>
    <w:rsid w:val="00603D18"/>
  </w:style>
  <w:style w:type="character" w:customStyle="1" w:styleId="WW8Num41z8">
    <w:name w:val="WW8Num41z8"/>
    <w:rsid w:val="00603D18"/>
  </w:style>
  <w:style w:type="character" w:customStyle="1" w:styleId="WW8Num42z0">
    <w:name w:val="WW8Num42z0"/>
    <w:rsid w:val="00603D18"/>
    <w:rPr>
      <w:rFonts w:hint="default"/>
      <w:caps w:val="0"/>
      <w:smallCaps w:val="0"/>
      <w:strike w:val="0"/>
      <w:dstrike w:val="0"/>
      <w:vanish w:val="0"/>
      <w:position w:val="0"/>
      <w:sz w:val="24"/>
      <w:vertAlign w:val="baseline"/>
    </w:rPr>
  </w:style>
  <w:style w:type="character" w:customStyle="1" w:styleId="WW8Num42z1">
    <w:name w:val="WW8Num42z1"/>
    <w:rsid w:val="00603D18"/>
  </w:style>
  <w:style w:type="character" w:customStyle="1" w:styleId="WW8Num42z2">
    <w:name w:val="WW8Num42z2"/>
    <w:rsid w:val="00603D18"/>
  </w:style>
  <w:style w:type="character" w:customStyle="1" w:styleId="WW8Num42z3">
    <w:name w:val="WW8Num42z3"/>
    <w:rsid w:val="00603D18"/>
  </w:style>
  <w:style w:type="character" w:customStyle="1" w:styleId="WW8Num42z4">
    <w:name w:val="WW8Num42z4"/>
    <w:rsid w:val="00603D18"/>
  </w:style>
  <w:style w:type="character" w:customStyle="1" w:styleId="WW8Num42z5">
    <w:name w:val="WW8Num42z5"/>
    <w:rsid w:val="00603D18"/>
  </w:style>
  <w:style w:type="character" w:customStyle="1" w:styleId="WW8Num42z6">
    <w:name w:val="WW8Num42z6"/>
    <w:rsid w:val="00603D18"/>
  </w:style>
  <w:style w:type="character" w:customStyle="1" w:styleId="WW8Num42z7">
    <w:name w:val="WW8Num42z7"/>
    <w:rsid w:val="00603D18"/>
  </w:style>
  <w:style w:type="character" w:customStyle="1" w:styleId="WW8Num42z8">
    <w:name w:val="WW8Num42z8"/>
    <w:rsid w:val="00603D18"/>
  </w:style>
  <w:style w:type="character" w:customStyle="1" w:styleId="WW8Num43z0">
    <w:name w:val="WW8Num43z0"/>
    <w:rsid w:val="00603D18"/>
    <w:rPr>
      <w:rFonts w:hint="default"/>
      <w:b w:val="0"/>
      <w:caps w:val="0"/>
      <w:smallCaps w:val="0"/>
      <w:strike w:val="0"/>
      <w:dstrike w:val="0"/>
      <w:vanish w:val="0"/>
      <w:position w:val="0"/>
      <w:sz w:val="24"/>
      <w:vertAlign w:val="baseline"/>
    </w:rPr>
  </w:style>
  <w:style w:type="character" w:customStyle="1" w:styleId="WW8Num43z1">
    <w:name w:val="WW8Num43z1"/>
    <w:rsid w:val="00603D18"/>
  </w:style>
  <w:style w:type="character" w:customStyle="1" w:styleId="WW8Num43z2">
    <w:name w:val="WW8Num43z2"/>
    <w:rsid w:val="00603D18"/>
  </w:style>
  <w:style w:type="character" w:customStyle="1" w:styleId="WW8Num43z3">
    <w:name w:val="WW8Num43z3"/>
    <w:rsid w:val="00603D18"/>
  </w:style>
  <w:style w:type="character" w:customStyle="1" w:styleId="WW8Num43z4">
    <w:name w:val="WW8Num43z4"/>
    <w:rsid w:val="00603D18"/>
  </w:style>
  <w:style w:type="character" w:customStyle="1" w:styleId="WW8Num43z5">
    <w:name w:val="WW8Num43z5"/>
    <w:rsid w:val="00603D18"/>
  </w:style>
  <w:style w:type="character" w:customStyle="1" w:styleId="WW8Num43z6">
    <w:name w:val="WW8Num43z6"/>
    <w:rsid w:val="00603D18"/>
  </w:style>
  <w:style w:type="character" w:customStyle="1" w:styleId="WW8Num43z7">
    <w:name w:val="WW8Num43z7"/>
    <w:rsid w:val="00603D18"/>
  </w:style>
  <w:style w:type="character" w:customStyle="1" w:styleId="WW8Num43z8">
    <w:name w:val="WW8Num43z8"/>
    <w:rsid w:val="00603D18"/>
  </w:style>
  <w:style w:type="character" w:customStyle="1" w:styleId="WW8Num44z0">
    <w:name w:val="WW8Num44z0"/>
    <w:rsid w:val="00603D18"/>
    <w:rPr>
      <w:rFonts w:hint="default"/>
      <w:b/>
      <w:color w:val="auto"/>
    </w:rPr>
  </w:style>
  <w:style w:type="character" w:customStyle="1" w:styleId="WW8Num44z1">
    <w:name w:val="WW8Num44z1"/>
    <w:rsid w:val="00603D18"/>
    <w:rPr>
      <w:rFonts w:ascii="Calibri" w:hAnsi="Calibri" w:cs="Arial" w:hint="default"/>
      <w:b w:val="0"/>
      <w:color w:val="auto"/>
    </w:rPr>
  </w:style>
  <w:style w:type="character" w:customStyle="1" w:styleId="WW8Num44z2">
    <w:name w:val="WW8Num44z2"/>
    <w:rsid w:val="00603D18"/>
    <w:rPr>
      <w:rFonts w:hint="default"/>
      <w:color w:val="auto"/>
    </w:rPr>
  </w:style>
  <w:style w:type="character" w:customStyle="1" w:styleId="WW8Num44z3">
    <w:name w:val="WW8Num44z3"/>
    <w:rsid w:val="00603D18"/>
  </w:style>
  <w:style w:type="character" w:customStyle="1" w:styleId="WW8Num44z4">
    <w:name w:val="WW8Num44z4"/>
    <w:rsid w:val="00603D18"/>
  </w:style>
  <w:style w:type="character" w:customStyle="1" w:styleId="WW8Num44z5">
    <w:name w:val="WW8Num44z5"/>
    <w:rsid w:val="00603D18"/>
  </w:style>
  <w:style w:type="character" w:customStyle="1" w:styleId="WW8Num44z6">
    <w:name w:val="WW8Num44z6"/>
    <w:rsid w:val="00603D18"/>
  </w:style>
  <w:style w:type="character" w:customStyle="1" w:styleId="WW8Num44z7">
    <w:name w:val="WW8Num44z7"/>
    <w:rsid w:val="00603D18"/>
  </w:style>
  <w:style w:type="character" w:customStyle="1" w:styleId="WW8Num44z8">
    <w:name w:val="WW8Num44z8"/>
    <w:rsid w:val="00603D18"/>
  </w:style>
  <w:style w:type="character" w:customStyle="1" w:styleId="WW8Num45z0">
    <w:name w:val="WW8Num45z0"/>
    <w:rsid w:val="00603D18"/>
    <w:rPr>
      <w:rFonts w:ascii="Times New Roman" w:eastAsia="Calibri" w:hAnsi="Times New Roman" w:cs="Times New Roman" w:hint="default"/>
    </w:rPr>
  </w:style>
  <w:style w:type="character" w:customStyle="1" w:styleId="WW8Num45z1">
    <w:name w:val="WW8Num45z1"/>
    <w:rsid w:val="00603D18"/>
    <w:rPr>
      <w:rFonts w:ascii="Courier New" w:hAnsi="Courier New" w:cs="Courier New" w:hint="default"/>
    </w:rPr>
  </w:style>
  <w:style w:type="character" w:customStyle="1" w:styleId="WW8Num45z2">
    <w:name w:val="WW8Num45z2"/>
    <w:rsid w:val="00603D18"/>
    <w:rPr>
      <w:rFonts w:ascii="Wingdings" w:hAnsi="Wingdings" w:cs="Wingdings" w:hint="default"/>
    </w:rPr>
  </w:style>
  <w:style w:type="character" w:customStyle="1" w:styleId="WW8Num45z3">
    <w:name w:val="WW8Num45z3"/>
    <w:rsid w:val="00603D18"/>
    <w:rPr>
      <w:rFonts w:ascii="Symbol" w:hAnsi="Symbol" w:cs="Symbol" w:hint="default"/>
    </w:rPr>
  </w:style>
  <w:style w:type="character" w:customStyle="1" w:styleId="WW8Num46z0">
    <w:name w:val="WW8Num46z0"/>
    <w:rsid w:val="00603D18"/>
    <w:rPr>
      <w:rFonts w:hint="default"/>
      <w:caps w:val="0"/>
      <w:smallCaps w:val="0"/>
      <w:strike w:val="0"/>
      <w:dstrike w:val="0"/>
      <w:vanish w:val="0"/>
      <w:position w:val="0"/>
      <w:sz w:val="24"/>
      <w:vertAlign w:val="baseline"/>
    </w:rPr>
  </w:style>
  <w:style w:type="character" w:customStyle="1" w:styleId="WW8Num46z1">
    <w:name w:val="WW8Num46z1"/>
    <w:rsid w:val="00603D18"/>
  </w:style>
  <w:style w:type="character" w:customStyle="1" w:styleId="WW8Num46z2">
    <w:name w:val="WW8Num46z2"/>
    <w:rsid w:val="00603D18"/>
  </w:style>
  <w:style w:type="character" w:customStyle="1" w:styleId="WW8Num46z3">
    <w:name w:val="WW8Num46z3"/>
    <w:rsid w:val="00603D18"/>
  </w:style>
  <w:style w:type="character" w:customStyle="1" w:styleId="WW8Num46z4">
    <w:name w:val="WW8Num46z4"/>
    <w:rsid w:val="00603D18"/>
  </w:style>
  <w:style w:type="character" w:customStyle="1" w:styleId="WW8Num46z5">
    <w:name w:val="WW8Num46z5"/>
    <w:rsid w:val="00603D18"/>
  </w:style>
  <w:style w:type="character" w:customStyle="1" w:styleId="WW8Num46z6">
    <w:name w:val="WW8Num46z6"/>
    <w:rsid w:val="00603D18"/>
  </w:style>
  <w:style w:type="character" w:customStyle="1" w:styleId="WW8Num46z7">
    <w:name w:val="WW8Num46z7"/>
    <w:rsid w:val="00603D18"/>
  </w:style>
  <w:style w:type="character" w:customStyle="1" w:styleId="WW8Num46z8">
    <w:name w:val="WW8Num46z8"/>
    <w:rsid w:val="00603D18"/>
  </w:style>
  <w:style w:type="character" w:customStyle="1" w:styleId="WW8Num47z0">
    <w:name w:val="WW8Num47z0"/>
    <w:rsid w:val="00603D18"/>
    <w:rPr>
      <w:rFonts w:hint="default"/>
    </w:rPr>
  </w:style>
  <w:style w:type="character" w:customStyle="1" w:styleId="WW8Num47z1">
    <w:name w:val="WW8Num47z1"/>
    <w:rsid w:val="00603D18"/>
    <w:rPr>
      <w:rFonts w:ascii="Courier New" w:hAnsi="Courier New" w:cs="Courier New" w:hint="default"/>
    </w:rPr>
  </w:style>
  <w:style w:type="character" w:customStyle="1" w:styleId="WW8Num47z2">
    <w:name w:val="WW8Num47z2"/>
    <w:rsid w:val="00603D18"/>
    <w:rPr>
      <w:rFonts w:ascii="Wingdings" w:hAnsi="Wingdings" w:cs="Wingdings" w:hint="default"/>
    </w:rPr>
  </w:style>
  <w:style w:type="character" w:customStyle="1" w:styleId="WW8Num47z3">
    <w:name w:val="WW8Num47z3"/>
    <w:rsid w:val="00603D18"/>
    <w:rPr>
      <w:rFonts w:ascii="Symbol" w:hAnsi="Symbol" w:cs="Symbol" w:hint="default"/>
    </w:rPr>
  </w:style>
  <w:style w:type="character" w:customStyle="1" w:styleId="WW8Num48z0">
    <w:name w:val="WW8Num48z0"/>
    <w:rsid w:val="00603D18"/>
    <w:rPr>
      <w:rFonts w:ascii="Times New Roman" w:eastAsia="Calibri" w:hAnsi="Times New Roman" w:cs="Times New Roman" w:hint="default"/>
    </w:rPr>
  </w:style>
  <w:style w:type="character" w:customStyle="1" w:styleId="WW8Num48z1">
    <w:name w:val="WW8Num48z1"/>
    <w:rsid w:val="00603D18"/>
    <w:rPr>
      <w:rFonts w:ascii="Courier New" w:hAnsi="Courier New" w:cs="Courier New" w:hint="default"/>
    </w:rPr>
  </w:style>
  <w:style w:type="character" w:customStyle="1" w:styleId="WW8Num48z2">
    <w:name w:val="WW8Num48z2"/>
    <w:rsid w:val="00603D18"/>
    <w:rPr>
      <w:rFonts w:ascii="Wingdings" w:hAnsi="Wingdings" w:cs="Wingdings" w:hint="default"/>
    </w:rPr>
  </w:style>
  <w:style w:type="character" w:customStyle="1" w:styleId="WW8Num48z3">
    <w:name w:val="WW8Num48z3"/>
    <w:rsid w:val="00603D18"/>
    <w:rPr>
      <w:rFonts w:ascii="Symbol" w:hAnsi="Symbol" w:cs="Symbol" w:hint="default"/>
    </w:rPr>
  </w:style>
  <w:style w:type="character" w:customStyle="1" w:styleId="WW8NumSt34z0">
    <w:name w:val="WW8NumSt34z0"/>
    <w:rsid w:val="00603D18"/>
    <w:rPr>
      <w:rFonts w:hint="default"/>
    </w:rPr>
  </w:style>
  <w:style w:type="character" w:customStyle="1" w:styleId="WW8NumSt35z0">
    <w:name w:val="WW8NumSt35z0"/>
    <w:rsid w:val="00603D18"/>
    <w:rPr>
      <w:rFonts w:hint="default"/>
    </w:rPr>
  </w:style>
  <w:style w:type="character" w:customStyle="1" w:styleId="Carpredefinitoparagrafo2">
    <w:name w:val="Car. predefinito paragrafo2"/>
    <w:rsid w:val="00603D18"/>
  </w:style>
  <w:style w:type="character" w:customStyle="1" w:styleId="CarattereCarattere18">
    <w:name w:val="Carattere Carattere18"/>
    <w:rsid w:val="00603D18"/>
    <w:rPr>
      <w:rFonts w:ascii="Calibri" w:eastAsia="Calibri" w:hAnsi="Calibri" w:cs="Arial"/>
      <w:b/>
      <w:iCs/>
      <w:sz w:val="24"/>
      <w:szCs w:val="22"/>
      <w:lang w:val="it-IT" w:bidi="ar-SA"/>
    </w:rPr>
  </w:style>
  <w:style w:type="character" w:customStyle="1" w:styleId="CarattereCarattere17">
    <w:name w:val="Carattere Carattere17"/>
    <w:rsid w:val="00603D18"/>
    <w:rPr>
      <w:rFonts w:ascii="Calibri" w:eastAsia="Calibri" w:hAnsi="Calibri" w:cs="Arial"/>
      <w:b/>
      <w:bCs/>
      <w:i/>
      <w:color w:val="4F81BD"/>
      <w:sz w:val="24"/>
      <w:szCs w:val="22"/>
      <w:u w:val="single"/>
      <w:lang w:bidi="ar-SA"/>
    </w:rPr>
  </w:style>
  <w:style w:type="character" w:customStyle="1" w:styleId="CarattereCarattere16">
    <w:name w:val="Carattere Carattere16"/>
    <w:rsid w:val="00603D18"/>
    <w:rPr>
      <w:rFonts w:ascii="Calibri" w:eastAsia="Calibri" w:hAnsi="Calibri" w:cs="Arial"/>
      <w:b/>
      <w:bCs/>
      <w:i/>
      <w:color w:val="4F81BD"/>
      <w:sz w:val="24"/>
      <w:szCs w:val="22"/>
      <w:lang w:bidi="ar-SA"/>
    </w:rPr>
  </w:style>
  <w:style w:type="character" w:customStyle="1" w:styleId="CarattereCarattere15">
    <w:name w:val="Carattere Carattere15"/>
    <w:rsid w:val="00603D18"/>
    <w:rPr>
      <w:rFonts w:ascii="Cambria" w:eastAsia="Calibri" w:hAnsi="Cambria" w:cs="Cambria"/>
      <w:b/>
      <w:i/>
      <w:iCs/>
      <w:color w:val="4F81BD"/>
      <w:sz w:val="24"/>
      <w:szCs w:val="24"/>
      <w:lang w:val="de-DE" w:bidi="ar-SA"/>
    </w:rPr>
  </w:style>
  <w:style w:type="character" w:customStyle="1" w:styleId="CarattereCarattere14">
    <w:name w:val="Carattere Carattere14"/>
    <w:rsid w:val="00603D18"/>
    <w:rPr>
      <w:rFonts w:ascii="Cambria" w:eastAsia="Calibri" w:hAnsi="Cambria" w:cs="Cambria"/>
      <w:bCs/>
      <w:color w:val="243F60"/>
      <w:sz w:val="24"/>
      <w:szCs w:val="24"/>
      <w:lang w:val="de-DE" w:bidi="ar-SA"/>
    </w:rPr>
  </w:style>
  <w:style w:type="character" w:customStyle="1" w:styleId="CarattereCarattere13">
    <w:name w:val="Carattere Carattere13"/>
    <w:rsid w:val="00603D18"/>
    <w:rPr>
      <w:rFonts w:ascii="Cambria" w:eastAsia="Calibri" w:hAnsi="Cambria" w:cs="Cambria"/>
      <w:bCs/>
      <w:i/>
      <w:iCs/>
      <w:color w:val="243F60"/>
      <w:sz w:val="24"/>
      <w:szCs w:val="24"/>
      <w:lang w:val="de-DE" w:bidi="ar-SA"/>
    </w:rPr>
  </w:style>
  <w:style w:type="character" w:customStyle="1" w:styleId="CarattereCarattere12">
    <w:name w:val="Carattere Carattere12"/>
    <w:rsid w:val="00603D18"/>
    <w:rPr>
      <w:rFonts w:ascii="Cambria" w:eastAsia="Calibri" w:hAnsi="Cambria" w:cs="Cambria"/>
      <w:bCs/>
      <w:i/>
      <w:iCs/>
      <w:color w:val="404040"/>
      <w:sz w:val="24"/>
      <w:szCs w:val="24"/>
      <w:lang w:val="de-DE" w:bidi="ar-SA"/>
    </w:rPr>
  </w:style>
  <w:style w:type="character" w:customStyle="1" w:styleId="CarattereCarattere11">
    <w:name w:val="Carattere Carattere11"/>
    <w:rsid w:val="00603D18"/>
    <w:rPr>
      <w:rFonts w:ascii="Cambria" w:eastAsia="Calibri" w:hAnsi="Cambria" w:cs="Cambria"/>
      <w:bCs/>
      <w:color w:val="404040"/>
      <w:lang w:val="de-DE" w:bidi="ar-SA"/>
    </w:rPr>
  </w:style>
  <w:style w:type="character" w:customStyle="1" w:styleId="CarattereCarattere10">
    <w:name w:val="Carattere Carattere10"/>
    <w:rsid w:val="00603D18"/>
    <w:rPr>
      <w:rFonts w:ascii="Cambria" w:eastAsia="Calibri" w:hAnsi="Cambria" w:cs="Cambria"/>
      <w:bCs/>
      <w:i/>
      <w:iCs/>
      <w:color w:val="404040"/>
      <w:lang w:val="de-DE" w:bidi="ar-SA"/>
    </w:rPr>
  </w:style>
  <w:style w:type="character" w:styleId="Collegamentoipertestuale">
    <w:name w:val="Hyperlink"/>
    <w:rsid w:val="00603D18"/>
    <w:rPr>
      <w:color w:val="0000FF"/>
      <w:u w:val="single"/>
    </w:rPr>
  </w:style>
  <w:style w:type="character" w:customStyle="1" w:styleId="CarattereCarattere9">
    <w:name w:val="Carattere Carattere9"/>
    <w:rsid w:val="00603D18"/>
    <w:rPr>
      <w:rFonts w:ascii="Times New Roman" w:eastAsia="Calibri" w:hAnsi="Times New Roman" w:cs="Times New Roman"/>
      <w:sz w:val="20"/>
      <w:szCs w:val="20"/>
      <w:lang w:val="de-DE"/>
    </w:rPr>
  </w:style>
  <w:style w:type="character" w:customStyle="1" w:styleId="Caratterinotaapidipagina">
    <w:name w:val="Caratteri nota a piè di pagina"/>
    <w:rsid w:val="00603D18"/>
    <w:rPr>
      <w:vertAlign w:val="superscript"/>
    </w:rPr>
  </w:style>
  <w:style w:type="character" w:customStyle="1" w:styleId="CarattereCarattere8">
    <w:name w:val="Carattere Carattere8"/>
    <w:rsid w:val="00603D18"/>
    <w:rPr>
      <w:rFonts w:ascii="Times New Roman" w:eastAsia="Calibri" w:hAnsi="Times New Roman" w:cs="Times New Roman"/>
      <w:sz w:val="24"/>
      <w:szCs w:val="24"/>
      <w:lang w:val="de-DE"/>
    </w:rPr>
  </w:style>
  <w:style w:type="character" w:customStyle="1" w:styleId="CarattereCarattere7">
    <w:name w:val="Carattere Carattere7"/>
    <w:rsid w:val="00603D18"/>
    <w:rPr>
      <w:rFonts w:ascii="Tahoma" w:eastAsia="Calibri" w:hAnsi="Tahoma" w:cs="Tahoma"/>
      <w:sz w:val="16"/>
      <w:szCs w:val="16"/>
      <w:lang w:val="de-DE"/>
    </w:rPr>
  </w:style>
  <w:style w:type="character" w:customStyle="1" w:styleId="CarattereCarattere6">
    <w:name w:val="Carattere Carattere6"/>
    <w:rsid w:val="00603D18"/>
    <w:rPr>
      <w:rFonts w:ascii="Times New Roman" w:eastAsia="Calibri" w:hAnsi="Times New Roman" w:cs="Times New Roman"/>
      <w:sz w:val="24"/>
      <w:szCs w:val="24"/>
      <w:lang w:val="de-DE"/>
    </w:rPr>
  </w:style>
  <w:style w:type="character" w:styleId="Enfasigrassetto">
    <w:name w:val="Strong"/>
    <w:qFormat/>
    <w:rsid w:val="00603D18"/>
    <w:rPr>
      <w:rFonts w:ascii="Calibri" w:eastAsia="Times New Roman" w:hAnsi="Calibri" w:cs="Times New Roman"/>
      <w:b/>
      <w:bCs/>
      <w:color w:val="auto"/>
      <w:sz w:val="22"/>
      <w:szCs w:val="24"/>
      <w:u w:val="single"/>
      <w:lang w:val="de-DE"/>
    </w:rPr>
  </w:style>
  <w:style w:type="character" w:customStyle="1" w:styleId="Rimandocommento2">
    <w:name w:val="Rimando commento2"/>
    <w:rsid w:val="00603D18"/>
    <w:rPr>
      <w:sz w:val="16"/>
      <w:szCs w:val="16"/>
    </w:rPr>
  </w:style>
  <w:style w:type="character" w:customStyle="1" w:styleId="CarattereCarattere5">
    <w:name w:val="Carattere Carattere5"/>
    <w:rsid w:val="00603D18"/>
  </w:style>
  <w:style w:type="character" w:customStyle="1" w:styleId="CarattereCarattere4">
    <w:name w:val="Carattere Carattere4"/>
    <w:rsid w:val="00603D18"/>
    <w:rPr>
      <w:b/>
      <w:bCs/>
    </w:rPr>
  </w:style>
  <w:style w:type="character" w:customStyle="1" w:styleId="CarattereCarattere3">
    <w:name w:val="Carattere Carattere3"/>
    <w:rsid w:val="00603D18"/>
    <w:rPr>
      <w:rFonts w:ascii="Lucida Grande" w:hAnsi="Lucida Grande" w:cs="Lucida Grande"/>
      <w:sz w:val="24"/>
      <w:szCs w:val="24"/>
    </w:rPr>
  </w:style>
  <w:style w:type="character" w:styleId="Collegamentovisitato">
    <w:name w:val="FollowedHyperlink"/>
    <w:rsid w:val="00603D18"/>
    <w:rPr>
      <w:color w:val="800080"/>
      <w:u w:val="single"/>
    </w:rPr>
  </w:style>
  <w:style w:type="character" w:customStyle="1" w:styleId="CarattereCarattere2">
    <w:name w:val="Carattere Carattere2"/>
    <w:rsid w:val="00603D18"/>
    <w:rPr>
      <w:rFonts w:ascii="Times New Roman" w:eastAsia="Times New Roman" w:hAnsi="Times New Roman" w:cs="Times New Roman"/>
      <w:sz w:val="24"/>
      <w:szCs w:val="24"/>
    </w:rPr>
  </w:style>
  <w:style w:type="character" w:customStyle="1" w:styleId="CarattereCarattere1">
    <w:name w:val="Carattere Carattere1"/>
    <w:rsid w:val="00603D18"/>
    <w:rPr>
      <w:sz w:val="24"/>
      <w:szCs w:val="24"/>
    </w:rPr>
  </w:style>
  <w:style w:type="character" w:customStyle="1" w:styleId="CarattereCarattere">
    <w:name w:val="Carattere Carattere"/>
    <w:rsid w:val="00603D18"/>
    <w:rPr>
      <w:rFonts w:ascii="Cambria" w:eastAsia="Times New Roman" w:hAnsi="Cambria" w:cs="Times New Roman"/>
      <w:b/>
      <w:bCs/>
      <w:kern w:val="1"/>
      <w:sz w:val="32"/>
      <w:szCs w:val="32"/>
    </w:rPr>
  </w:style>
  <w:style w:type="character" w:customStyle="1" w:styleId="Tabellagriglia6acoloriCarattere">
    <w:name w:val="Tabella griglia 6 a colori Carattere"/>
    <w:rsid w:val="00603D18"/>
    <w:rPr>
      <w:rFonts w:ascii="Calibri" w:eastAsia="Times New Roman" w:hAnsi="Calibri" w:cs="Times New Roman"/>
      <w:sz w:val="22"/>
      <w:szCs w:val="22"/>
    </w:rPr>
  </w:style>
  <w:style w:type="character" w:customStyle="1" w:styleId="ListParagraphChar">
    <w:name w:val="List Paragraph Char"/>
    <w:rsid w:val="00603D18"/>
  </w:style>
  <w:style w:type="character" w:customStyle="1" w:styleId="Caratteredellanota">
    <w:name w:val="Carattere della nota"/>
    <w:rsid w:val="00603D18"/>
    <w:rPr>
      <w:vertAlign w:val="superscript"/>
    </w:rPr>
  </w:style>
  <w:style w:type="character" w:customStyle="1" w:styleId="apple-converted-space">
    <w:name w:val="apple-converted-space"/>
    <w:basedOn w:val="Carpredefinitoparagrafo2"/>
    <w:rsid w:val="00603D18"/>
  </w:style>
  <w:style w:type="character" w:customStyle="1" w:styleId="WW8Num16z4">
    <w:name w:val="WW8Num16z4"/>
    <w:rsid w:val="00603D18"/>
    <w:rPr>
      <w:rFonts w:ascii="Courier New" w:hAnsi="Courier New" w:cs="Courier New"/>
    </w:rPr>
  </w:style>
  <w:style w:type="character" w:customStyle="1" w:styleId="WW8Num49z0">
    <w:name w:val="WW8Num49z0"/>
    <w:rsid w:val="00603D18"/>
    <w:rPr>
      <w:rFonts w:ascii="Times New Roman" w:hAnsi="Times New Roman" w:cs="Times New Roman"/>
      <w:b w:val="0"/>
      <w:bCs w:val="0"/>
      <w:i w:val="0"/>
      <w:iCs w:val="0"/>
      <w:sz w:val="24"/>
      <w:szCs w:val="22"/>
    </w:rPr>
  </w:style>
  <w:style w:type="character" w:customStyle="1" w:styleId="WW8Num50z0">
    <w:name w:val="WW8Num50z0"/>
    <w:rsid w:val="00603D18"/>
    <w:rPr>
      <w:rFonts w:ascii="Times New Roman" w:hAnsi="Times New Roman" w:cs="Times New Roman"/>
      <w:b/>
      <w:bCs w:val="0"/>
      <w:i w:val="0"/>
      <w:iCs w:val="0"/>
      <w:color w:val="auto"/>
      <w:sz w:val="24"/>
      <w:szCs w:val="22"/>
    </w:rPr>
  </w:style>
  <w:style w:type="character" w:customStyle="1" w:styleId="WW8Num51z0">
    <w:name w:val="WW8Num51z0"/>
    <w:rsid w:val="00603D18"/>
    <w:rPr>
      <w:rFonts w:ascii="Symbol" w:hAnsi="Symbol" w:cs="Symbol"/>
    </w:rPr>
  </w:style>
  <w:style w:type="character" w:customStyle="1" w:styleId="WW8Num52z2">
    <w:name w:val="WW8Num52z2"/>
    <w:rsid w:val="00603D18"/>
    <w:rPr>
      <w:rFonts w:ascii="Wingdings" w:hAnsi="Wingdings" w:cs="Wingdings"/>
    </w:rPr>
  </w:style>
  <w:style w:type="character" w:customStyle="1" w:styleId="WW8Num52z3">
    <w:name w:val="WW8Num52z3"/>
    <w:rsid w:val="00603D18"/>
    <w:rPr>
      <w:rFonts w:ascii="Symbol" w:hAnsi="Symbol" w:cs="Symbol"/>
    </w:rPr>
  </w:style>
  <w:style w:type="character" w:customStyle="1" w:styleId="WW8Num53z0">
    <w:name w:val="WW8Num53z0"/>
    <w:rsid w:val="00603D18"/>
    <w:rPr>
      <w:rFonts w:ascii="Symbol" w:hAnsi="Symbol" w:cs="Symbol"/>
      <w:b w:val="0"/>
      <w:bCs w:val="0"/>
      <w:i w:val="0"/>
      <w:iCs w:val="0"/>
      <w:color w:val="0000FF"/>
      <w:sz w:val="20"/>
      <w:szCs w:val="20"/>
    </w:rPr>
  </w:style>
  <w:style w:type="character" w:customStyle="1" w:styleId="WW8Num53z1">
    <w:name w:val="WW8Num53z1"/>
    <w:rsid w:val="00603D18"/>
    <w:rPr>
      <w:rFonts w:ascii="Courier New" w:hAnsi="Courier New" w:cs="Courier New"/>
      <w:b w:val="0"/>
      <w:bCs w:val="0"/>
      <w:i w:val="0"/>
      <w:iCs w:val="0"/>
      <w:color w:val="0000FF"/>
      <w:sz w:val="20"/>
      <w:szCs w:val="20"/>
    </w:rPr>
  </w:style>
  <w:style w:type="character" w:customStyle="1" w:styleId="Absatz-Standardschriftart">
    <w:name w:val="Absatz-Standardschriftart"/>
    <w:rsid w:val="00603D18"/>
  </w:style>
  <w:style w:type="character" w:customStyle="1" w:styleId="WW-Absatz-Standardschriftart">
    <w:name w:val="WW-Absatz-Standardschriftart"/>
    <w:rsid w:val="00603D18"/>
  </w:style>
  <w:style w:type="character" w:customStyle="1" w:styleId="WW-Absatz-Standardschriftart1">
    <w:name w:val="WW-Absatz-Standardschriftart1"/>
    <w:rsid w:val="00603D18"/>
  </w:style>
  <w:style w:type="character" w:customStyle="1" w:styleId="WW-Absatz-Standardschriftart11">
    <w:name w:val="WW-Absatz-Standardschriftart11"/>
    <w:rsid w:val="00603D18"/>
  </w:style>
  <w:style w:type="character" w:customStyle="1" w:styleId="WW-Absatz-Standardschriftart111">
    <w:name w:val="WW-Absatz-Standardschriftart111"/>
    <w:rsid w:val="00603D18"/>
  </w:style>
  <w:style w:type="character" w:customStyle="1" w:styleId="WW8Num6z1">
    <w:name w:val="WW8Num6z1"/>
    <w:rsid w:val="00603D18"/>
    <w:rPr>
      <w:rFonts w:ascii="Courier New" w:hAnsi="Courier New" w:cs="Courier New"/>
    </w:rPr>
  </w:style>
  <w:style w:type="character" w:customStyle="1" w:styleId="WW8Num6z2">
    <w:name w:val="WW8Num6z2"/>
    <w:rsid w:val="00603D18"/>
    <w:rPr>
      <w:rFonts w:ascii="Wingdings" w:hAnsi="Wingdings" w:cs="Wingdings"/>
    </w:rPr>
  </w:style>
  <w:style w:type="character" w:customStyle="1" w:styleId="WW8Num6z3">
    <w:name w:val="WW8Num6z3"/>
    <w:rsid w:val="00603D18"/>
    <w:rPr>
      <w:rFonts w:ascii="Symbol" w:hAnsi="Symbol" w:cs="Symbol"/>
    </w:rPr>
  </w:style>
  <w:style w:type="character" w:customStyle="1" w:styleId="WW8Num14z3">
    <w:name w:val="WW8Num14z3"/>
    <w:rsid w:val="00603D18"/>
    <w:rPr>
      <w:rFonts w:ascii="Symbol" w:hAnsi="Symbol" w:cs="Symbol"/>
    </w:rPr>
  </w:style>
  <w:style w:type="character" w:customStyle="1" w:styleId="WW8Num17z4">
    <w:name w:val="WW8Num17z4"/>
    <w:rsid w:val="00603D18"/>
    <w:rPr>
      <w:rFonts w:ascii="Courier New" w:hAnsi="Courier New" w:cs="Courier New"/>
    </w:rPr>
  </w:style>
  <w:style w:type="character" w:customStyle="1" w:styleId="WW8Num29z3">
    <w:name w:val="WW8Num29z3"/>
    <w:rsid w:val="00603D18"/>
    <w:rPr>
      <w:rFonts w:ascii="Symbol" w:hAnsi="Symbol" w:cs="Symbol"/>
    </w:rPr>
  </w:style>
  <w:style w:type="character" w:customStyle="1" w:styleId="WW8Num29z4">
    <w:name w:val="WW8Num29z4"/>
    <w:rsid w:val="00603D18"/>
    <w:rPr>
      <w:rFonts w:ascii="Courier New" w:hAnsi="Courier New" w:cs="Courier New"/>
    </w:rPr>
  </w:style>
  <w:style w:type="character" w:customStyle="1" w:styleId="WW8Num29z5">
    <w:name w:val="WW8Num29z5"/>
    <w:rsid w:val="00603D18"/>
    <w:rPr>
      <w:rFonts w:ascii="Wingdings" w:hAnsi="Wingdings" w:cs="Wingdings"/>
    </w:rPr>
  </w:style>
  <w:style w:type="character" w:customStyle="1" w:styleId="WW8Num37z1">
    <w:name w:val="WW8Num37z1"/>
    <w:rsid w:val="00603D18"/>
    <w:rPr>
      <w:rFonts w:ascii="Courier New" w:hAnsi="Courier New" w:cs="Courier New"/>
    </w:rPr>
  </w:style>
  <w:style w:type="character" w:customStyle="1" w:styleId="WW8Num37z3">
    <w:name w:val="WW8Num37z3"/>
    <w:rsid w:val="00603D18"/>
    <w:rPr>
      <w:rFonts w:ascii="Symbol" w:hAnsi="Symbol" w:cs="Symbol"/>
    </w:rPr>
  </w:style>
  <w:style w:type="character" w:customStyle="1" w:styleId="WW8Num47z4">
    <w:name w:val="WW8Num47z4"/>
    <w:rsid w:val="00603D18"/>
    <w:rPr>
      <w:rFonts w:ascii="Courier New" w:hAnsi="Courier New" w:cs="Courier New"/>
    </w:rPr>
  </w:style>
  <w:style w:type="character" w:customStyle="1" w:styleId="WW8Num47z5">
    <w:name w:val="WW8Num47z5"/>
    <w:rsid w:val="00603D18"/>
    <w:rPr>
      <w:rFonts w:ascii="Wingdings" w:hAnsi="Wingdings" w:cs="Wingdings"/>
    </w:rPr>
  </w:style>
  <w:style w:type="character" w:customStyle="1" w:styleId="WW8Num51z1">
    <w:name w:val="WW8Num51z1"/>
    <w:rsid w:val="00603D18"/>
    <w:rPr>
      <w:rFonts w:ascii="Courier New" w:hAnsi="Courier New" w:cs="Courier New"/>
    </w:rPr>
  </w:style>
  <w:style w:type="character" w:customStyle="1" w:styleId="WW8Num51z2">
    <w:name w:val="WW8Num51z2"/>
    <w:rsid w:val="00603D18"/>
    <w:rPr>
      <w:rFonts w:ascii="Wingdings" w:hAnsi="Wingdings" w:cs="Wingdings"/>
    </w:rPr>
  </w:style>
  <w:style w:type="character" w:customStyle="1" w:styleId="WW8Num52z0">
    <w:name w:val="WW8Num52z0"/>
    <w:rsid w:val="00603D18"/>
    <w:rPr>
      <w:rFonts w:ascii="Symbol" w:hAnsi="Symbol" w:cs="Symbol"/>
      <w:sz w:val="24"/>
    </w:rPr>
  </w:style>
  <w:style w:type="character" w:customStyle="1" w:styleId="WW8Num52z1">
    <w:name w:val="WW8Num52z1"/>
    <w:rsid w:val="00603D18"/>
    <w:rPr>
      <w:rFonts w:ascii="Courier New" w:hAnsi="Courier New" w:cs="Courier New"/>
    </w:rPr>
  </w:style>
  <w:style w:type="character" w:customStyle="1" w:styleId="WW8Num53z2">
    <w:name w:val="WW8Num53z2"/>
    <w:rsid w:val="00603D18"/>
    <w:rPr>
      <w:rFonts w:ascii="Wingdings" w:hAnsi="Wingdings" w:cs="Wingdings"/>
    </w:rPr>
  </w:style>
  <w:style w:type="character" w:customStyle="1" w:styleId="WW8Num53z3">
    <w:name w:val="WW8Num53z3"/>
    <w:rsid w:val="00603D18"/>
    <w:rPr>
      <w:rFonts w:ascii="Symbol" w:hAnsi="Symbol" w:cs="Symbol"/>
    </w:rPr>
  </w:style>
  <w:style w:type="character" w:customStyle="1" w:styleId="WW8Num53z4">
    <w:name w:val="WW8Num53z4"/>
    <w:rsid w:val="00603D18"/>
    <w:rPr>
      <w:rFonts w:ascii="Courier New" w:hAnsi="Courier New" w:cs="Courier New"/>
    </w:rPr>
  </w:style>
  <w:style w:type="character" w:customStyle="1" w:styleId="WW8Num54z0">
    <w:name w:val="WW8Num54z0"/>
    <w:rsid w:val="00603D18"/>
    <w:rPr>
      <w:rFonts w:ascii="Times New Roman" w:hAnsi="Times New Roman" w:cs="Times New Roman"/>
      <w:b w:val="0"/>
      <w:bCs w:val="0"/>
      <w:i w:val="0"/>
      <w:iCs w:val="0"/>
      <w:sz w:val="24"/>
      <w:szCs w:val="24"/>
    </w:rPr>
  </w:style>
  <w:style w:type="character" w:customStyle="1" w:styleId="WW8Num54z1">
    <w:name w:val="WW8Num54z1"/>
    <w:rsid w:val="00603D18"/>
    <w:rPr>
      <w:rFonts w:cs="Times New Roman"/>
    </w:rPr>
  </w:style>
  <w:style w:type="character" w:customStyle="1" w:styleId="WW8Num55z0">
    <w:name w:val="WW8Num55z0"/>
    <w:rsid w:val="00603D18"/>
    <w:rPr>
      <w:rFonts w:ascii="Times New Roman" w:hAnsi="Times New Roman" w:cs="Times New Roman"/>
      <w:b w:val="0"/>
      <w:bCs w:val="0"/>
      <w:i w:val="0"/>
      <w:iCs w:val="0"/>
      <w:color w:val="auto"/>
      <w:sz w:val="24"/>
      <w:szCs w:val="22"/>
    </w:rPr>
  </w:style>
  <w:style w:type="character" w:customStyle="1" w:styleId="Carpredefinitoparagrafo1">
    <w:name w:val="Car. predefinito paragrafo1"/>
    <w:rsid w:val="00603D18"/>
  </w:style>
  <w:style w:type="character" w:customStyle="1" w:styleId="Titolo1Carattere">
    <w:name w:val="Titolo 1 Carattere"/>
    <w:rsid w:val="00603D18"/>
    <w:rPr>
      <w:rFonts w:eastAsia="Calibri"/>
      <w:b/>
      <w:bCs/>
      <w:caps/>
      <w:kern w:val="1"/>
      <w:sz w:val="24"/>
      <w:szCs w:val="24"/>
      <w:lang w:val="it-IT" w:bidi="ar-SA"/>
    </w:rPr>
  </w:style>
  <w:style w:type="character" w:customStyle="1" w:styleId="Titolo2Carattere">
    <w:name w:val="Titolo 2 Carattere"/>
    <w:rsid w:val="00603D18"/>
    <w:rPr>
      <w:b/>
      <w:bCs/>
      <w:smallCaps/>
      <w:sz w:val="24"/>
      <w:szCs w:val="24"/>
      <w:lang w:val="it-IT" w:bidi="ar-SA"/>
    </w:rPr>
  </w:style>
  <w:style w:type="character" w:customStyle="1" w:styleId="Titolo3Carattere">
    <w:name w:val="Titolo 3 Carattere"/>
    <w:rsid w:val="00603D18"/>
    <w:rPr>
      <w:rFonts w:eastAsia="Calibri"/>
      <w:b/>
      <w:bCs/>
      <w:sz w:val="24"/>
      <w:szCs w:val="24"/>
      <w:lang w:val="it-IT" w:bidi="ar-SA"/>
    </w:rPr>
  </w:style>
  <w:style w:type="character" w:customStyle="1" w:styleId="Titolo4Carattere">
    <w:name w:val="Titolo 4 Carattere"/>
    <w:rsid w:val="00603D18"/>
    <w:rPr>
      <w:rFonts w:eastAsia="Calibri"/>
      <w:b/>
      <w:bCs/>
      <w:sz w:val="28"/>
      <w:szCs w:val="28"/>
      <w:lang w:val="it-IT" w:bidi="ar-SA"/>
    </w:rPr>
  </w:style>
  <w:style w:type="character" w:customStyle="1" w:styleId="Titolo5Carattere">
    <w:name w:val="Titolo 5 Carattere"/>
    <w:rsid w:val="00603D18"/>
    <w:rPr>
      <w:rFonts w:eastAsia="Calibri"/>
      <w:b/>
      <w:bCs/>
      <w:i/>
      <w:iCs/>
      <w:sz w:val="26"/>
      <w:szCs w:val="26"/>
      <w:lang w:val="it-IT" w:bidi="ar-SA"/>
    </w:rPr>
  </w:style>
  <w:style w:type="character" w:customStyle="1" w:styleId="Titolo6Carattere">
    <w:name w:val="Titolo 6 Carattere"/>
    <w:rsid w:val="00603D18"/>
    <w:rPr>
      <w:rFonts w:eastAsia="Calibri"/>
      <w:b/>
      <w:bCs/>
      <w:sz w:val="24"/>
      <w:szCs w:val="24"/>
      <w:lang w:val="it-IT" w:bidi="ar-SA"/>
    </w:rPr>
  </w:style>
  <w:style w:type="character" w:customStyle="1" w:styleId="Titolo7Carattere">
    <w:name w:val="Titolo 7 Carattere"/>
    <w:rsid w:val="00603D18"/>
    <w:rPr>
      <w:rFonts w:eastAsia="Calibri"/>
      <w:sz w:val="24"/>
      <w:szCs w:val="24"/>
      <w:lang w:val="it-IT" w:bidi="ar-SA"/>
    </w:rPr>
  </w:style>
  <w:style w:type="character" w:customStyle="1" w:styleId="Titolo8Carattere">
    <w:name w:val="Titolo 8 Carattere"/>
    <w:rsid w:val="00603D18"/>
    <w:rPr>
      <w:rFonts w:eastAsia="Calibri"/>
      <w:i/>
      <w:iCs/>
      <w:sz w:val="24"/>
      <w:szCs w:val="24"/>
      <w:lang w:val="it-IT" w:bidi="ar-SA"/>
    </w:rPr>
  </w:style>
  <w:style w:type="character" w:customStyle="1" w:styleId="Titolo9Carattere">
    <w:name w:val="Titolo 9 Carattere"/>
    <w:rsid w:val="00603D18"/>
    <w:rPr>
      <w:rFonts w:ascii="Arial" w:eastAsia="Calibri" w:hAnsi="Arial" w:cs="Arial"/>
      <w:sz w:val="24"/>
      <w:szCs w:val="24"/>
      <w:lang w:val="it-IT" w:bidi="ar-SA"/>
    </w:rPr>
  </w:style>
  <w:style w:type="character" w:customStyle="1" w:styleId="CorpodeltestoCarattere">
    <w:name w:val="Corpo del testo Carattere"/>
    <w:rsid w:val="00603D18"/>
    <w:rPr>
      <w:sz w:val="28"/>
      <w:szCs w:val="28"/>
      <w:lang w:val="it-IT" w:bidi="ar-SA"/>
    </w:rPr>
  </w:style>
  <w:style w:type="character" w:customStyle="1" w:styleId="TestofumettoCarattere">
    <w:name w:val="Testo fumetto Carattere"/>
    <w:rsid w:val="00603D18"/>
    <w:rPr>
      <w:rFonts w:ascii="Tahoma" w:eastAsia="Calibri" w:hAnsi="Tahoma" w:cs="Tahoma"/>
      <w:sz w:val="16"/>
      <w:szCs w:val="16"/>
      <w:lang w:val="it-IT" w:bidi="ar-SA"/>
    </w:rPr>
  </w:style>
  <w:style w:type="character" w:customStyle="1" w:styleId="IntestazioneCarattere">
    <w:name w:val="Intestazione Carattere"/>
    <w:uiPriority w:val="99"/>
    <w:rsid w:val="00603D18"/>
    <w:rPr>
      <w:sz w:val="24"/>
      <w:szCs w:val="24"/>
      <w:lang w:val="it-IT" w:bidi="ar-SA"/>
    </w:rPr>
  </w:style>
  <w:style w:type="character" w:customStyle="1" w:styleId="PidipaginaCarattere">
    <w:name w:val="Piè di pagina Carattere"/>
    <w:rsid w:val="00603D18"/>
    <w:rPr>
      <w:sz w:val="24"/>
      <w:szCs w:val="24"/>
      <w:lang w:val="it-IT" w:bidi="ar-SA"/>
    </w:rPr>
  </w:style>
  <w:style w:type="character" w:customStyle="1" w:styleId="ParagrafoCarattere">
    <w:name w:val="Paragrafo Carattere"/>
    <w:rsid w:val="00603D18"/>
    <w:rPr>
      <w:rFonts w:ascii="Verdana" w:hAnsi="Verdana" w:cs="Verdana"/>
      <w:lang w:val="it-IT" w:bidi="ar-SA"/>
    </w:rPr>
  </w:style>
  <w:style w:type="character" w:customStyle="1" w:styleId="c21">
    <w:name w:val="c21"/>
    <w:rsid w:val="00603D18"/>
    <w:rPr>
      <w:shd w:val="clear" w:color="auto" w:fill="FFFFFF"/>
    </w:rPr>
  </w:style>
  <w:style w:type="character" w:customStyle="1" w:styleId="TestonormaleCarattere">
    <w:name w:val="Testo normale Carattere"/>
    <w:rsid w:val="00603D18"/>
    <w:rPr>
      <w:rFonts w:ascii="Consolas" w:hAnsi="Consolas" w:cs="Consolas"/>
      <w:lang w:val="it-IT" w:bidi="ar-SA"/>
    </w:rPr>
  </w:style>
  <w:style w:type="character" w:customStyle="1" w:styleId="TestonotaapidipaginaCarattere">
    <w:name w:val="Testo nota a piè di pagina Carattere"/>
    <w:rsid w:val="00603D18"/>
    <w:rPr>
      <w:lang w:val="it-IT" w:bidi="ar-SA"/>
    </w:rPr>
  </w:style>
  <w:style w:type="character" w:customStyle="1" w:styleId="Corpodeltesto3Carattere">
    <w:name w:val="Corpo del testo 3 Carattere"/>
    <w:rsid w:val="00603D18"/>
    <w:rPr>
      <w:rFonts w:eastAsia="Calibri"/>
      <w:sz w:val="16"/>
      <w:szCs w:val="16"/>
      <w:lang w:val="it-IT" w:bidi="ar-SA"/>
    </w:rPr>
  </w:style>
  <w:style w:type="character" w:customStyle="1" w:styleId="Corpodeltesto2Carattere">
    <w:name w:val="Corpo del testo 2 Carattere"/>
    <w:rsid w:val="00603D18"/>
    <w:rPr>
      <w:rFonts w:eastAsia="Calibri"/>
      <w:sz w:val="24"/>
      <w:szCs w:val="24"/>
      <w:lang w:val="it-IT" w:bidi="ar-SA"/>
    </w:rPr>
  </w:style>
  <w:style w:type="character" w:customStyle="1" w:styleId="Rimandocommento1">
    <w:name w:val="Rimando commento1"/>
    <w:rsid w:val="00603D18"/>
    <w:rPr>
      <w:sz w:val="16"/>
      <w:szCs w:val="16"/>
    </w:rPr>
  </w:style>
  <w:style w:type="character" w:customStyle="1" w:styleId="TestocommentoCarattere">
    <w:name w:val="Testo commento Carattere"/>
    <w:rsid w:val="00603D18"/>
    <w:rPr>
      <w:lang w:val="it-IT" w:bidi="ar-SA"/>
    </w:rPr>
  </w:style>
  <w:style w:type="character" w:customStyle="1" w:styleId="CarattereCarattere50">
    <w:name w:val="Carattere Carattere5"/>
    <w:rsid w:val="00603D18"/>
    <w:rPr>
      <w:sz w:val="24"/>
      <w:szCs w:val="24"/>
    </w:rPr>
  </w:style>
  <w:style w:type="character" w:customStyle="1" w:styleId="CarattereCarattere19">
    <w:name w:val="Carattere Carattere1"/>
    <w:rsid w:val="00603D18"/>
    <w:rPr>
      <w:lang w:val="it-IT"/>
    </w:rPr>
  </w:style>
  <w:style w:type="character" w:customStyle="1" w:styleId="google-src-text">
    <w:name w:val="google-src-text"/>
    <w:basedOn w:val="Carpredefinitoparagrafo1"/>
    <w:rsid w:val="00603D18"/>
  </w:style>
  <w:style w:type="character" w:customStyle="1" w:styleId="WW-Caratteredellanota">
    <w:name w:val="WW-Carattere della nota"/>
    <w:rsid w:val="00603D18"/>
    <w:rPr>
      <w:vertAlign w:val="superscript"/>
    </w:rPr>
  </w:style>
  <w:style w:type="character" w:customStyle="1" w:styleId="Rientrocorpodeltesto3Carattere">
    <w:name w:val="Rientro corpo del testo 3 Carattere"/>
    <w:rsid w:val="00603D18"/>
    <w:rPr>
      <w:rFonts w:eastAsia="Calibri"/>
      <w:sz w:val="16"/>
      <w:szCs w:val="16"/>
      <w:lang w:val="it-IT" w:bidi="ar-SA"/>
    </w:rPr>
  </w:style>
  <w:style w:type="character" w:customStyle="1" w:styleId="RientrocorpodeltestoCarattere">
    <w:name w:val="Rientro corpo del testo Carattere"/>
    <w:rsid w:val="00603D18"/>
    <w:rPr>
      <w:rFonts w:eastAsia="Calibri"/>
      <w:sz w:val="24"/>
      <w:szCs w:val="24"/>
      <w:lang w:val="it-IT" w:bidi="ar-SA"/>
    </w:rPr>
  </w:style>
  <w:style w:type="character" w:customStyle="1" w:styleId="StileTimesNewRoman">
    <w:name w:val="Stile Times New Roman"/>
    <w:rsid w:val="00603D18"/>
    <w:rPr>
      <w:rFonts w:ascii="Times New Roman" w:hAnsi="Times New Roman" w:cs="Times New Roman"/>
      <w:sz w:val="22"/>
      <w:szCs w:val="24"/>
    </w:rPr>
  </w:style>
  <w:style w:type="character" w:customStyle="1" w:styleId="TitoloCarattere">
    <w:name w:val="Titolo Carattere"/>
    <w:rsid w:val="00603D18"/>
    <w:rPr>
      <w:b/>
      <w:sz w:val="24"/>
      <w:lang w:val="it-IT" w:bidi="ar-SA"/>
    </w:rPr>
  </w:style>
  <w:style w:type="character" w:customStyle="1" w:styleId="FootnoteTextChar">
    <w:name w:val="Footnote Text Char"/>
    <w:rsid w:val="00603D18"/>
    <w:rPr>
      <w:rFonts w:ascii="Times New Roman" w:hAnsi="Times New Roman" w:cs="Times New Roman"/>
      <w:sz w:val="20"/>
      <w:szCs w:val="20"/>
    </w:rPr>
  </w:style>
  <w:style w:type="character" w:styleId="Numeropagina">
    <w:name w:val="page number"/>
    <w:basedOn w:val="Carpredefinitoparagrafo1"/>
    <w:rsid w:val="00603D18"/>
  </w:style>
  <w:style w:type="character" w:customStyle="1" w:styleId="Titolo2Carattere1">
    <w:name w:val="Titolo 2 Carattere1"/>
    <w:rsid w:val="00603D18"/>
    <w:rPr>
      <w:b/>
      <w:bCs/>
      <w:smallCaps/>
      <w:sz w:val="24"/>
      <w:szCs w:val="24"/>
    </w:rPr>
  </w:style>
  <w:style w:type="character" w:customStyle="1" w:styleId="StileTitolo2NonGrassettoCorsivoSinistro0cmPrimarig">
    <w:name w:val="Stile Titolo 2 + Non Grassetto Corsivo Sinistro:  0 cm Prima rig..."/>
    <w:rsid w:val="00603D18"/>
    <w:rPr>
      <w:i/>
      <w:vanish/>
    </w:rPr>
  </w:style>
  <w:style w:type="character" w:customStyle="1" w:styleId="TestonotadichiusuraCarattere">
    <w:name w:val="Testo nota di chiusura Carattere"/>
    <w:basedOn w:val="Carpredefinitoparagrafo1"/>
    <w:rsid w:val="00603D18"/>
  </w:style>
  <w:style w:type="character" w:customStyle="1" w:styleId="Caratterenotadichiusura">
    <w:name w:val="Carattere nota di chiusura"/>
    <w:rsid w:val="00603D18"/>
    <w:rPr>
      <w:vertAlign w:val="superscript"/>
    </w:rPr>
  </w:style>
  <w:style w:type="character" w:customStyle="1" w:styleId="Caratterinotadichiusura">
    <w:name w:val="Caratteri nota di chiusura"/>
    <w:rsid w:val="00603D18"/>
    <w:rPr>
      <w:vertAlign w:val="superscript"/>
    </w:rPr>
  </w:style>
  <w:style w:type="character" w:customStyle="1" w:styleId="Punti">
    <w:name w:val="Punti"/>
    <w:rsid w:val="00603D18"/>
    <w:rPr>
      <w:rFonts w:ascii="OpenSymbol" w:eastAsia="OpenSymbol" w:hAnsi="OpenSymbol" w:cs="OpenSymbol"/>
    </w:rPr>
  </w:style>
  <w:style w:type="character" w:customStyle="1" w:styleId="Caratteredinumerazione">
    <w:name w:val="Carattere di numerazione"/>
    <w:rsid w:val="00603D18"/>
  </w:style>
  <w:style w:type="character" w:styleId="AcronimoHTML">
    <w:name w:val="HTML Acronym"/>
    <w:rsid w:val="00603D18"/>
  </w:style>
  <w:style w:type="character" w:customStyle="1" w:styleId="A5">
    <w:name w:val="A5"/>
    <w:rsid w:val="00603D18"/>
    <w:rPr>
      <w:rFonts w:cs="Myriad Web"/>
      <w:color w:val="000000"/>
    </w:rPr>
  </w:style>
  <w:style w:type="character" w:customStyle="1" w:styleId="Rientrocorpodeltesto2Carattere1">
    <w:name w:val="Rientro corpo del testo 2 Carattere1"/>
    <w:rsid w:val="00603D18"/>
    <w:rPr>
      <w:sz w:val="24"/>
      <w:szCs w:val="24"/>
    </w:rPr>
  </w:style>
  <w:style w:type="character" w:customStyle="1" w:styleId="Titolo2CarattereCarattereCarattereCarattereCarattere">
    <w:name w:val="Titolo 2 Carattere Carattere Carattere Carattere Carattere"/>
    <w:rsid w:val="00603D18"/>
    <w:rPr>
      <w:rFonts w:ascii="Arial" w:hAnsi="Arial" w:cs="Arial"/>
      <w:b/>
      <w:bCs/>
      <w:i/>
      <w:iCs/>
      <w:sz w:val="28"/>
      <w:szCs w:val="28"/>
      <w:lang w:val="it-IT" w:bidi="ar-SA"/>
    </w:rPr>
  </w:style>
  <w:style w:type="character" w:customStyle="1" w:styleId="WW8Num9z3">
    <w:name w:val="WW8Num9z3"/>
    <w:rsid w:val="00603D18"/>
    <w:rPr>
      <w:rFonts w:ascii="Symbol" w:hAnsi="Symbol" w:cs="Symbol"/>
    </w:rPr>
  </w:style>
  <w:style w:type="character" w:customStyle="1" w:styleId="WW8Num8z1">
    <w:name w:val="WW8Num8z1"/>
    <w:rsid w:val="00603D18"/>
    <w:rPr>
      <w:rFonts w:ascii="Times New Roman" w:eastAsia="Times New Roman" w:hAnsi="Times New Roman" w:cs="Times New Roman"/>
      <w:sz w:val="16"/>
    </w:rPr>
  </w:style>
  <w:style w:type="character" w:customStyle="1" w:styleId="WW8Num8z2">
    <w:name w:val="WW8Num8z2"/>
    <w:rsid w:val="00603D18"/>
    <w:rPr>
      <w:rFonts w:ascii="Wingdings" w:hAnsi="Wingdings" w:cs="Wingdings"/>
    </w:rPr>
  </w:style>
  <w:style w:type="character" w:customStyle="1" w:styleId="WW8Num8z4">
    <w:name w:val="WW8Num8z4"/>
    <w:rsid w:val="00603D18"/>
    <w:rPr>
      <w:rFonts w:ascii="Courier New" w:hAnsi="Courier New" w:cs="Courier New"/>
    </w:rPr>
  </w:style>
  <w:style w:type="character" w:customStyle="1" w:styleId="WW8Num5z1">
    <w:name w:val="WW8Num5z1"/>
    <w:rsid w:val="00603D18"/>
    <w:rPr>
      <w:rFonts w:ascii="Courier New" w:hAnsi="Courier New" w:cs="Courier New"/>
    </w:rPr>
  </w:style>
  <w:style w:type="character" w:customStyle="1" w:styleId="WW8Num5z2">
    <w:name w:val="WW8Num5z2"/>
    <w:rsid w:val="00603D18"/>
    <w:rPr>
      <w:rFonts w:ascii="Wingdings" w:hAnsi="Wingdings" w:cs="Wingdings"/>
    </w:rPr>
  </w:style>
  <w:style w:type="character" w:customStyle="1" w:styleId="WW8Num8z3">
    <w:name w:val="WW8Num8z3"/>
    <w:rsid w:val="00603D18"/>
    <w:rPr>
      <w:rFonts w:ascii="Symbol" w:hAnsi="Symbol" w:cs="Symbol"/>
    </w:rPr>
  </w:style>
  <w:style w:type="character" w:customStyle="1" w:styleId="WW8Num15z3">
    <w:name w:val="WW8Num15z3"/>
    <w:rsid w:val="00603D18"/>
    <w:rPr>
      <w:rFonts w:ascii="Symbol" w:hAnsi="Symbol" w:cs="Symbol"/>
    </w:rPr>
  </w:style>
  <w:style w:type="character" w:customStyle="1" w:styleId="WW8Num23z3">
    <w:name w:val="WW8Num23z3"/>
    <w:rsid w:val="00603D18"/>
    <w:rPr>
      <w:rFonts w:ascii="Symbol" w:hAnsi="Symbol" w:cs="Symbol"/>
    </w:rPr>
  </w:style>
  <w:style w:type="character" w:customStyle="1" w:styleId="WW8Num26z3">
    <w:name w:val="WW8Num26z3"/>
    <w:rsid w:val="00603D18"/>
    <w:rPr>
      <w:rFonts w:ascii="Symbol" w:hAnsi="Symbol" w:cs="Symbol"/>
    </w:rPr>
  </w:style>
  <w:style w:type="character" w:customStyle="1" w:styleId="WW8Num26z4">
    <w:name w:val="WW8Num26z4"/>
    <w:rsid w:val="00603D18"/>
    <w:rPr>
      <w:rFonts w:ascii="Courier New" w:hAnsi="Courier New" w:cs="Courier New"/>
    </w:rPr>
  </w:style>
  <w:style w:type="character" w:customStyle="1" w:styleId="WW8Num28z4">
    <w:name w:val="WW8Num28z4"/>
    <w:rsid w:val="00603D18"/>
    <w:rPr>
      <w:rFonts w:ascii="Courier New" w:hAnsi="Courier New" w:cs="Courier New"/>
    </w:rPr>
  </w:style>
  <w:style w:type="character" w:customStyle="1" w:styleId="Caratterepredefinitoparagrafo">
    <w:name w:val="Carattere predefinito paragrafo"/>
    <w:rsid w:val="00603D18"/>
  </w:style>
  <w:style w:type="character" w:customStyle="1" w:styleId="CarattereCarattereCarattere">
    <w:name w:val="Carattere Carattere Carattere"/>
    <w:rsid w:val="00603D18"/>
    <w:rPr>
      <w:rFonts w:ascii="Arial" w:hAnsi="Arial" w:cs="Arial"/>
      <w:sz w:val="24"/>
      <w:szCs w:val="24"/>
      <w:lang w:val="it-IT" w:bidi="ar-SA"/>
    </w:rPr>
  </w:style>
  <w:style w:type="character" w:customStyle="1" w:styleId="WW-Caratterenotadichiusura">
    <w:name w:val="WW-Carattere nota di chiusura"/>
    <w:rsid w:val="00603D18"/>
  </w:style>
  <w:style w:type="character" w:customStyle="1" w:styleId="CarattereCarattereCarattereCarattereCarattere">
    <w:name w:val="Carattere Carattere Carattere Carattere Carattere"/>
    <w:rsid w:val="00603D18"/>
    <w:rPr>
      <w:rFonts w:ascii="Arial" w:hAnsi="Arial" w:cs="Arial"/>
      <w:sz w:val="24"/>
      <w:szCs w:val="24"/>
      <w:lang w:val="it-IT" w:bidi="ar-SA"/>
    </w:rPr>
  </w:style>
  <w:style w:type="character" w:customStyle="1" w:styleId="Caratterepredefinitoparagrafo2">
    <w:name w:val="Carattere predefinito paragrafo2"/>
    <w:rsid w:val="00603D18"/>
  </w:style>
  <w:style w:type="character" w:customStyle="1" w:styleId="Caratterepredefinitoparagrafo1">
    <w:name w:val="Carattere predefinito paragrafo1"/>
    <w:rsid w:val="00603D18"/>
  </w:style>
  <w:style w:type="character" w:customStyle="1" w:styleId="Rimandonotaapidipagina1">
    <w:name w:val="Rimando nota a piè di pagina1"/>
    <w:rsid w:val="00603D18"/>
    <w:rPr>
      <w:vertAlign w:val="superscript"/>
    </w:rPr>
  </w:style>
  <w:style w:type="character" w:customStyle="1" w:styleId="Rimandonotaapidipagina2">
    <w:name w:val="Rimando nota a piè di pagina2"/>
    <w:rsid w:val="00603D18"/>
    <w:rPr>
      <w:vertAlign w:val="superscript"/>
    </w:rPr>
  </w:style>
  <w:style w:type="character" w:customStyle="1" w:styleId="Rimandonotadichiusura1">
    <w:name w:val="Rimando nota di chiusura1"/>
    <w:rsid w:val="00603D18"/>
    <w:rPr>
      <w:vertAlign w:val="superscript"/>
    </w:rPr>
  </w:style>
  <w:style w:type="character" w:customStyle="1" w:styleId="CorpoCarattere">
    <w:name w:val="Corpo Carattere"/>
    <w:rsid w:val="00603D18"/>
    <w:rPr>
      <w:szCs w:val="22"/>
    </w:rPr>
  </w:style>
  <w:style w:type="character" w:customStyle="1" w:styleId="Rimandonotaapidipagina3">
    <w:name w:val="Rimando nota a piè di pagina3"/>
    <w:rsid w:val="00603D18"/>
    <w:rPr>
      <w:vertAlign w:val="superscript"/>
    </w:rPr>
  </w:style>
  <w:style w:type="character" w:customStyle="1" w:styleId="Rimandonotadichiusura2">
    <w:name w:val="Rimando nota di chiusura2"/>
    <w:rsid w:val="00603D18"/>
    <w:rPr>
      <w:vertAlign w:val="superscript"/>
    </w:rPr>
  </w:style>
  <w:style w:type="character" w:customStyle="1" w:styleId="TestocommentoCarattere1">
    <w:name w:val="Testo commento Carattere1"/>
    <w:basedOn w:val="Carpredefinitoparagrafo3"/>
    <w:rsid w:val="00603D18"/>
  </w:style>
  <w:style w:type="character" w:styleId="Rimandonotaapidipagina">
    <w:name w:val="footnote reference"/>
    <w:aliases w:val="Footnote symbol,footnote sign"/>
    <w:uiPriority w:val="99"/>
    <w:rsid w:val="00603D18"/>
    <w:rPr>
      <w:vertAlign w:val="superscript"/>
    </w:rPr>
  </w:style>
  <w:style w:type="character" w:styleId="Rimandonotadichiusura">
    <w:name w:val="endnote reference"/>
    <w:rsid w:val="00603D18"/>
    <w:rPr>
      <w:vertAlign w:val="superscript"/>
    </w:rPr>
  </w:style>
  <w:style w:type="character" w:customStyle="1" w:styleId="Caratteridinumerazione">
    <w:name w:val="Caratteri di numerazione"/>
    <w:rsid w:val="00603D18"/>
    <w:rPr>
      <w:b w:val="0"/>
      <w:bCs w:val="0"/>
    </w:rPr>
  </w:style>
  <w:style w:type="paragraph" w:customStyle="1" w:styleId="Titolo20">
    <w:name w:val="Titolo2"/>
    <w:basedOn w:val="Normale"/>
    <w:next w:val="Corpotesto"/>
    <w:rsid w:val="00603D18"/>
    <w:pPr>
      <w:keepNext/>
      <w:spacing w:before="240" w:after="120"/>
    </w:pPr>
    <w:rPr>
      <w:rFonts w:ascii="Liberation Sans" w:eastAsia="Microsoft YaHei" w:hAnsi="Liberation Sans" w:cs="Mangal"/>
      <w:sz w:val="28"/>
      <w:szCs w:val="28"/>
    </w:rPr>
  </w:style>
  <w:style w:type="paragraph" w:styleId="Corpotesto">
    <w:name w:val="Body Text"/>
    <w:basedOn w:val="Normale"/>
    <w:rsid w:val="00603D18"/>
    <w:pPr>
      <w:autoSpaceDE w:val="0"/>
      <w:spacing w:before="240" w:after="240"/>
    </w:pPr>
    <w:rPr>
      <w:rFonts w:ascii="Times New Roman" w:eastAsia="Times New Roman" w:hAnsi="Times New Roman" w:cs="Times New Roman"/>
    </w:rPr>
  </w:style>
  <w:style w:type="paragraph" w:styleId="Elenco">
    <w:name w:val="List"/>
    <w:basedOn w:val="Corpotesto"/>
    <w:rsid w:val="00603D18"/>
    <w:pPr>
      <w:tabs>
        <w:tab w:val="right" w:leader="dot" w:pos="9628"/>
      </w:tabs>
      <w:autoSpaceDE/>
      <w:spacing w:before="120" w:after="0"/>
      <w:ind w:left="240"/>
      <w:jc w:val="left"/>
    </w:pPr>
    <w:rPr>
      <w:rFonts w:ascii="Calibri" w:eastAsia="Calibri" w:hAnsi="Calibri" w:cs="Tahoma"/>
      <w:i/>
      <w:iCs/>
      <w:sz w:val="20"/>
      <w:szCs w:val="20"/>
    </w:rPr>
  </w:style>
  <w:style w:type="paragraph" w:styleId="Didascalia">
    <w:name w:val="caption"/>
    <w:basedOn w:val="Normale"/>
    <w:qFormat/>
    <w:rsid w:val="00603D18"/>
    <w:pPr>
      <w:suppressLineNumbers/>
      <w:spacing w:after="120"/>
    </w:pPr>
    <w:rPr>
      <w:rFonts w:cs="Mangal"/>
      <w:i/>
      <w:iCs/>
    </w:rPr>
  </w:style>
  <w:style w:type="paragraph" w:customStyle="1" w:styleId="Indice">
    <w:name w:val="Indice"/>
    <w:basedOn w:val="Normale"/>
    <w:rsid w:val="00603D18"/>
    <w:pPr>
      <w:suppressLineNumbers/>
    </w:pPr>
    <w:rPr>
      <w:rFonts w:ascii="Times New Roman" w:eastAsia="Times New Roman" w:hAnsi="Times New Roman" w:cs="Tahoma"/>
    </w:rPr>
  </w:style>
  <w:style w:type="paragraph" w:customStyle="1" w:styleId="Titolo10">
    <w:name w:val="Titolo1"/>
    <w:basedOn w:val="Normale"/>
    <w:next w:val="Normale"/>
    <w:rsid w:val="00603D18"/>
    <w:pPr>
      <w:spacing w:before="240" w:after="60"/>
      <w:jc w:val="center"/>
    </w:pPr>
    <w:rPr>
      <w:rFonts w:ascii="Cambria" w:eastAsia="Times New Roman" w:hAnsi="Cambria" w:cs="Cambria"/>
      <w:b/>
      <w:bCs w:val="0"/>
      <w:kern w:val="1"/>
      <w:sz w:val="32"/>
      <w:szCs w:val="32"/>
    </w:rPr>
  </w:style>
  <w:style w:type="paragraph" w:styleId="Testonotaapidipagina">
    <w:name w:val="footnote text"/>
    <w:basedOn w:val="Normale"/>
    <w:link w:val="TestonotaapidipaginaCarattere1"/>
    <w:rsid w:val="00603D18"/>
    <w:rPr>
      <w:rFonts w:ascii="Times New Roman" w:hAnsi="Times New Roman" w:cs="Times New Roman"/>
      <w:sz w:val="20"/>
      <w:szCs w:val="20"/>
      <w:lang w:val="de-DE"/>
    </w:rPr>
  </w:style>
  <w:style w:type="paragraph" w:styleId="Intestazione">
    <w:name w:val="header"/>
    <w:basedOn w:val="Normale"/>
    <w:uiPriority w:val="99"/>
    <w:rsid w:val="00603D18"/>
    <w:rPr>
      <w:rFonts w:ascii="Times New Roman" w:hAnsi="Times New Roman" w:cs="Times New Roman"/>
      <w:lang w:val="de-DE"/>
    </w:rPr>
  </w:style>
  <w:style w:type="paragraph" w:styleId="Sommario1">
    <w:name w:val="toc 1"/>
    <w:basedOn w:val="Normale"/>
    <w:next w:val="Normale"/>
    <w:rsid w:val="00603D18"/>
    <w:pPr>
      <w:tabs>
        <w:tab w:val="left" w:pos="426"/>
        <w:tab w:val="right" w:leader="underscore" w:pos="9628"/>
      </w:tabs>
      <w:spacing w:before="60"/>
      <w:ind w:left="425" w:hanging="425"/>
    </w:pPr>
    <w:rPr>
      <w:b/>
      <w:i/>
      <w:lang w:eastAsia="it-IT"/>
    </w:rPr>
  </w:style>
  <w:style w:type="paragraph" w:customStyle="1" w:styleId="Elencoacolori-Colore11">
    <w:name w:val="Elenco a colori - Colore 11"/>
    <w:basedOn w:val="Normale"/>
    <w:rsid w:val="00603D18"/>
    <w:pPr>
      <w:ind w:left="720"/>
      <w:contextualSpacing/>
    </w:pPr>
  </w:style>
  <w:style w:type="paragraph" w:styleId="Testofumetto">
    <w:name w:val="Balloon Text"/>
    <w:basedOn w:val="Normale"/>
    <w:rsid w:val="00603D18"/>
    <w:rPr>
      <w:rFonts w:ascii="Tahoma" w:hAnsi="Tahoma" w:cs="Tahoma"/>
      <w:sz w:val="16"/>
      <w:szCs w:val="16"/>
      <w:lang w:val="de-DE"/>
    </w:rPr>
  </w:style>
  <w:style w:type="paragraph" w:styleId="Pidipagina">
    <w:name w:val="footer"/>
    <w:basedOn w:val="Normale"/>
    <w:rsid w:val="00603D18"/>
    <w:pPr>
      <w:tabs>
        <w:tab w:val="center" w:pos="4819"/>
        <w:tab w:val="right" w:pos="9638"/>
      </w:tabs>
    </w:pPr>
    <w:rPr>
      <w:rFonts w:ascii="Times New Roman" w:hAnsi="Times New Roman" w:cs="Times New Roman"/>
      <w:lang w:val="de-DE"/>
    </w:rPr>
  </w:style>
  <w:style w:type="paragraph" w:customStyle="1" w:styleId="Default">
    <w:name w:val="Default"/>
    <w:rsid w:val="00603D18"/>
    <w:pPr>
      <w:suppressAutoHyphens/>
      <w:autoSpaceDE w:val="0"/>
    </w:pPr>
    <w:rPr>
      <w:rFonts w:ascii="Arial" w:eastAsia="Calibri" w:hAnsi="Arial" w:cs="Arial"/>
      <w:color w:val="000000"/>
      <w:sz w:val="24"/>
      <w:szCs w:val="24"/>
      <w:lang w:eastAsia="zh-CN"/>
    </w:rPr>
  </w:style>
  <w:style w:type="paragraph" w:customStyle="1" w:styleId="56D88B822C3F4197905AEFF6ED9B456B">
    <w:name w:val="56D88B822C3F4197905AEFF6ED9B456B"/>
    <w:rsid w:val="00603D18"/>
    <w:pPr>
      <w:suppressAutoHyphens/>
      <w:spacing w:after="200" w:line="276" w:lineRule="auto"/>
    </w:pPr>
    <w:rPr>
      <w:rFonts w:ascii="Calibri" w:eastAsia="MS Mincho" w:hAnsi="Calibri" w:cs="Arial"/>
      <w:sz w:val="22"/>
      <w:szCs w:val="22"/>
      <w:lang w:val="en-US" w:eastAsia="ja-JP"/>
    </w:rPr>
  </w:style>
  <w:style w:type="paragraph" w:customStyle="1" w:styleId="Grigliatab31">
    <w:name w:val="Griglia tab. 31"/>
    <w:basedOn w:val="Titolo1"/>
    <w:next w:val="Normale"/>
    <w:rsid w:val="00603D18"/>
    <w:pPr>
      <w:keepLines/>
      <w:numPr>
        <w:numId w:val="0"/>
      </w:numPr>
      <w:pBdr>
        <w:bottom w:val="none" w:sz="0" w:space="0" w:color="000000"/>
      </w:pBdr>
      <w:spacing w:before="480" w:after="0" w:line="276" w:lineRule="auto"/>
    </w:pPr>
    <w:rPr>
      <w:rFonts w:ascii="Cambria" w:eastAsia="MS Gothic" w:hAnsi="Cambria" w:cs="Times New Roman"/>
      <w:smallCaps/>
      <w:color w:val="365F91"/>
      <w:szCs w:val="28"/>
      <w:lang w:val="en-US" w:eastAsia="ja-JP"/>
    </w:rPr>
  </w:style>
  <w:style w:type="paragraph" w:styleId="Sommario2">
    <w:name w:val="toc 2"/>
    <w:basedOn w:val="Sommario1"/>
    <w:next w:val="Normale"/>
    <w:rsid w:val="00603D18"/>
    <w:pPr>
      <w:tabs>
        <w:tab w:val="clear" w:pos="426"/>
        <w:tab w:val="left" w:pos="993"/>
      </w:tabs>
      <w:ind w:left="992" w:hanging="567"/>
    </w:pPr>
    <w:rPr>
      <w:color w:val="4F81BD"/>
      <w:sz w:val="22"/>
      <w:szCs w:val="22"/>
    </w:rPr>
  </w:style>
  <w:style w:type="paragraph" w:customStyle="1" w:styleId="Testocommento2">
    <w:name w:val="Testo commento2"/>
    <w:basedOn w:val="Normale"/>
    <w:rsid w:val="00603D18"/>
    <w:rPr>
      <w:sz w:val="20"/>
      <w:szCs w:val="20"/>
    </w:rPr>
  </w:style>
  <w:style w:type="paragraph" w:styleId="Soggettocommento">
    <w:name w:val="annotation subject"/>
    <w:basedOn w:val="Testocommento2"/>
    <w:next w:val="Testocommento2"/>
    <w:link w:val="SoggettocommentoCarattere"/>
    <w:rsid w:val="00603D18"/>
    <w:rPr>
      <w:b/>
      <w:bCs w:val="0"/>
    </w:rPr>
  </w:style>
  <w:style w:type="paragraph" w:customStyle="1" w:styleId="Sfondoacolori-Colore11">
    <w:name w:val="Sfondo a colori - Colore 11"/>
    <w:rsid w:val="00603D18"/>
    <w:pPr>
      <w:suppressAutoHyphens/>
    </w:pPr>
    <w:rPr>
      <w:rFonts w:ascii="Calibri" w:eastAsia="Calibri" w:hAnsi="Calibri" w:cs="Calibri"/>
      <w:sz w:val="24"/>
      <w:szCs w:val="24"/>
      <w:lang w:eastAsia="zh-CN"/>
    </w:rPr>
  </w:style>
  <w:style w:type="paragraph" w:customStyle="1" w:styleId="Grigliaacolori-Colore61">
    <w:name w:val="Griglia a colori - Colore 61"/>
    <w:rsid w:val="00603D18"/>
    <w:pPr>
      <w:suppressAutoHyphens/>
    </w:pPr>
    <w:rPr>
      <w:rFonts w:ascii="Calibri" w:eastAsia="Calibri" w:hAnsi="Calibri" w:cs="Calibri"/>
      <w:sz w:val="24"/>
      <w:szCs w:val="24"/>
      <w:lang w:eastAsia="zh-CN"/>
    </w:rPr>
  </w:style>
  <w:style w:type="paragraph" w:customStyle="1" w:styleId="Mappadocumento2">
    <w:name w:val="Mappa documento2"/>
    <w:basedOn w:val="Normale"/>
    <w:rsid w:val="00603D18"/>
    <w:rPr>
      <w:rFonts w:ascii="Lucida Grande" w:hAnsi="Lucida Grande" w:cs="Lucida Grande"/>
    </w:rPr>
  </w:style>
  <w:style w:type="paragraph" w:customStyle="1" w:styleId="Grigliaacolori-Colore62">
    <w:name w:val="Griglia a colori - Colore 62"/>
    <w:rsid w:val="00603D18"/>
    <w:pPr>
      <w:suppressAutoHyphens/>
    </w:pPr>
    <w:rPr>
      <w:rFonts w:ascii="Calibri" w:eastAsia="Calibri" w:hAnsi="Calibri" w:cs="Calibri"/>
      <w:sz w:val="24"/>
      <w:szCs w:val="24"/>
      <w:lang w:eastAsia="zh-CN"/>
    </w:rPr>
  </w:style>
  <w:style w:type="paragraph" w:customStyle="1" w:styleId="TableParagraph">
    <w:name w:val="Table Paragraph"/>
    <w:basedOn w:val="Normale"/>
    <w:uiPriority w:val="1"/>
    <w:qFormat/>
    <w:rsid w:val="00603D18"/>
    <w:pPr>
      <w:widowControl w:val="0"/>
    </w:pPr>
    <w:rPr>
      <w:sz w:val="22"/>
      <w:szCs w:val="22"/>
      <w:lang w:val="en-US"/>
    </w:rPr>
  </w:style>
  <w:style w:type="paragraph" w:customStyle="1" w:styleId="CM1">
    <w:name w:val="CM1"/>
    <w:basedOn w:val="Default"/>
    <w:next w:val="Default"/>
    <w:rsid w:val="00603D18"/>
    <w:rPr>
      <w:rFonts w:ascii="EUAlbertina" w:hAnsi="EUAlbertina" w:cs="Times New Roman"/>
      <w:color w:val="auto"/>
    </w:rPr>
  </w:style>
  <w:style w:type="paragraph" w:customStyle="1" w:styleId="CM3">
    <w:name w:val="CM3"/>
    <w:basedOn w:val="Default"/>
    <w:next w:val="Default"/>
    <w:rsid w:val="00603D18"/>
    <w:rPr>
      <w:rFonts w:ascii="EUAlbertina" w:hAnsi="EUAlbertina" w:cs="Times New Roman"/>
      <w:color w:val="auto"/>
    </w:rPr>
  </w:style>
  <w:style w:type="paragraph" w:customStyle="1" w:styleId="CM4">
    <w:name w:val="CM4"/>
    <w:basedOn w:val="Default"/>
    <w:next w:val="Default"/>
    <w:rsid w:val="00603D18"/>
    <w:rPr>
      <w:rFonts w:ascii="EUAlbertina" w:hAnsi="EUAlbertina" w:cs="Times New Roman"/>
      <w:color w:val="auto"/>
    </w:rPr>
  </w:style>
  <w:style w:type="paragraph" w:customStyle="1" w:styleId="Grigliaacolori-Colore63">
    <w:name w:val="Griglia a colori - Colore 63"/>
    <w:rsid w:val="00603D18"/>
    <w:pPr>
      <w:suppressAutoHyphens/>
    </w:pPr>
    <w:rPr>
      <w:rFonts w:ascii="Calibri" w:eastAsia="Calibri" w:hAnsi="Calibri" w:cs="Calibri"/>
      <w:sz w:val="24"/>
      <w:szCs w:val="24"/>
      <w:lang w:eastAsia="zh-CN"/>
    </w:rPr>
  </w:style>
  <w:style w:type="paragraph" w:styleId="Bibliografia">
    <w:name w:val="Bibliography"/>
    <w:rsid w:val="00603D18"/>
    <w:pPr>
      <w:widowControl w:val="0"/>
      <w:suppressAutoHyphens/>
      <w:ind w:left="454"/>
    </w:pPr>
    <w:rPr>
      <w:rFonts w:ascii="Arial" w:eastAsia="Calibri" w:hAnsi="Arial" w:cs="Arial"/>
      <w:sz w:val="22"/>
      <w:szCs w:val="22"/>
      <w:lang w:eastAsia="zh-CN"/>
    </w:rPr>
  </w:style>
  <w:style w:type="paragraph" w:styleId="Sommario3">
    <w:name w:val="toc 3"/>
    <w:basedOn w:val="Normale"/>
    <w:next w:val="Normale"/>
    <w:rsid w:val="00603D18"/>
    <w:pPr>
      <w:tabs>
        <w:tab w:val="left" w:pos="1701"/>
        <w:tab w:val="right" w:leader="dot" w:pos="9628"/>
      </w:tabs>
      <w:spacing w:before="60"/>
      <w:ind w:left="1701" w:hanging="709"/>
    </w:pPr>
    <w:rPr>
      <w:b/>
      <w:i/>
      <w:color w:val="4F81BD"/>
      <w:sz w:val="22"/>
      <w:szCs w:val="22"/>
      <w:lang w:eastAsia="it-IT"/>
    </w:rPr>
  </w:style>
  <w:style w:type="paragraph" w:styleId="Sommario4">
    <w:name w:val="toc 4"/>
    <w:basedOn w:val="Normale"/>
    <w:next w:val="Normale"/>
    <w:rsid w:val="00603D18"/>
    <w:pPr>
      <w:ind w:left="720"/>
    </w:pPr>
    <w:rPr>
      <w:rFonts w:ascii="Cambria" w:hAnsi="Cambria" w:cs="Cambria"/>
      <w:sz w:val="20"/>
      <w:szCs w:val="20"/>
    </w:rPr>
  </w:style>
  <w:style w:type="paragraph" w:styleId="Sommario5">
    <w:name w:val="toc 5"/>
    <w:basedOn w:val="Normale"/>
    <w:next w:val="Normale"/>
    <w:rsid w:val="00603D18"/>
    <w:pPr>
      <w:ind w:left="960"/>
    </w:pPr>
    <w:rPr>
      <w:rFonts w:ascii="Cambria" w:hAnsi="Cambria" w:cs="Cambria"/>
      <w:sz w:val="20"/>
      <w:szCs w:val="20"/>
    </w:rPr>
  </w:style>
  <w:style w:type="paragraph" w:styleId="Sommario6">
    <w:name w:val="toc 6"/>
    <w:basedOn w:val="Normale"/>
    <w:next w:val="Normale"/>
    <w:rsid w:val="00603D18"/>
    <w:pPr>
      <w:ind w:left="1200"/>
    </w:pPr>
    <w:rPr>
      <w:rFonts w:ascii="Cambria" w:hAnsi="Cambria" w:cs="Cambria"/>
      <w:sz w:val="20"/>
      <w:szCs w:val="20"/>
    </w:rPr>
  </w:style>
  <w:style w:type="paragraph" w:styleId="Sommario7">
    <w:name w:val="toc 7"/>
    <w:basedOn w:val="Normale"/>
    <w:next w:val="Normale"/>
    <w:rsid w:val="00603D18"/>
    <w:pPr>
      <w:ind w:left="1440"/>
    </w:pPr>
    <w:rPr>
      <w:rFonts w:ascii="Cambria" w:hAnsi="Cambria" w:cs="Cambria"/>
      <w:sz w:val="20"/>
      <w:szCs w:val="20"/>
    </w:rPr>
  </w:style>
  <w:style w:type="paragraph" w:styleId="Sommario8">
    <w:name w:val="toc 8"/>
    <w:basedOn w:val="Normale"/>
    <w:next w:val="Normale"/>
    <w:rsid w:val="00603D18"/>
    <w:pPr>
      <w:ind w:left="1680"/>
    </w:pPr>
    <w:rPr>
      <w:rFonts w:ascii="Cambria" w:hAnsi="Cambria" w:cs="Cambria"/>
      <w:sz w:val="20"/>
      <w:szCs w:val="20"/>
    </w:rPr>
  </w:style>
  <w:style w:type="paragraph" w:styleId="Sommario9">
    <w:name w:val="toc 9"/>
    <w:basedOn w:val="Normale"/>
    <w:next w:val="Normale"/>
    <w:rsid w:val="00603D18"/>
    <w:pPr>
      <w:ind w:left="1920"/>
    </w:pPr>
    <w:rPr>
      <w:rFonts w:ascii="Cambria" w:hAnsi="Cambria" w:cs="Cambria"/>
      <w:sz w:val="20"/>
      <w:szCs w:val="20"/>
    </w:rPr>
  </w:style>
  <w:style w:type="paragraph" w:customStyle="1" w:styleId="Rientrocorpodeltesto22">
    <w:name w:val="Rientro corpo del testo 22"/>
    <w:basedOn w:val="Normale"/>
    <w:rsid w:val="00603D18"/>
    <w:pPr>
      <w:spacing w:after="120" w:line="480" w:lineRule="auto"/>
      <w:ind w:left="283"/>
    </w:pPr>
  </w:style>
  <w:style w:type="paragraph" w:styleId="NormaleWeb">
    <w:name w:val="Normal (Web)"/>
    <w:basedOn w:val="Normale"/>
    <w:rsid w:val="00603D18"/>
    <w:pPr>
      <w:spacing w:before="280" w:after="280"/>
    </w:pPr>
    <w:rPr>
      <w:rFonts w:ascii="Times New Roman" w:eastAsia="Times New Roman" w:hAnsi="Times New Roman" w:cs="Times New Roman"/>
    </w:rPr>
  </w:style>
  <w:style w:type="paragraph" w:customStyle="1" w:styleId="Tabellagriglia6acolori1">
    <w:name w:val="Tabella griglia 6 a colori1"/>
    <w:basedOn w:val="Normale"/>
    <w:rsid w:val="00603D18"/>
    <w:pPr>
      <w:spacing w:after="160" w:line="252" w:lineRule="auto"/>
      <w:ind w:left="720"/>
    </w:pPr>
    <w:rPr>
      <w:rFonts w:eastAsia="Times New Roman"/>
      <w:sz w:val="22"/>
      <w:szCs w:val="22"/>
    </w:rPr>
  </w:style>
  <w:style w:type="paragraph" w:customStyle="1" w:styleId="Enfasidelicata1">
    <w:name w:val="Enfasi delicata1"/>
    <w:basedOn w:val="Normale"/>
    <w:rsid w:val="00603D18"/>
    <w:pPr>
      <w:ind w:left="720"/>
      <w:contextualSpacing/>
    </w:pPr>
  </w:style>
  <w:style w:type="paragraph" w:customStyle="1" w:styleId="Rientrocorpodeltesto21">
    <w:name w:val="Rientro corpo del testo 21"/>
    <w:basedOn w:val="Normale"/>
    <w:rsid w:val="00603D18"/>
    <w:pPr>
      <w:spacing w:after="120" w:line="480" w:lineRule="auto"/>
      <w:ind w:left="283"/>
    </w:pPr>
    <w:rPr>
      <w:rFonts w:ascii="Times New Roman" w:eastAsia="Times New Roman" w:hAnsi="Times New Roman" w:cs="Times New Roman"/>
    </w:rPr>
  </w:style>
  <w:style w:type="paragraph" w:styleId="Paragrafoelenco">
    <w:name w:val="List Paragraph"/>
    <w:basedOn w:val="Normale"/>
    <w:qFormat/>
    <w:rsid w:val="00603D18"/>
    <w:pPr>
      <w:ind w:left="708"/>
    </w:pPr>
    <w:rPr>
      <w:rFonts w:ascii="Times New Roman" w:eastAsia="Times New Roman" w:hAnsi="Times New Roman" w:cs="Times New Roman"/>
    </w:rPr>
  </w:style>
  <w:style w:type="paragraph" w:styleId="Rientrocorpodeltesto">
    <w:name w:val="Body Text Indent"/>
    <w:basedOn w:val="Normale"/>
    <w:rsid w:val="00603D18"/>
    <w:pPr>
      <w:spacing w:after="120"/>
      <w:ind w:left="283"/>
    </w:pPr>
  </w:style>
  <w:style w:type="paragraph" w:customStyle="1" w:styleId="Intestazione1">
    <w:name w:val="Intestazione1"/>
    <w:basedOn w:val="Normale"/>
    <w:next w:val="Corpotesto"/>
    <w:rsid w:val="00603D18"/>
    <w:pPr>
      <w:keepNext/>
      <w:spacing w:before="240" w:after="120"/>
    </w:pPr>
    <w:rPr>
      <w:rFonts w:ascii="Arial" w:eastAsia="Arial Unicode MS" w:hAnsi="Arial" w:cs="Tahoma"/>
      <w:sz w:val="28"/>
      <w:szCs w:val="28"/>
    </w:rPr>
  </w:style>
  <w:style w:type="paragraph" w:customStyle="1" w:styleId="Didascalia1">
    <w:name w:val="Didascalia1"/>
    <w:basedOn w:val="Normale"/>
    <w:rsid w:val="00603D18"/>
    <w:pPr>
      <w:suppressLineNumbers/>
      <w:spacing w:after="120"/>
    </w:pPr>
    <w:rPr>
      <w:rFonts w:ascii="Times New Roman" w:eastAsia="Times New Roman" w:hAnsi="Times New Roman" w:cs="Tahoma"/>
      <w:i/>
      <w:iCs/>
    </w:rPr>
  </w:style>
  <w:style w:type="paragraph" w:customStyle="1" w:styleId="Corpodeltesto21">
    <w:name w:val="Corpo del testo 21"/>
    <w:basedOn w:val="Normale"/>
    <w:rsid w:val="00603D18"/>
    <w:pPr>
      <w:widowControl w:val="0"/>
      <w:ind w:right="-1"/>
    </w:pPr>
    <w:rPr>
      <w:rFonts w:ascii="Arial" w:eastAsia="Lucida Sans Unicode" w:hAnsi="Arial" w:cs="Arial"/>
      <w:sz w:val="22"/>
      <w:szCs w:val="20"/>
    </w:rPr>
  </w:style>
  <w:style w:type="paragraph" w:customStyle="1" w:styleId="Paragrafo">
    <w:name w:val="Paragrafo"/>
    <w:basedOn w:val="Normale"/>
    <w:rsid w:val="00603D18"/>
    <w:pPr>
      <w:spacing w:after="60"/>
    </w:pPr>
    <w:rPr>
      <w:rFonts w:ascii="Verdana" w:eastAsia="Times New Roman" w:hAnsi="Verdana" w:cs="Verdana"/>
      <w:sz w:val="20"/>
      <w:szCs w:val="20"/>
    </w:rPr>
  </w:style>
  <w:style w:type="paragraph" w:customStyle="1" w:styleId="ElencoPuntato1">
    <w:name w:val="Elenco Puntato 1"/>
    <w:rsid w:val="00603D18"/>
    <w:pPr>
      <w:suppressAutoHyphens/>
      <w:ind w:left="720" w:hanging="360"/>
    </w:pPr>
    <w:rPr>
      <w:rFonts w:ascii="Verdana" w:eastAsia="Arial" w:hAnsi="Verdana" w:cs="Verdana"/>
      <w:lang w:eastAsia="zh-CN"/>
    </w:rPr>
  </w:style>
  <w:style w:type="paragraph" w:customStyle="1" w:styleId="Testonormale1">
    <w:name w:val="Testo normale1"/>
    <w:basedOn w:val="Normale"/>
    <w:rsid w:val="00603D18"/>
    <w:rPr>
      <w:rFonts w:ascii="Consolas" w:eastAsia="Times New Roman" w:hAnsi="Consolas" w:cs="Consolas"/>
      <w:sz w:val="20"/>
      <w:szCs w:val="20"/>
    </w:rPr>
  </w:style>
  <w:style w:type="paragraph" w:customStyle="1" w:styleId="Normale1">
    <w:name w:val="Normale1"/>
    <w:rsid w:val="00603D18"/>
    <w:pPr>
      <w:widowControl w:val="0"/>
      <w:suppressAutoHyphens/>
      <w:autoSpaceDE w:val="0"/>
      <w:spacing w:before="120" w:after="120" w:line="360" w:lineRule="atLeast"/>
      <w:jc w:val="both"/>
    </w:pPr>
    <w:rPr>
      <w:rFonts w:eastAsia="Arial"/>
      <w:sz w:val="24"/>
      <w:szCs w:val="24"/>
      <w:lang w:eastAsia="zh-CN"/>
    </w:rPr>
  </w:style>
  <w:style w:type="paragraph" w:customStyle="1" w:styleId="Elencocontinua1">
    <w:name w:val="Elenco continua1"/>
    <w:basedOn w:val="Normale"/>
    <w:rsid w:val="00603D18"/>
    <w:pPr>
      <w:widowControl w:val="0"/>
      <w:autoSpaceDE w:val="0"/>
      <w:spacing w:after="120" w:line="360" w:lineRule="atLeast"/>
      <w:ind w:left="283"/>
      <w:textAlignment w:val="baseline"/>
    </w:pPr>
    <w:rPr>
      <w:rFonts w:ascii="Times New Roman" w:eastAsia="Times New Roman" w:hAnsi="Times New Roman" w:cs="Times New Roman"/>
    </w:rPr>
  </w:style>
  <w:style w:type="paragraph" w:customStyle="1" w:styleId="Corpodeltesto32">
    <w:name w:val="Corpo del testo 32"/>
    <w:basedOn w:val="Normale"/>
    <w:rsid w:val="00603D18"/>
    <w:pPr>
      <w:spacing w:after="120"/>
    </w:pPr>
    <w:rPr>
      <w:rFonts w:ascii="Times New Roman" w:hAnsi="Times New Roman" w:cs="Times New Roman"/>
      <w:sz w:val="16"/>
      <w:szCs w:val="16"/>
    </w:rPr>
  </w:style>
  <w:style w:type="paragraph" w:customStyle="1" w:styleId="ElencoPuntato">
    <w:name w:val="ElencoPuntato"/>
    <w:basedOn w:val="Normale"/>
    <w:rsid w:val="00603D18"/>
    <w:pPr>
      <w:spacing w:line="360" w:lineRule="auto"/>
      <w:ind w:left="720" w:hanging="360"/>
    </w:pPr>
    <w:rPr>
      <w:rFonts w:ascii="Times New Roman" w:eastAsia="Times New Roman" w:hAnsi="Times New Roman" w:cs="Times New Roman"/>
    </w:rPr>
  </w:style>
  <w:style w:type="paragraph" w:customStyle="1" w:styleId="StileLatinoTimesNewRoman12ptGrassettoprima6ptDopo">
    <w:name w:val="Stile (Latino) Times New Roman 12 pt Grassetto prima 6 pt Dopo:..."/>
    <w:basedOn w:val="Normale"/>
    <w:rsid w:val="00603D18"/>
    <w:pPr>
      <w:spacing w:after="120"/>
    </w:pPr>
    <w:rPr>
      <w:rFonts w:ascii="Times New Roman" w:eastAsia="Times New Roman" w:hAnsi="Times New Roman" w:cs="Times New Roman"/>
      <w:b/>
      <w:bCs w:val="0"/>
    </w:rPr>
  </w:style>
  <w:style w:type="paragraph" w:customStyle="1" w:styleId="StileTitolo3NonGrassettoCorsivo">
    <w:name w:val="Stile Titolo 3 + Non Grassetto Corsivo"/>
    <w:basedOn w:val="Titolo3"/>
    <w:rsid w:val="00603D18"/>
    <w:pPr>
      <w:keepNext w:val="0"/>
      <w:numPr>
        <w:ilvl w:val="0"/>
        <w:numId w:val="0"/>
      </w:numPr>
      <w:tabs>
        <w:tab w:val="left" w:pos="-2160"/>
        <w:tab w:val="left" w:pos="-567"/>
        <w:tab w:val="left" w:pos="567"/>
      </w:tabs>
      <w:spacing w:before="120"/>
    </w:pPr>
    <w:rPr>
      <w:rFonts w:ascii="Times New Roman" w:hAnsi="Times New Roman" w:cs="Times New Roman"/>
      <w:b w:val="0"/>
      <w:bCs w:val="0"/>
      <w:i w:val="0"/>
      <w:iCs/>
      <w:smallCaps/>
      <w:color w:val="auto"/>
    </w:rPr>
  </w:style>
  <w:style w:type="paragraph" w:customStyle="1" w:styleId="Corpodeltesto22">
    <w:name w:val="Corpo del testo 22"/>
    <w:basedOn w:val="Normale"/>
    <w:rsid w:val="00603D18"/>
    <w:pPr>
      <w:spacing w:after="120" w:line="480" w:lineRule="auto"/>
    </w:pPr>
    <w:rPr>
      <w:rFonts w:ascii="Times New Roman" w:hAnsi="Times New Roman" w:cs="Times New Roman"/>
    </w:rPr>
  </w:style>
  <w:style w:type="paragraph" w:customStyle="1" w:styleId="Testocommento1">
    <w:name w:val="Testo commento1"/>
    <w:basedOn w:val="Normale"/>
    <w:rsid w:val="00603D18"/>
    <w:rPr>
      <w:rFonts w:ascii="Times New Roman" w:eastAsia="Times New Roman" w:hAnsi="Times New Roman" w:cs="Times New Roman"/>
      <w:sz w:val="20"/>
      <w:szCs w:val="20"/>
    </w:rPr>
  </w:style>
  <w:style w:type="paragraph" w:customStyle="1" w:styleId="Puntoelenco1">
    <w:name w:val="Punto elenco1"/>
    <w:basedOn w:val="Normale"/>
    <w:rsid w:val="00603D18"/>
    <w:pPr>
      <w:tabs>
        <w:tab w:val="left" w:pos="1080"/>
      </w:tabs>
      <w:ind w:left="1080" w:hanging="360"/>
    </w:pPr>
    <w:rPr>
      <w:rFonts w:ascii="Times New Roman" w:hAnsi="Times New Roman" w:cs="Times New Roman"/>
    </w:rPr>
  </w:style>
  <w:style w:type="paragraph" w:customStyle="1" w:styleId="Puntoelenco21">
    <w:name w:val="Punto elenco 21"/>
    <w:basedOn w:val="Puntoelenco1"/>
    <w:rsid w:val="00603D18"/>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603D18"/>
    <w:pPr>
      <w:spacing w:after="120"/>
      <w:ind w:left="850"/>
    </w:pPr>
    <w:rPr>
      <w:rFonts w:ascii="Times New Roman" w:eastAsia="Times New Roman" w:hAnsi="Times New Roman" w:cs="Times New Roman"/>
    </w:rPr>
  </w:style>
  <w:style w:type="paragraph" w:customStyle="1" w:styleId="ListNumberLevel2">
    <w:name w:val="List Number (Level 2)"/>
    <w:basedOn w:val="Normale"/>
    <w:rsid w:val="00603D18"/>
    <w:pPr>
      <w:spacing w:after="120"/>
      <w:ind w:left="720" w:hanging="360"/>
    </w:pPr>
    <w:rPr>
      <w:rFonts w:ascii="Times New Roman" w:eastAsia="Times New Roman" w:hAnsi="Times New Roman" w:cs="Times New Roman"/>
    </w:rPr>
  </w:style>
  <w:style w:type="paragraph" w:customStyle="1" w:styleId="N1NORMALE">
    <w:name w:val="N1. NORMALE"/>
    <w:basedOn w:val="Normale"/>
    <w:rsid w:val="00603D18"/>
    <w:pPr>
      <w:tabs>
        <w:tab w:val="center" w:pos="8505"/>
      </w:tabs>
      <w:spacing w:before="60" w:after="60"/>
      <w:ind w:right="-15"/>
    </w:pPr>
    <w:rPr>
      <w:rFonts w:ascii="Arial Narrow" w:eastAsia="Times New Roman" w:hAnsi="Arial Narrow" w:cs="Arial Narrow"/>
    </w:rPr>
  </w:style>
  <w:style w:type="paragraph" w:customStyle="1" w:styleId="CorpoTesto0">
    <w:name w:val="CorpoTesto"/>
    <w:basedOn w:val="Normale"/>
    <w:rsid w:val="00603D18"/>
    <w:pPr>
      <w:ind w:right="-442"/>
    </w:pPr>
    <w:rPr>
      <w:rFonts w:ascii="Times New Roman" w:eastAsia="Times New Roman" w:hAnsi="Times New Roman" w:cs="Times New Roman"/>
      <w:color w:val="003366"/>
      <w:spacing w:val="-8"/>
    </w:rPr>
  </w:style>
  <w:style w:type="paragraph" w:customStyle="1" w:styleId="Testodelblocco1">
    <w:name w:val="Testo del blocco1"/>
    <w:basedOn w:val="Normale"/>
    <w:rsid w:val="00603D18"/>
    <w:pPr>
      <w:spacing w:line="360" w:lineRule="auto"/>
      <w:ind w:left="284" w:right="284" w:firstLine="397"/>
    </w:pPr>
    <w:rPr>
      <w:rFonts w:ascii="Times New Roman" w:eastAsia="Times New Roman" w:hAnsi="Times New Roman" w:cs="Times New Roman"/>
    </w:rPr>
  </w:style>
  <w:style w:type="paragraph" w:customStyle="1" w:styleId="provvr0">
    <w:name w:val="provv_r0"/>
    <w:basedOn w:val="Normale"/>
    <w:rsid w:val="00603D18"/>
    <w:pPr>
      <w:spacing w:before="280" w:after="280"/>
    </w:pPr>
    <w:rPr>
      <w:rFonts w:ascii="Times New Roman" w:eastAsia="Times New Roman" w:hAnsi="Times New Roman" w:cs="Times New Roman"/>
    </w:rPr>
  </w:style>
  <w:style w:type="paragraph" w:customStyle="1" w:styleId="Rientrocorpodeltesto31">
    <w:name w:val="Rientro corpo del testo 31"/>
    <w:basedOn w:val="Normale"/>
    <w:rsid w:val="00603D18"/>
    <w:pPr>
      <w:spacing w:after="120"/>
      <w:ind w:left="283"/>
    </w:pPr>
    <w:rPr>
      <w:rFonts w:ascii="Times New Roman" w:hAnsi="Times New Roman" w:cs="Times New Roman"/>
      <w:sz w:val="16"/>
      <w:szCs w:val="16"/>
    </w:rPr>
  </w:style>
  <w:style w:type="paragraph" w:customStyle="1" w:styleId="WW-Didascalia">
    <w:name w:val="WW-Didascalia"/>
    <w:basedOn w:val="Normale"/>
    <w:next w:val="Normale"/>
    <w:rsid w:val="00603D18"/>
    <w:pPr>
      <w:spacing w:after="120"/>
      <w:ind w:left="567"/>
      <w:jc w:val="center"/>
    </w:pPr>
    <w:rPr>
      <w:rFonts w:ascii="Verdana" w:eastAsia="Times New Roman" w:hAnsi="Verdana" w:cs="Verdana"/>
      <w:b/>
      <w:bCs w:val="0"/>
      <w:i/>
      <w:iCs/>
      <w:color w:val="0000FF"/>
      <w:sz w:val="18"/>
      <w:szCs w:val="20"/>
    </w:rPr>
  </w:style>
  <w:style w:type="paragraph" w:styleId="Revisione">
    <w:name w:val="Revision"/>
    <w:rsid w:val="00603D18"/>
    <w:pPr>
      <w:suppressAutoHyphens/>
    </w:pPr>
    <w:rPr>
      <w:rFonts w:eastAsia="Calibri"/>
      <w:sz w:val="24"/>
      <w:szCs w:val="24"/>
      <w:lang w:eastAsia="zh-CN"/>
    </w:rPr>
  </w:style>
  <w:style w:type="paragraph" w:customStyle="1" w:styleId="ListParagraph1">
    <w:name w:val="List Paragraph1"/>
    <w:basedOn w:val="Normale"/>
    <w:rsid w:val="00603D18"/>
    <w:pPr>
      <w:spacing w:after="200" w:line="276" w:lineRule="auto"/>
      <w:ind w:left="720"/>
    </w:pPr>
    <w:rPr>
      <w:sz w:val="22"/>
      <w:szCs w:val="22"/>
    </w:rPr>
  </w:style>
  <w:style w:type="paragraph" w:customStyle="1" w:styleId="provvr1">
    <w:name w:val="provv_r1"/>
    <w:basedOn w:val="Normale"/>
    <w:rsid w:val="00603D18"/>
    <w:pPr>
      <w:spacing w:before="280" w:after="280"/>
      <w:ind w:firstLine="400"/>
    </w:pPr>
    <w:rPr>
      <w:rFonts w:ascii="Times New Roman" w:eastAsia="Times New Roman" w:hAnsi="Times New Roman" w:cs="Times New Roman"/>
    </w:rPr>
  </w:style>
  <w:style w:type="paragraph" w:styleId="Sottotitolo">
    <w:name w:val="Subtitle"/>
    <w:basedOn w:val="Intestazione1"/>
    <w:next w:val="Corpotesto"/>
    <w:qFormat/>
    <w:rsid w:val="00603D18"/>
    <w:pPr>
      <w:jc w:val="center"/>
    </w:pPr>
    <w:rPr>
      <w:i/>
      <w:iCs/>
    </w:rPr>
  </w:style>
  <w:style w:type="paragraph" w:customStyle="1" w:styleId="Normale24pt">
    <w:name w:val="Normale + 24 pt"/>
    <w:basedOn w:val="Normale"/>
    <w:rsid w:val="00603D18"/>
    <w:pPr>
      <w:jc w:val="center"/>
    </w:pPr>
    <w:rPr>
      <w:rFonts w:ascii="Times New Roman" w:eastAsia="Times New Roman" w:hAnsi="Times New Roman" w:cs="Times New Roman"/>
      <w:sz w:val="48"/>
      <w:szCs w:val="48"/>
    </w:rPr>
  </w:style>
  <w:style w:type="paragraph" w:customStyle="1" w:styleId="Stile2">
    <w:name w:val="Stile2"/>
    <w:basedOn w:val="Normale"/>
    <w:rsid w:val="00603D18"/>
    <w:pPr>
      <w:numPr>
        <w:numId w:val="2"/>
      </w:numPr>
      <w:autoSpaceDE w:val="0"/>
      <w:spacing w:before="360" w:after="120"/>
    </w:pPr>
    <w:rPr>
      <w:rFonts w:ascii="Times New Roman" w:eastAsia="Times New Roman" w:hAnsi="Times New Roman" w:cs="Times New Roman"/>
      <w:b/>
      <w:smallCaps/>
    </w:rPr>
  </w:style>
  <w:style w:type="paragraph" w:customStyle="1" w:styleId="StileTitolo2Nero">
    <w:name w:val="Stile Titolo 2 + Nero"/>
    <w:basedOn w:val="Titolo2"/>
    <w:next w:val="Normale"/>
    <w:rsid w:val="00603D18"/>
    <w:pPr>
      <w:numPr>
        <w:ilvl w:val="0"/>
        <w:numId w:val="0"/>
      </w:numPr>
      <w:spacing w:before="120"/>
    </w:pPr>
    <w:rPr>
      <w:rFonts w:ascii="Times New Roman" w:eastAsia="Times New Roman" w:hAnsi="Times New Roman" w:cs="Times New Roman"/>
      <w:bCs w:val="0"/>
      <w:i w:val="0"/>
      <w:smallCaps/>
      <w:color w:val="000000"/>
      <w:szCs w:val="24"/>
    </w:rPr>
  </w:style>
  <w:style w:type="paragraph" w:customStyle="1" w:styleId="StileTitolo2NonGrassetto">
    <w:name w:val="Stile Titolo 2 + Non Grassetto"/>
    <w:basedOn w:val="Titolo2"/>
    <w:rsid w:val="00603D18"/>
    <w:pPr>
      <w:numPr>
        <w:ilvl w:val="0"/>
        <w:numId w:val="0"/>
      </w:numPr>
      <w:spacing w:before="120"/>
    </w:pPr>
    <w:rPr>
      <w:rFonts w:ascii="Times New Roman" w:eastAsia="Times New Roman" w:hAnsi="Times New Roman" w:cs="Times New Roman"/>
      <w:i w:val="0"/>
      <w:smallCaps/>
      <w:color w:val="auto"/>
      <w:szCs w:val="24"/>
    </w:rPr>
  </w:style>
  <w:style w:type="paragraph" w:styleId="Testonotadichiusura">
    <w:name w:val="endnote text"/>
    <w:basedOn w:val="Normale"/>
    <w:rsid w:val="00603D18"/>
    <w:rPr>
      <w:rFonts w:ascii="Times New Roman" w:eastAsia="Times New Roman" w:hAnsi="Times New Roman" w:cs="Times New Roman"/>
      <w:sz w:val="20"/>
      <w:szCs w:val="20"/>
    </w:rPr>
  </w:style>
  <w:style w:type="paragraph" w:customStyle="1" w:styleId="Corpodeltesto31">
    <w:name w:val="Corpo del testo 31"/>
    <w:basedOn w:val="Normale"/>
    <w:rsid w:val="00603D18"/>
    <w:rPr>
      <w:rFonts w:ascii="Arial" w:eastAsia="Times New Roman" w:hAnsi="Arial" w:cs="Arial"/>
      <w:szCs w:val="20"/>
    </w:rPr>
  </w:style>
  <w:style w:type="paragraph" w:customStyle="1" w:styleId="Contenutotabella">
    <w:name w:val="Contenuto tabella"/>
    <w:basedOn w:val="Normale"/>
    <w:rsid w:val="00603D18"/>
    <w:pPr>
      <w:suppressLineNumbers/>
    </w:pPr>
    <w:rPr>
      <w:rFonts w:ascii="Times New Roman" w:eastAsia="Times New Roman" w:hAnsi="Times New Roman" w:cs="Times New Roman"/>
    </w:rPr>
  </w:style>
  <w:style w:type="paragraph" w:customStyle="1" w:styleId="Intestazionetabella">
    <w:name w:val="Intestazione tabella"/>
    <w:basedOn w:val="Contenutotabella"/>
    <w:rsid w:val="00603D18"/>
    <w:pPr>
      <w:jc w:val="center"/>
    </w:pPr>
    <w:rPr>
      <w:b/>
      <w:bCs w:val="0"/>
    </w:rPr>
  </w:style>
  <w:style w:type="paragraph" w:customStyle="1" w:styleId="Indice10">
    <w:name w:val="Indice 10"/>
    <w:basedOn w:val="Indice"/>
    <w:rsid w:val="00603D18"/>
    <w:pPr>
      <w:tabs>
        <w:tab w:val="right" w:leader="dot" w:pos="7091"/>
      </w:tabs>
      <w:ind w:left="2547"/>
    </w:pPr>
  </w:style>
  <w:style w:type="paragraph" w:customStyle="1" w:styleId="Intestazione10">
    <w:name w:val="Intestazione 10"/>
    <w:basedOn w:val="Intestazione1"/>
    <w:next w:val="Corpotesto"/>
    <w:rsid w:val="00603D18"/>
    <w:pPr>
      <w:ind w:left="720" w:hanging="360"/>
    </w:pPr>
    <w:rPr>
      <w:b/>
      <w:bCs w:val="0"/>
      <w:sz w:val="21"/>
      <w:szCs w:val="21"/>
    </w:rPr>
  </w:style>
  <w:style w:type="paragraph" w:styleId="Titolosommario">
    <w:name w:val="TOC Heading"/>
    <w:basedOn w:val="Titolo1"/>
    <w:next w:val="Normale"/>
    <w:qFormat/>
    <w:rsid w:val="00603D18"/>
    <w:pPr>
      <w:keepLines/>
      <w:numPr>
        <w:numId w:val="0"/>
      </w:numPr>
      <w:pBdr>
        <w:bottom w:val="none" w:sz="0" w:space="0" w:color="000000"/>
      </w:pBdr>
      <w:spacing w:before="480" w:after="0" w:line="276" w:lineRule="auto"/>
      <w:jc w:val="left"/>
    </w:pPr>
    <w:rPr>
      <w:rFonts w:ascii="Cambria" w:eastAsia="Times New Roman" w:hAnsi="Cambria" w:cs="Times New Roman"/>
      <w:i/>
      <w:iCs w:val="0"/>
      <w:color w:val="365F91"/>
      <w:sz w:val="28"/>
      <w:szCs w:val="28"/>
    </w:rPr>
  </w:style>
  <w:style w:type="paragraph" w:customStyle="1" w:styleId="nascosto1">
    <w:name w:val="nascosto1"/>
    <w:basedOn w:val="Normale"/>
    <w:rsid w:val="00603D18"/>
    <w:rPr>
      <w:rFonts w:ascii="Times New Roman" w:eastAsia="Times New Roman" w:hAnsi="Times New Roman" w:cs="Times New Roman"/>
      <w:color w:val="00009C"/>
    </w:rPr>
  </w:style>
  <w:style w:type="paragraph" w:customStyle="1" w:styleId="Pa19">
    <w:name w:val="Pa19"/>
    <w:basedOn w:val="Default"/>
    <w:next w:val="Default"/>
    <w:rsid w:val="00603D18"/>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603D18"/>
    <w:pPr>
      <w:spacing w:line="241" w:lineRule="atLeast"/>
    </w:pPr>
    <w:rPr>
      <w:rFonts w:ascii="Myriad Web" w:eastAsia="Times New Roman" w:hAnsi="Myriad Web" w:cs="Times New Roman"/>
      <w:color w:val="auto"/>
    </w:rPr>
  </w:style>
  <w:style w:type="paragraph" w:customStyle="1" w:styleId="Corpodeltesto23">
    <w:name w:val="Corpo del testo 23"/>
    <w:basedOn w:val="Normale"/>
    <w:rsid w:val="00603D18"/>
    <w:pPr>
      <w:spacing w:after="120" w:line="480" w:lineRule="auto"/>
    </w:pPr>
    <w:rPr>
      <w:rFonts w:ascii="Times New Roman" w:eastAsia="Times New Roman" w:hAnsi="Times New Roman" w:cs="Times New Roman"/>
    </w:rPr>
  </w:style>
  <w:style w:type="paragraph" w:customStyle="1" w:styleId="Testodelblocco2">
    <w:name w:val="Testo del blocco2"/>
    <w:basedOn w:val="Normale"/>
    <w:rsid w:val="00603D18"/>
    <w:pPr>
      <w:autoSpaceDE w:val="0"/>
      <w:ind w:left="540" w:right="432"/>
    </w:pPr>
    <w:rPr>
      <w:rFonts w:ascii="Times New Roman" w:eastAsia="Times New Roman" w:hAnsi="Times New Roman" w:cs="Times New Roman"/>
      <w:color w:val="000000"/>
      <w:sz w:val="20"/>
      <w:szCs w:val="16"/>
    </w:rPr>
  </w:style>
  <w:style w:type="paragraph" w:customStyle="1" w:styleId="Intestazione2">
    <w:name w:val="Intestazione2"/>
    <w:basedOn w:val="Normale"/>
    <w:next w:val="Corpotesto"/>
    <w:rsid w:val="00603D18"/>
    <w:pPr>
      <w:keepNext/>
      <w:spacing w:before="240" w:after="120"/>
    </w:pPr>
    <w:rPr>
      <w:rFonts w:ascii="Arial" w:eastAsia="Arial Unicode MS" w:hAnsi="Arial" w:cs="Tahoma"/>
      <w:sz w:val="28"/>
      <w:szCs w:val="28"/>
    </w:rPr>
  </w:style>
  <w:style w:type="paragraph" w:customStyle="1" w:styleId="Corpodeltesto33">
    <w:name w:val="Corpo del testo 33"/>
    <w:basedOn w:val="Normale"/>
    <w:rsid w:val="00603D18"/>
    <w:rPr>
      <w:rFonts w:ascii="Arial" w:eastAsia="Times New Roman" w:hAnsi="Arial" w:cs="Arial"/>
      <w:bCs w:val="0"/>
      <w:color w:val="FF0000"/>
    </w:rPr>
  </w:style>
  <w:style w:type="paragraph" w:customStyle="1" w:styleId="p7">
    <w:name w:val="p7"/>
    <w:basedOn w:val="Normale"/>
    <w:rsid w:val="00603D18"/>
    <w:pPr>
      <w:tabs>
        <w:tab w:val="left" w:pos="720"/>
      </w:tabs>
      <w:spacing w:line="280" w:lineRule="atLeast"/>
    </w:pPr>
    <w:rPr>
      <w:rFonts w:ascii="Times New Roman" w:eastAsia="Times New Roman" w:hAnsi="Times New Roman" w:cs="Times New Roman"/>
      <w:szCs w:val="20"/>
    </w:rPr>
  </w:style>
  <w:style w:type="paragraph" w:customStyle="1" w:styleId="BodyText31">
    <w:name w:val="Body Text 31"/>
    <w:basedOn w:val="Normale"/>
    <w:rsid w:val="00603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Times New Roman" w:eastAsia="Times New Roman" w:hAnsi="Times New Roman" w:cs="Times New Roman"/>
      <w:szCs w:val="20"/>
    </w:rPr>
  </w:style>
  <w:style w:type="paragraph" w:customStyle="1" w:styleId="Intestazione3">
    <w:name w:val="Intestazione3"/>
    <w:basedOn w:val="Normale"/>
    <w:next w:val="Corpotesto"/>
    <w:rsid w:val="00603D18"/>
    <w:pPr>
      <w:keepNext/>
      <w:spacing w:before="240" w:after="120"/>
    </w:pPr>
    <w:rPr>
      <w:rFonts w:ascii="Arial" w:eastAsia="Arial Unicode MS" w:hAnsi="Arial" w:cs="Tahoma"/>
      <w:sz w:val="28"/>
      <w:szCs w:val="28"/>
    </w:rPr>
  </w:style>
  <w:style w:type="paragraph" w:customStyle="1" w:styleId="Didascalia3">
    <w:name w:val="Didascalia3"/>
    <w:basedOn w:val="Normale"/>
    <w:rsid w:val="00603D18"/>
    <w:pPr>
      <w:suppressLineNumbers/>
      <w:spacing w:after="120"/>
    </w:pPr>
    <w:rPr>
      <w:rFonts w:ascii="Times New Roman" w:eastAsia="Times New Roman" w:hAnsi="Times New Roman" w:cs="Tahoma"/>
      <w:i/>
      <w:iCs/>
    </w:rPr>
  </w:style>
  <w:style w:type="paragraph" w:customStyle="1" w:styleId="Didascalia2">
    <w:name w:val="Didascalia2"/>
    <w:basedOn w:val="Normale"/>
    <w:rsid w:val="00603D18"/>
    <w:pPr>
      <w:suppressLineNumbers/>
      <w:spacing w:after="120"/>
    </w:pPr>
    <w:rPr>
      <w:rFonts w:ascii="Times New Roman" w:eastAsia="Times New Roman" w:hAnsi="Times New Roman" w:cs="Tahoma"/>
      <w:i/>
      <w:iCs/>
    </w:rPr>
  </w:style>
  <w:style w:type="paragraph" w:customStyle="1" w:styleId="Mappadocumento1">
    <w:name w:val="Mappa documento1"/>
    <w:basedOn w:val="Normale"/>
    <w:rsid w:val="00603D18"/>
    <w:pPr>
      <w:shd w:val="clear" w:color="auto" w:fill="000080"/>
    </w:pPr>
    <w:rPr>
      <w:rFonts w:ascii="Tahoma" w:eastAsia="Times New Roman" w:hAnsi="Tahoma" w:cs="Tahoma"/>
    </w:rPr>
  </w:style>
  <w:style w:type="paragraph" w:customStyle="1" w:styleId="paragrafi">
    <w:name w:val="paragrafi"/>
    <w:basedOn w:val="Titolo4"/>
    <w:rsid w:val="00603D18"/>
    <w:pPr>
      <w:keepLines w:val="0"/>
      <w:numPr>
        <w:ilvl w:val="0"/>
        <w:numId w:val="0"/>
      </w:numPr>
      <w:spacing w:before="120" w:after="120"/>
    </w:pPr>
    <w:rPr>
      <w:rFonts w:ascii="Verdana" w:hAnsi="Verdana" w:cs="Lucida Sans Unicode"/>
      <w:i w:val="0"/>
      <w:iCs w:val="0"/>
      <w:smallCaps/>
      <w:color w:val="auto"/>
      <w:sz w:val="22"/>
      <w:lang w:val="it-IT"/>
    </w:rPr>
  </w:style>
  <w:style w:type="paragraph" w:customStyle="1" w:styleId="Carattere">
    <w:name w:val="Carattere"/>
    <w:basedOn w:val="Normale"/>
    <w:rsid w:val="00603D18"/>
    <w:pPr>
      <w:spacing w:after="160" w:line="240" w:lineRule="exact"/>
    </w:pPr>
    <w:rPr>
      <w:rFonts w:ascii="Tahoma" w:eastAsia="Times New Roman" w:hAnsi="Tahoma" w:cs="Tahoma"/>
      <w:sz w:val="20"/>
      <w:szCs w:val="20"/>
      <w:lang w:val="en-US"/>
    </w:rPr>
  </w:style>
  <w:style w:type="paragraph" w:customStyle="1" w:styleId="Contenutocornice">
    <w:name w:val="Contenuto cornice"/>
    <w:basedOn w:val="Corpotesto"/>
    <w:rsid w:val="00603D18"/>
    <w:pPr>
      <w:autoSpaceDE/>
      <w:spacing w:before="0" w:after="0"/>
    </w:pPr>
    <w:rPr>
      <w:rFonts w:ascii="Arial" w:hAnsi="Arial" w:cs="Arial"/>
    </w:rPr>
  </w:style>
  <w:style w:type="paragraph" w:customStyle="1" w:styleId="Corpo">
    <w:name w:val="Corpo"/>
    <w:basedOn w:val="Normale"/>
    <w:rsid w:val="00603D18"/>
    <w:pPr>
      <w:widowControl w:val="0"/>
    </w:pPr>
    <w:rPr>
      <w:bCs w:val="0"/>
      <w:sz w:val="20"/>
      <w:szCs w:val="22"/>
    </w:rPr>
  </w:style>
  <w:style w:type="paragraph" w:customStyle="1" w:styleId="Titolotabella">
    <w:name w:val="Titolo tabella"/>
    <w:basedOn w:val="Contenutotabella"/>
    <w:rsid w:val="00603D18"/>
    <w:pPr>
      <w:jc w:val="center"/>
    </w:pPr>
    <w:rPr>
      <w:b/>
    </w:rPr>
  </w:style>
  <w:style w:type="paragraph" w:customStyle="1" w:styleId="Testodelblocco3">
    <w:name w:val="Testo del blocco3"/>
    <w:basedOn w:val="Normale"/>
    <w:rsid w:val="00603D18"/>
    <w:pPr>
      <w:autoSpaceDE w:val="0"/>
      <w:spacing w:before="0"/>
      <w:ind w:left="540" w:right="432"/>
      <w:jc w:val="left"/>
    </w:pPr>
    <w:rPr>
      <w:rFonts w:ascii="Times New Roman" w:eastAsia="Times New Roman" w:hAnsi="Times New Roman" w:cs="Times New Roman"/>
      <w:bCs w:val="0"/>
      <w:color w:val="000000"/>
      <w:sz w:val="20"/>
      <w:szCs w:val="16"/>
    </w:rPr>
  </w:style>
  <w:style w:type="paragraph" w:customStyle="1" w:styleId="Testocommento3">
    <w:name w:val="Testo commento3"/>
    <w:basedOn w:val="Normale"/>
    <w:rsid w:val="00603D18"/>
    <w:pPr>
      <w:spacing w:before="0"/>
      <w:jc w:val="left"/>
    </w:pPr>
    <w:rPr>
      <w:rFonts w:ascii="Times New Roman" w:eastAsia="Times New Roman" w:hAnsi="Times New Roman" w:cs="Times New Roman"/>
      <w:bCs w:val="0"/>
      <w:sz w:val="20"/>
      <w:szCs w:val="20"/>
    </w:rPr>
  </w:style>
  <w:style w:type="table" w:styleId="Grigliatabella">
    <w:name w:val="Table Grid"/>
    <w:basedOn w:val="Tabellanormale"/>
    <w:rsid w:val="0096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link w:val="Soggettocommento"/>
    <w:rsid w:val="000348A6"/>
    <w:rPr>
      <w:rFonts w:ascii="Calibri" w:eastAsia="Calibri" w:hAnsi="Calibri" w:cs="Calibri"/>
      <w:b/>
      <w:lang w:eastAsia="zh-CN"/>
    </w:rPr>
  </w:style>
  <w:style w:type="character" w:customStyle="1" w:styleId="TestonotaapidipaginaCarattere1">
    <w:name w:val="Testo nota a piè di pagina Carattere1"/>
    <w:link w:val="Testonotaapidipagina"/>
    <w:rsid w:val="00C843B5"/>
    <w:rPr>
      <w:rFonts w:eastAsia="Calibri"/>
      <w:bCs/>
      <w:lang w:val="de-DE" w:eastAsia="zh-CN"/>
    </w:rPr>
  </w:style>
  <w:style w:type="table" w:customStyle="1" w:styleId="TableNormal1">
    <w:name w:val="Table Normal1"/>
    <w:uiPriority w:val="2"/>
    <w:semiHidden/>
    <w:unhideWhenUsed/>
    <w:qFormat/>
    <w:rsid w:val="004930F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603D18"/>
    <w:pPr>
      <w:suppressAutoHyphens/>
      <w:spacing w:before="120"/>
      <w:jc w:val="both"/>
    </w:pPr>
    <w:rPr>
      <w:rFonts w:ascii="Calibri" w:eastAsia="Calibri" w:hAnsi="Calibri" w:cs="Calibri"/>
      <w:bCs/>
      <w:sz w:val="24"/>
      <w:szCs w:val="24"/>
      <w:lang w:eastAsia="zh-CN"/>
    </w:rPr>
  </w:style>
  <w:style w:type="paragraph" w:styleId="Titolo1">
    <w:name w:val="heading 1"/>
    <w:basedOn w:val="Normale"/>
    <w:next w:val="Normale"/>
    <w:qFormat/>
    <w:rsid w:val="00603D18"/>
    <w:pPr>
      <w:keepNext/>
      <w:numPr>
        <w:numId w:val="1"/>
      </w:numPr>
      <w:pBdr>
        <w:top w:val="none" w:sz="0" w:space="0" w:color="000000"/>
        <w:left w:val="none" w:sz="0" w:space="0" w:color="000000"/>
        <w:bottom w:val="single" w:sz="4" w:space="1" w:color="000000"/>
        <w:right w:val="none" w:sz="0" w:space="0" w:color="000000"/>
      </w:pBdr>
      <w:spacing w:before="240" w:after="120"/>
      <w:outlineLvl w:val="0"/>
    </w:pPr>
    <w:rPr>
      <w:rFonts w:cs="Arial"/>
      <w:b/>
      <w:bCs w:val="0"/>
      <w:iCs/>
      <w:szCs w:val="22"/>
    </w:rPr>
  </w:style>
  <w:style w:type="paragraph" w:styleId="Titolo2">
    <w:name w:val="heading 2"/>
    <w:basedOn w:val="Normale"/>
    <w:next w:val="Normale"/>
    <w:qFormat/>
    <w:rsid w:val="00603D18"/>
    <w:pPr>
      <w:keepNext/>
      <w:numPr>
        <w:ilvl w:val="1"/>
        <w:numId w:val="1"/>
      </w:numPr>
      <w:spacing w:before="240" w:after="120"/>
      <w:outlineLvl w:val="1"/>
    </w:pPr>
    <w:rPr>
      <w:rFonts w:cs="Arial"/>
      <w:b/>
      <w:i/>
      <w:color w:val="4F81BD"/>
      <w:szCs w:val="22"/>
      <w:u w:val="single"/>
    </w:rPr>
  </w:style>
  <w:style w:type="paragraph" w:styleId="Titolo3">
    <w:name w:val="heading 3"/>
    <w:basedOn w:val="Titolo2"/>
    <w:next w:val="Normale"/>
    <w:qFormat/>
    <w:rsid w:val="00603D18"/>
    <w:pPr>
      <w:numPr>
        <w:ilvl w:val="2"/>
      </w:numPr>
      <w:outlineLvl w:val="2"/>
    </w:pPr>
    <w:rPr>
      <w:u w:val="none"/>
    </w:rPr>
  </w:style>
  <w:style w:type="paragraph" w:styleId="Titolo4">
    <w:name w:val="heading 4"/>
    <w:basedOn w:val="Normale"/>
    <w:next w:val="Normale"/>
    <w:qFormat/>
    <w:rsid w:val="00603D18"/>
    <w:pPr>
      <w:keepNext/>
      <w:keepLines/>
      <w:numPr>
        <w:ilvl w:val="3"/>
        <w:numId w:val="1"/>
      </w:numPr>
      <w:spacing w:before="200"/>
      <w:outlineLvl w:val="3"/>
    </w:pPr>
    <w:rPr>
      <w:rFonts w:ascii="Cambria" w:hAnsi="Cambria" w:cs="Cambria"/>
      <w:b/>
      <w:bCs w:val="0"/>
      <w:i/>
      <w:iCs/>
      <w:color w:val="4F81BD"/>
      <w:lang w:val="de-DE"/>
    </w:rPr>
  </w:style>
  <w:style w:type="paragraph" w:styleId="Titolo5">
    <w:name w:val="heading 5"/>
    <w:basedOn w:val="Normale"/>
    <w:next w:val="Normale"/>
    <w:qFormat/>
    <w:rsid w:val="00603D18"/>
    <w:pPr>
      <w:keepNext/>
      <w:keepLines/>
      <w:numPr>
        <w:ilvl w:val="4"/>
        <w:numId w:val="1"/>
      </w:numPr>
      <w:spacing w:before="200"/>
      <w:outlineLvl w:val="4"/>
    </w:pPr>
    <w:rPr>
      <w:rFonts w:ascii="Cambria" w:hAnsi="Cambria" w:cs="Cambria"/>
      <w:color w:val="243F60"/>
      <w:lang w:val="de-DE"/>
    </w:rPr>
  </w:style>
  <w:style w:type="paragraph" w:styleId="Titolo6">
    <w:name w:val="heading 6"/>
    <w:basedOn w:val="Normale"/>
    <w:next w:val="Normale"/>
    <w:qFormat/>
    <w:rsid w:val="00603D18"/>
    <w:pPr>
      <w:keepNext/>
      <w:keepLines/>
      <w:numPr>
        <w:ilvl w:val="5"/>
        <w:numId w:val="1"/>
      </w:numPr>
      <w:spacing w:before="200"/>
      <w:outlineLvl w:val="5"/>
    </w:pPr>
    <w:rPr>
      <w:rFonts w:ascii="Cambria" w:hAnsi="Cambria" w:cs="Cambria"/>
      <w:i/>
      <w:iCs/>
      <w:color w:val="243F60"/>
      <w:lang w:val="de-DE"/>
    </w:rPr>
  </w:style>
  <w:style w:type="paragraph" w:styleId="Titolo7">
    <w:name w:val="heading 7"/>
    <w:basedOn w:val="Normale"/>
    <w:next w:val="Normale"/>
    <w:qFormat/>
    <w:rsid w:val="00603D18"/>
    <w:pPr>
      <w:keepNext/>
      <w:keepLines/>
      <w:numPr>
        <w:ilvl w:val="6"/>
        <w:numId w:val="1"/>
      </w:numPr>
      <w:spacing w:before="200"/>
      <w:outlineLvl w:val="6"/>
    </w:pPr>
    <w:rPr>
      <w:rFonts w:ascii="Cambria" w:hAnsi="Cambria" w:cs="Cambria"/>
      <w:i/>
      <w:iCs/>
      <w:color w:val="404040"/>
      <w:lang w:val="de-DE"/>
    </w:rPr>
  </w:style>
  <w:style w:type="paragraph" w:styleId="Titolo8">
    <w:name w:val="heading 8"/>
    <w:basedOn w:val="Normale"/>
    <w:next w:val="Normale"/>
    <w:qFormat/>
    <w:rsid w:val="00603D18"/>
    <w:pPr>
      <w:keepNext/>
      <w:keepLines/>
      <w:numPr>
        <w:ilvl w:val="7"/>
        <w:numId w:val="1"/>
      </w:numPr>
      <w:spacing w:before="200"/>
      <w:outlineLvl w:val="7"/>
    </w:pPr>
    <w:rPr>
      <w:rFonts w:ascii="Cambria" w:hAnsi="Cambria" w:cs="Cambria"/>
      <w:color w:val="404040"/>
      <w:sz w:val="20"/>
      <w:szCs w:val="20"/>
      <w:lang w:val="de-DE"/>
    </w:rPr>
  </w:style>
  <w:style w:type="paragraph" w:styleId="Titolo9">
    <w:name w:val="heading 9"/>
    <w:basedOn w:val="Normale"/>
    <w:next w:val="Normale"/>
    <w:qFormat/>
    <w:rsid w:val="00603D18"/>
    <w:pPr>
      <w:keepNext/>
      <w:keepLines/>
      <w:numPr>
        <w:ilvl w:val="8"/>
        <w:numId w:val="1"/>
      </w:numPr>
      <w:spacing w:before="200"/>
      <w:outlineLvl w:val="8"/>
    </w:pPr>
    <w:rPr>
      <w:rFonts w:ascii="Cambria"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03D18"/>
    <w:rPr>
      <w:rFonts w:hint="default"/>
    </w:rPr>
  </w:style>
  <w:style w:type="character" w:customStyle="1" w:styleId="WW8Num2z0">
    <w:name w:val="WW8Num2z0"/>
    <w:rsid w:val="00603D18"/>
    <w:rPr>
      <w:rFonts w:ascii="Wingdings 2" w:hAnsi="Wingdings 2" w:cs="Wingdings 2"/>
      <w:color w:val="auto"/>
      <w:sz w:val="16"/>
      <w:szCs w:val="16"/>
    </w:rPr>
  </w:style>
  <w:style w:type="character" w:customStyle="1" w:styleId="WW8Num2z1">
    <w:name w:val="WW8Num2z1"/>
    <w:rsid w:val="00603D18"/>
    <w:rPr>
      <w:rFonts w:ascii="Courier New" w:hAnsi="Courier New" w:cs="Courier New"/>
    </w:rPr>
  </w:style>
  <w:style w:type="character" w:customStyle="1" w:styleId="WW8Num2z2">
    <w:name w:val="WW8Num2z2"/>
    <w:rsid w:val="00603D18"/>
  </w:style>
  <w:style w:type="character" w:customStyle="1" w:styleId="WW8Num2z3">
    <w:name w:val="WW8Num2z3"/>
    <w:rsid w:val="00603D18"/>
  </w:style>
  <w:style w:type="character" w:customStyle="1" w:styleId="WW8Num2z4">
    <w:name w:val="WW8Num2z4"/>
    <w:rsid w:val="00603D18"/>
  </w:style>
  <w:style w:type="character" w:customStyle="1" w:styleId="WW8Num2z5">
    <w:name w:val="WW8Num2z5"/>
    <w:rsid w:val="00603D18"/>
  </w:style>
  <w:style w:type="character" w:customStyle="1" w:styleId="WW8Num2z6">
    <w:name w:val="WW8Num2z6"/>
    <w:rsid w:val="00603D18"/>
  </w:style>
  <w:style w:type="character" w:customStyle="1" w:styleId="WW8Num2z7">
    <w:name w:val="WW8Num2z7"/>
    <w:rsid w:val="00603D18"/>
  </w:style>
  <w:style w:type="character" w:customStyle="1" w:styleId="WW8Num2z8">
    <w:name w:val="WW8Num2z8"/>
    <w:rsid w:val="00603D18"/>
  </w:style>
  <w:style w:type="character" w:customStyle="1" w:styleId="WW8Num3z0">
    <w:name w:val="WW8Num3z0"/>
    <w:rsid w:val="00603D18"/>
  </w:style>
  <w:style w:type="character" w:customStyle="1" w:styleId="WW8Num4z0">
    <w:name w:val="WW8Num4z0"/>
    <w:rsid w:val="00603D18"/>
    <w:rPr>
      <w:rFonts w:ascii="Symbol" w:hAnsi="Symbol" w:cs="Symbol"/>
    </w:rPr>
  </w:style>
  <w:style w:type="character" w:customStyle="1" w:styleId="WW8Num4z1">
    <w:name w:val="WW8Num4z1"/>
    <w:rsid w:val="00603D18"/>
    <w:rPr>
      <w:b w:val="0"/>
      <w:bCs w:val="0"/>
    </w:rPr>
  </w:style>
  <w:style w:type="character" w:customStyle="1" w:styleId="WW8Num5z0">
    <w:name w:val="WW8Num5z0"/>
    <w:rsid w:val="00603D18"/>
    <w:rPr>
      <w:b w:val="0"/>
      <w:bCs w:val="0"/>
    </w:rPr>
  </w:style>
  <w:style w:type="character" w:customStyle="1" w:styleId="WW8Num3z1">
    <w:name w:val="WW8Num3z1"/>
    <w:rsid w:val="00603D18"/>
    <w:rPr>
      <w:rFonts w:ascii="Courier New" w:hAnsi="Courier New" w:cs="Courier New"/>
    </w:rPr>
  </w:style>
  <w:style w:type="character" w:customStyle="1" w:styleId="WW8Num3z2">
    <w:name w:val="WW8Num3z2"/>
    <w:rsid w:val="00603D18"/>
  </w:style>
  <w:style w:type="character" w:customStyle="1" w:styleId="WW8Num3z3">
    <w:name w:val="WW8Num3z3"/>
    <w:rsid w:val="00603D18"/>
  </w:style>
  <w:style w:type="character" w:customStyle="1" w:styleId="WW8Num3z4">
    <w:name w:val="WW8Num3z4"/>
    <w:rsid w:val="00603D18"/>
  </w:style>
  <w:style w:type="character" w:customStyle="1" w:styleId="WW8Num3z5">
    <w:name w:val="WW8Num3z5"/>
    <w:rsid w:val="00603D18"/>
  </w:style>
  <w:style w:type="character" w:customStyle="1" w:styleId="WW8Num3z6">
    <w:name w:val="WW8Num3z6"/>
    <w:rsid w:val="00603D18"/>
  </w:style>
  <w:style w:type="character" w:customStyle="1" w:styleId="WW8Num3z7">
    <w:name w:val="WW8Num3z7"/>
    <w:rsid w:val="00603D18"/>
  </w:style>
  <w:style w:type="character" w:customStyle="1" w:styleId="WW8Num3z8">
    <w:name w:val="WW8Num3z8"/>
    <w:rsid w:val="00603D18"/>
  </w:style>
  <w:style w:type="character" w:customStyle="1" w:styleId="WW8Num4z2">
    <w:name w:val="WW8Num4z2"/>
    <w:rsid w:val="00603D18"/>
    <w:rPr>
      <w:rFonts w:ascii="Times New Roman" w:hAnsi="Times New Roman" w:cs="Times New Roman"/>
    </w:rPr>
  </w:style>
  <w:style w:type="character" w:customStyle="1" w:styleId="WW8Num4z3">
    <w:name w:val="WW8Num4z3"/>
    <w:rsid w:val="00603D18"/>
    <w:rPr>
      <w:rFonts w:ascii="Symbol" w:hAnsi="Symbol" w:cs="Symbol"/>
    </w:rPr>
  </w:style>
  <w:style w:type="character" w:customStyle="1" w:styleId="WW8Num4z4">
    <w:name w:val="WW8Num4z4"/>
    <w:rsid w:val="00603D18"/>
  </w:style>
  <w:style w:type="character" w:customStyle="1" w:styleId="WW8Num4z5">
    <w:name w:val="WW8Num4z5"/>
    <w:rsid w:val="00603D18"/>
  </w:style>
  <w:style w:type="character" w:customStyle="1" w:styleId="WW8Num4z6">
    <w:name w:val="WW8Num4z6"/>
    <w:rsid w:val="00603D18"/>
  </w:style>
  <w:style w:type="character" w:customStyle="1" w:styleId="WW8Num4z7">
    <w:name w:val="WW8Num4z7"/>
    <w:rsid w:val="00603D18"/>
  </w:style>
  <w:style w:type="character" w:customStyle="1" w:styleId="WW8Num4z8">
    <w:name w:val="WW8Num4z8"/>
    <w:rsid w:val="00603D18"/>
  </w:style>
  <w:style w:type="character" w:customStyle="1" w:styleId="WW8Num6z0">
    <w:name w:val="WW8Num6z0"/>
    <w:rsid w:val="00603D18"/>
    <w:rPr>
      <w:rFonts w:hint="default"/>
      <w:caps w:val="0"/>
      <w:smallCaps w:val="0"/>
      <w:strike w:val="0"/>
      <w:dstrike w:val="0"/>
      <w:vanish w:val="0"/>
      <w:position w:val="0"/>
      <w:sz w:val="24"/>
      <w:vertAlign w:val="baseline"/>
      <w:lang w:eastAsia="ar-SA"/>
    </w:rPr>
  </w:style>
  <w:style w:type="character" w:customStyle="1" w:styleId="WW8Num7z0">
    <w:name w:val="WW8Num7z0"/>
    <w:rsid w:val="00603D18"/>
    <w:rPr>
      <w:rFonts w:ascii="Times" w:hAnsi="Times" w:cs="Times" w:hint="default"/>
    </w:rPr>
  </w:style>
  <w:style w:type="character" w:customStyle="1" w:styleId="WW8Num8z0">
    <w:name w:val="WW8Num8z0"/>
    <w:rsid w:val="00603D18"/>
    <w:rPr>
      <w:rFonts w:ascii="Symbol" w:hAnsi="Symbol" w:cs="Symbol" w:hint="default"/>
    </w:rPr>
  </w:style>
  <w:style w:type="character" w:customStyle="1" w:styleId="WW8Num9z0">
    <w:name w:val="WW8Num9z0"/>
    <w:rsid w:val="00603D18"/>
    <w:rPr>
      <w:rFonts w:ascii="Symbol" w:hAnsi="Symbol" w:cs="Symbol" w:hint="default"/>
    </w:rPr>
  </w:style>
  <w:style w:type="character" w:customStyle="1" w:styleId="WW8Num9z1">
    <w:name w:val="WW8Num9z1"/>
    <w:rsid w:val="00603D18"/>
    <w:rPr>
      <w:rFonts w:ascii="Times" w:hAnsi="Times" w:cs="Times" w:hint="default"/>
    </w:rPr>
  </w:style>
  <w:style w:type="character" w:customStyle="1" w:styleId="WW8Num9z2">
    <w:name w:val="WW8Num9z2"/>
    <w:rsid w:val="00603D18"/>
    <w:rPr>
      <w:rFonts w:ascii="Wingdings" w:hAnsi="Wingdings" w:cs="Wingdings" w:hint="default"/>
    </w:rPr>
  </w:style>
  <w:style w:type="character" w:customStyle="1" w:styleId="WW8Num9z4">
    <w:name w:val="WW8Num9z4"/>
    <w:rsid w:val="00603D18"/>
    <w:rPr>
      <w:rFonts w:ascii="Courier New" w:hAnsi="Courier New" w:cs="Courier New" w:hint="default"/>
    </w:rPr>
  </w:style>
  <w:style w:type="character" w:customStyle="1" w:styleId="WW8Num10z0">
    <w:name w:val="WW8Num10z0"/>
    <w:rsid w:val="00603D18"/>
    <w:rPr>
      <w:rFonts w:ascii="Times New Roman" w:hAnsi="Times New Roman" w:cs="Times New Roman" w:hint="default"/>
    </w:rPr>
  </w:style>
  <w:style w:type="character" w:customStyle="1" w:styleId="WW8Num11z0">
    <w:name w:val="WW8Num11z0"/>
    <w:rsid w:val="00603D18"/>
    <w:rPr>
      <w:rFonts w:ascii="Times New Roman" w:hAnsi="Times New Roman" w:cs="Times New Roman" w:hint="default"/>
    </w:rPr>
  </w:style>
  <w:style w:type="character" w:customStyle="1" w:styleId="WW8Num12z0">
    <w:name w:val="WW8Num12z0"/>
    <w:rsid w:val="00603D18"/>
    <w:rPr>
      <w:rFonts w:ascii="Times New Roman" w:hAnsi="Times New Roman" w:cs="Times New Roman" w:hint="default"/>
    </w:rPr>
  </w:style>
  <w:style w:type="character" w:customStyle="1" w:styleId="WW8Num13z0">
    <w:name w:val="WW8Num13z0"/>
    <w:rsid w:val="00603D18"/>
    <w:rPr>
      <w:rFonts w:ascii="Symbol" w:hAnsi="Symbol" w:cs="Symbol" w:hint="default"/>
    </w:rPr>
  </w:style>
  <w:style w:type="character" w:customStyle="1" w:styleId="WW8Num14z0">
    <w:name w:val="WW8Num14z0"/>
    <w:rsid w:val="00603D18"/>
    <w:rPr>
      <w:rFonts w:ascii="Symbol" w:hAnsi="Symbol" w:cs="Symbol" w:hint="default"/>
      <w:lang w:eastAsia="it-IT"/>
    </w:rPr>
  </w:style>
  <w:style w:type="character" w:customStyle="1" w:styleId="WW8Num15z0">
    <w:name w:val="WW8Num15z0"/>
    <w:rsid w:val="00603D18"/>
    <w:rPr>
      <w:rFonts w:hint="default"/>
      <w:caps w:val="0"/>
      <w:smallCaps w:val="0"/>
      <w:strike w:val="0"/>
      <w:dstrike w:val="0"/>
      <w:vanish w:val="0"/>
      <w:position w:val="0"/>
      <w:sz w:val="24"/>
      <w:vertAlign w:val="baseline"/>
      <w:lang w:eastAsia="ar-SA"/>
    </w:rPr>
  </w:style>
  <w:style w:type="character" w:customStyle="1" w:styleId="WW8Num16z0">
    <w:name w:val="WW8Num16z0"/>
    <w:rsid w:val="00603D18"/>
    <w:rPr>
      <w:rFonts w:ascii="Symbol" w:hAnsi="Symbol" w:cs="Symbol" w:hint="default"/>
    </w:rPr>
  </w:style>
  <w:style w:type="character" w:customStyle="1" w:styleId="WW8Num17z0">
    <w:name w:val="WW8Num17z0"/>
    <w:rsid w:val="00603D18"/>
    <w:rPr>
      <w:rFonts w:ascii="Times" w:hAnsi="Times" w:cs="Times" w:hint="default"/>
    </w:rPr>
  </w:style>
  <w:style w:type="character" w:customStyle="1" w:styleId="WW8Num18z0">
    <w:name w:val="WW8Num18z0"/>
    <w:rsid w:val="00603D18"/>
    <w:rPr>
      <w:rFonts w:ascii="Times New Roman" w:hAnsi="Times New Roman" w:cs="Times New Roman" w:hint="default"/>
      <w:b w:val="0"/>
      <w:bCs w:val="0"/>
      <w:i w:val="0"/>
      <w:iCs w:val="0"/>
      <w:caps w:val="0"/>
      <w:smallCaps w:val="0"/>
      <w:strike w:val="0"/>
      <w:dstrike w:val="0"/>
      <w:vanish w:val="0"/>
      <w:color w:val="000000"/>
      <w:sz w:val="24"/>
      <w:szCs w:val="24"/>
      <w:u w:val="none"/>
    </w:rPr>
  </w:style>
  <w:style w:type="character" w:customStyle="1" w:styleId="WW8Num18z1">
    <w:name w:val="WW8Num18z1"/>
    <w:rsid w:val="00603D18"/>
  </w:style>
  <w:style w:type="character" w:customStyle="1" w:styleId="WW8Num18z2">
    <w:name w:val="WW8Num18z2"/>
    <w:rsid w:val="00603D18"/>
    <w:rPr>
      <w:rFonts w:cs="Times New Roman"/>
    </w:rPr>
  </w:style>
  <w:style w:type="character" w:customStyle="1" w:styleId="WW8Num19z0">
    <w:name w:val="WW8Num19z0"/>
    <w:rsid w:val="00603D18"/>
    <w:rPr>
      <w:rFonts w:hint="default"/>
      <w:lang w:eastAsia="it-IT"/>
    </w:rPr>
  </w:style>
  <w:style w:type="character" w:customStyle="1" w:styleId="WW8Num20z0">
    <w:name w:val="WW8Num20z0"/>
    <w:rsid w:val="00603D18"/>
    <w:rPr>
      <w:rFonts w:hint="default"/>
      <w:b w:val="0"/>
      <w:caps w:val="0"/>
      <w:smallCaps w:val="0"/>
      <w:strike w:val="0"/>
      <w:dstrike w:val="0"/>
      <w:vanish w:val="0"/>
      <w:position w:val="0"/>
      <w:sz w:val="24"/>
      <w:vertAlign w:val="baseline"/>
    </w:rPr>
  </w:style>
  <w:style w:type="character" w:customStyle="1" w:styleId="WW8Num21z0">
    <w:name w:val="WW8Num21z0"/>
    <w:rsid w:val="00603D18"/>
    <w:rPr>
      <w:lang w:val="it-IT" w:eastAsia="it-IT"/>
    </w:rPr>
  </w:style>
  <w:style w:type="character" w:customStyle="1" w:styleId="WW8Num22z0">
    <w:name w:val="WW8Num22z0"/>
    <w:rsid w:val="00603D18"/>
  </w:style>
  <w:style w:type="character" w:customStyle="1" w:styleId="WW8Num23z0">
    <w:name w:val="WW8Num23z0"/>
    <w:rsid w:val="00603D18"/>
    <w:rPr>
      <w:rFonts w:hint="default"/>
      <w:caps w:val="0"/>
      <w:smallCaps w:val="0"/>
      <w:strike w:val="0"/>
      <w:dstrike w:val="0"/>
      <w:vanish w:val="0"/>
      <w:position w:val="0"/>
      <w:sz w:val="24"/>
      <w:vertAlign w:val="baseline"/>
    </w:rPr>
  </w:style>
  <w:style w:type="character" w:customStyle="1" w:styleId="WW8Num24z0">
    <w:name w:val="WW8Num24z0"/>
    <w:rsid w:val="00603D18"/>
    <w:rPr>
      <w:rFonts w:hint="default"/>
    </w:rPr>
  </w:style>
  <w:style w:type="character" w:customStyle="1" w:styleId="WW8Num25z0">
    <w:name w:val="WW8Num25z0"/>
    <w:rsid w:val="00603D18"/>
    <w:rPr>
      <w:rFonts w:ascii="Times" w:hAnsi="Times" w:cs="Times" w:hint="default"/>
    </w:rPr>
  </w:style>
  <w:style w:type="character" w:customStyle="1" w:styleId="WW8Num26z0">
    <w:name w:val="WW8Num26z0"/>
    <w:rsid w:val="00603D18"/>
    <w:rPr>
      <w:rFonts w:ascii="Times New Roman" w:hAnsi="Times New Roman" w:cs="Times New Roman" w:hint="default"/>
      <w:sz w:val="16"/>
      <w:szCs w:val="16"/>
      <w:lang w:eastAsia="ar-SA"/>
    </w:rPr>
  </w:style>
  <w:style w:type="character" w:customStyle="1" w:styleId="WW8Num27z0">
    <w:name w:val="WW8Num27z0"/>
    <w:rsid w:val="00603D18"/>
    <w:rPr>
      <w:rFonts w:hint="default"/>
      <w:caps w:val="0"/>
      <w:smallCaps w:val="0"/>
      <w:strike w:val="0"/>
      <w:dstrike w:val="0"/>
      <w:vanish w:val="0"/>
      <w:position w:val="0"/>
      <w:sz w:val="24"/>
      <w:vertAlign w:val="baseline"/>
    </w:rPr>
  </w:style>
  <w:style w:type="character" w:customStyle="1" w:styleId="WW8Num28z0">
    <w:name w:val="WW8Num28z0"/>
    <w:rsid w:val="00603D18"/>
    <w:rPr>
      <w:rFonts w:hint="default"/>
      <w:b w:val="0"/>
      <w:caps w:val="0"/>
      <w:smallCaps w:val="0"/>
      <w:strike w:val="0"/>
      <w:dstrike w:val="0"/>
      <w:vanish w:val="0"/>
      <w:position w:val="0"/>
      <w:sz w:val="24"/>
      <w:vertAlign w:val="baseline"/>
    </w:rPr>
  </w:style>
  <w:style w:type="character" w:customStyle="1" w:styleId="WW8Num29z0">
    <w:name w:val="WW8Num29z0"/>
    <w:rsid w:val="00603D18"/>
    <w:rPr>
      <w:rFonts w:hint="default"/>
      <w:caps w:val="0"/>
      <w:smallCaps w:val="0"/>
      <w:strike w:val="0"/>
      <w:dstrike w:val="0"/>
      <w:vanish w:val="0"/>
      <w:position w:val="0"/>
      <w:sz w:val="24"/>
      <w:vertAlign w:val="baseline"/>
    </w:rPr>
  </w:style>
  <w:style w:type="character" w:customStyle="1" w:styleId="WW8Num30z0">
    <w:name w:val="WW8Num30z0"/>
    <w:rsid w:val="00603D18"/>
    <w:rPr>
      <w:rFonts w:hint="default"/>
      <w:lang w:eastAsia="en-US"/>
    </w:rPr>
  </w:style>
  <w:style w:type="character" w:customStyle="1" w:styleId="WW8Num31z0">
    <w:name w:val="WW8Num31z0"/>
    <w:rsid w:val="00603D18"/>
    <w:rPr>
      <w:rFonts w:ascii="Times New Roman" w:hAnsi="Times New Roman" w:cs="Times New Roman" w:hint="default"/>
    </w:rPr>
  </w:style>
  <w:style w:type="character" w:customStyle="1" w:styleId="WW8Num32z0">
    <w:name w:val="WW8Num32z0"/>
    <w:rsid w:val="00603D18"/>
    <w:rPr>
      <w:rFonts w:ascii="Times New Roman" w:eastAsia="Times New Roman" w:hAnsi="Times New Roman" w:cs="Times New Roman" w:hint="default"/>
    </w:rPr>
  </w:style>
  <w:style w:type="character" w:customStyle="1" w:styleId="WW8Num32z1">
    <w:name w:val="WW8Num32z1"/>
    <w:rsid w:val="00603D18"/>
    <w:rPr>
      <w:rFonts w:ascii="Courier New" w:hAnsi="Courier New" w:cs="Courier New" w:hint="default"/>
    </w:rPr>
  </w:style>
  <w:style w:type="character" w:customStyle="1" w:styleId="WW8Num32z2">
    <w:name w:val="WW8Num32z2"/>
    <w:rsid w:val="00603D18"/>
    <w:rPr>
      <w:rFonts w:ascii="Wingdings" w:hAnsi="Wingdings" w:cs="Wingdings" w:hint="default"/>
    </w:rPr>
  </w:style>
  <w:style w:type="character" w:customStyle="1" w:styleId="WW8Num32z3">
    <w:name w:val="WW8Num32z3"/>
    <w:rsid w:val="00603D18"/>
    <w:rPr>
      <w:rFonts w:ascii="Symbol" w:hAnsi="Symbol" w:cs="Symbol" w:hint="default"/>
    </w:rPr>
  </w:style>
  <w:style w:type="character" w:customStyle="1" w:styleId="WW8Num33z0">
    <w:name w:val="WW8Num33z0"/>
    <w:rsid w:val="00603D18"/>
    <w:rPr>
      <w:rFonts w:ascii="Wingdings" w:hAnsi="Wingdings" w:cs="Wingdings" w:hint="default"/>
      <w:sz w:val="24"/>
    </w:rPr>
  </w:style>
  <w:style w:type="character" w:customStyle="1" w:styleId="WW8Num33z1">
    <w:name w:val="WW8Num33z1"/>
    <w:rsid w:val="00603D18"/>
    <w:rPr>
      <w:rFonts w:ascii="Courier New" w:hAnsi="Courier New" w:cs="Courier New" w:hint="default"/>
      <w:sz w:val="24"/>
    </w:rPr>
  </w:style>
  <w:style w:type="character" w:customStyle="1" w:styleId="WW8Num33z2">
    <w:name w:val="WW8Num33z2"/>
    <w:rsid w:val="00603D18"/>
    <w:rPr>
      <w:rFonts w:ascii="Wingdings" w:hAnsi="Wingdings" w:cs="Wingdings" w:hint="default"/>
    </w:rPr>
  </w:style>
  <w:style w:type="character" w:customStyle="1" w:styleId="WW8Num33z3">
    <w:name w:val="WW8Num33z3"/>
    <w:rsid w:val="00603D18"/>
    <w:rPr>
      <w:rFonts w:ascii="Symbol" w:hAnsi="Symbol" w:cs="Symbol" w:hint="default"/>
    </w:rPr>
  </w:style>
  <w:style w:type="character" w:customStyle="1" w:styleId="WW8Num33z4">
    <w:name w:val="WW8Num33z4"/>
    <w:rsid w:val="00603D18"/>
    <w:rPr>
      <w:rFonts w:ascii="Courier New" w:hAnsi="Courier New" w:cs="Courier New" w:hint="default"/>
    </w:rPr>
  </w:style>
  <w:style w:type="character" w:customStyle="1" w:styleId="WW8Num34z0">
    <w:name w:val="WW8Num34z0"/>
    <w:rsid w:val="00603D18"/>
    <w:rPr>
      <w:rFonts w:ascii="Wingdings" w:hAnsi="Wingdings" w:cs="Wingdings" w:hint="default"/>
      <w:sz w:val="28"/>
    </w:rPr>
  </w:style>
  <w:style w:type="character" w:customStyle="1" w:styleId="WW8Num34z1">
    <w:name w:val="WW8Num34z1"/>
    <w:rsid w:val="00603D18"/>
    <w:rPr>
      <w:rFonts w:ascii="Courier New" w:hAnsi="Courier New" w:cs="Courier New" w:hint="default"/>
    </w:rPr>
  </w:style>
  <w:style w:type="character" w:customStyle="1" w:styleId="WW8Num34z2">
    <w:name w:val="WW8Num34z2"/>
    <w:rsid w:val="00603D18"/>
    <w:rPr>
      <w:rFonts w:ascii="Wingdings" w:hAnsi="Wingdings" w:cs="Wingdings" w:hint="default"/>
    </w:rPr>
  </w:style>
  <w:style w:type="character" w:customStyle="1" w:styleId="WW8Num34z3">
    <w:name w:val="WW8Num34z3"/>
    <w:rsid w:val="00603D18"/>
    <w:rPr>
      <w:rFonts w:ascii="Symbol" w:hAnsi="Symbol" w:cs="Symbol" w:hint="default"/>
    </w:rPr>
  </w:style>
  <w:style w:type="character" w:customStyle="1" w:styleId="Carpredefinitoparagrafo3">
    <w:name w:val="Car. predefinito paragrafo3"/>
    <w:rsid w:val="00603D18"/>
  </w:style>
  <w:style w:type="character" w:customStyle="1" w:styleId="WW8Num1z1">
    <w:name w:val="WW8Num1z1"/>
    <w:rsid w:val="00603D18"/>
  </w:style>
  <w:style w:type="character" w:customStyle="1" w:styleId="WW8Num1z2">
    <w:name w:val="WW8Num1z2"/>
    <w:rsid w:val="00603D18"/>
  </w:style>
  <w:style w:type="character" w:customStyle="1" w:styleId="WW8Num1z3">
    <w:name w:val="WW8Num1z3"/>
    <w:rsid w:val="00603D18"/>
  </w:style>
  <w:style w:type="character" w:customStyle="1" w:styleId="WW8Num1z4">
    <w:name w:val="WW8Num1z4"/>
    <w:rsid w:val="00603D18"/>
  </w:style>
  <w:style w:type="character" w:customStyle="1" w:styleId="WW8Num1z5">
    <w:name w:val="WW8Num1z5"/>
    <w:rsid w:val="00603D18"/>
  </w:style>
  <w:style w:type="character" w:customStyle="1" w:styleId="WW8Num1z6">
    <w:name w:val="WW8Num1z6"/>
    <w:rsid w:val="00603D18"/>
  </w:style>
  <w:style w:type="character" w:customStyle="1" w:styleId="WW8Num1z7">
    <w:name w:val="WW8Num1z7"/>
    <w:rsid w:val="00603D18"/>
  </w:style>
  <w:style w:type="character" w:customStyle="1" w:styleId="WW8Num1z8">
    <w:name w:val="WW8Num1z8"/>
    <w:rsid w:val="00603D18"/>
  </w:style>
  <w:style w:type="character" w:customStyle="1" w:styleId="WW8Num7z1">
    <w:name w:val="WW8Num7z1"/>
    <w:rsid w:val="00603D18"/>
    <w:rPr>
      <w:rFonts w:ascii="Courier New" w:hAnsi="Courier New" w:cs="Courier New"/>
    </w:rPr>
  </w:style>
  <w:style w:type="character" w:customStyle="1" w:styleId="WW8Num7z2">
    <w:name w:val="WW8Num7z2"/>
    <w:rsid w:val="00603D18"/>
  </w:style>
  <w:style w:type="character" w:customStyle="1" w:styleId="WW8Num7z3">
    <w:name w:val="WW8Num7z3"/>
    <w:rsid w:val="00603D18"/>
  </w:style>
  <w:style w:type="character" w:customStyle="1" w:styleId="WW8Num7z4">
    <w:name w:val="WW8Num7z4"/>
    <w:rsid w:val="00603D18"/>
  </w:style>
  <w:style w:type="character" w:customStyle="1" w:styleId="WW8Num7z5">
    <w:name w:val="WW8Num7z5"/>
    <w:rsid w:val="00603D18"/>
  </w:style>
  <w:style w:type="character" w:customStyle="1" w:styleId="WW8Num7z6">
    <w:name w:val="WW8Num7z6"/>
    <w:rsid w:val="00603D18"/>
  </w:style>
  <w:style w:type="character" w:customStyle="1" w:styleId="WW8Num7z7">
    <w:name w:val="WW8Num7z7"/>
    <w:rsid w:val="00603D18"/>
  </w:style>
  <w:style w:type="character" w:customStyle="1" w:styleId="WW8Num7z8">
    <w:name w:val="WW8Num7z8"/>
    <w:rsid w:val="00603D18"/>
  </w:style>
  <w:style w:type="character" w:customStyle="1" w:styleId="WW8Num10z1">
    <w:name w:val="WW8Num10z1"/>
    <w:rsid w:val="00603D18"/>
  </w:style>
  <w:style w:type="character" w:customStyle="1" w:styleId="WW8Num10z2">
    <w:name w:val="WW8Num10z2"/>
    <w:rsid w:val="00603D18"/>
    <w:rPr>
      <w:rFonts w:ascii="Times New Roman" w:hAnsi="Times New Roman" w:cs="Times New Roman"/>
    </w:rPr>
  </w:style>
  <w:style w:type="character" w:customStyle="1" w:styleId="WW8Num10z3">
    <w:name w:val="WW8Num10z3"/>
    <w:rsid w:val="00603D18"/>
    <w:rPr>
      <w:rFonts w:ascii="Symbol" w:hAnsi="Symbol" w:cs="Symbol"/>
    </w:rPr>
  </w:style>
  <w:style w:type="character" w:customStyle="1" w:styleId="WW8Num10z4">
    <w:name w:val="WW8Num10z4"/>
    <w:rsid w:val="00603D18"/>
  </w:style>
  <w:style w:type="character" w:customStyle="1" w:styleId="WW8Num10z5">
    <w:name w:val="WW8Num10z5"/>
    <w:rsid w:val="00603D18"/>
  </w:style>
  <w:style w:type="character" w:customStyle="1" w:styleId="WW8Num10z6">
    <w:name w:val="WW8Num10z6"/>
    <w:rsid w:val="00603D18"/>
  </w:style>
  <w:style w:type="character" w:customStyle="1" w:styleId="WW8Num10z7">
    <w:name w:val="WW8Num10z7"/>
    <w:rsid w:val="00603D18"/>
  </w:style>
  <w:style w:type="character" w:customStyle="1" w:styleId="WW8Num10z8">
    <w:name w:val="WW8Num10z8"/>
    <w:rsid w:val="00603D18"/>
  </w:style>
  <w:style w:type="character" w:customStyle="1" w:styleId="WW8Num11z1">
    <w:name w:val="WW8Num11z1"/>
    <w:rsid w:val="00603D18"/>
  </w:style>
  <w:style w:type="character" w:customStyle="1" w:styleId="WW8Num11z2">
    <w:name w:val="WW8Num11z2"/>
    <w:rsid w:val="00603D18"/>
  </w:style>
  <w:style w:type="character" w:customStyle="1" w:styleId="WW8Num11z3">
    <w:name w:val="WW8Num11z3"/>
    <w:rsid w:val="00603D18"/>
  </w:style>
  <w:style w:type="character" w:customStyle="1" w:styleId="WW8Num11z4">
    <w:name w:val="WW8Num11z4"/>
    <w:rsid w:val="00603D18"/>
  </w:style>
  <w:style w:type="character" w:customStyle="1" w:styleId="WW8Num11z5">
    <w:name w:val="WW8Num11z5"/>
    <w:rsid w:val="00603D18"/>
  </w:style>
  <w:style w:type="character" w:customStyle="1" w:styleId="WW8Num11z6">
    <w:name w:val="WW8Num11z6"/>
    <w:rsid w:val="00603D18"/>
  </w:style>
  <w:style w:type="character" w:customStyle="1" w:styleId="WW8Num11z7">
    <w:name w:val="WW8Num11z7"/>
    <w:rsid w:val="00603D18"/>
  </w:style>
  <w:style w:type="character" w:customStyle="1" w:styleId="WW8Num11z8">
    <w:name w:val="WW8Num11z8"/>
    <w:rsid w:val="00603D18"/>
  </w:style>
  <w:style w:type="character" w:customStyle="1" w:styleId="WW8Num12z1">
    <w:name w:val="WW8Num12z1"/>
    <w:rsid w:val="00603D18"/>
    <w:rPr>
      <w:rFonts w:ascii="Courier New" w:hAnsi="Courier New" w:cs="Courier New" w:hint="default"/>
    </w:rPr>
  </w:style>
  <w:style w:type="character" w:customStyle="1" w:styleId="WW8Num12z2">
    <w:name w:val="WW8Num12z2"/>
    <w:rsid w:val="00603D18"/>
    <w:rPr>
      <w:rFonts w:ascii="Wingdings" w:hAnsi="Wingdings" w:cs="Wingdings" w:hint="default"/>
    </w:rPr>
  </w:style>
  <w:style w:type="character" w:customStyle="1" w:styleId="WW8Num12z3">
    <w:name w:val="WW8Num12z3"/>
    <w:rsid w:val="00603D18"/>
    <w:rPr>
      <w:rFonts w:ascii="Symbol" w:hAnsi="Symbol" w:cs="Symbol" w:hint="default"/>
    </w:rPr>
  </w:style>
  <w:style w:type="character" w:customStyle="1" w:styleId="WW8Num13z1">
    <w:name w:val="WW8Num13z1"/>
    <w:rsid w:val="00603D18"/>
    <w:rPr>
      <w:rFonts w:ascii="Courier New" w:hAnsi="Courier New" w:cs="Courier New" w:hint="default"/>
    </w:rPr>
  </w:style>
  <w:style w:type="character" w:customStyle="1" w:styleId="WW8Num13z2">
    <w:name w:val="WW8Num13z2"/>
    <w:rsid w:val="00603D18"/>
    <w:rPr>
      <w:rFonts w:ascii="Wingdings" w:hAnsi="Wingdings" w:cs="Wingdings" w:hint="default"/>
    </w:rPr>
  </w:style>
  <w:style w:type="character" w:customStyle="1" w:styleId="WW8Num13z3">
    <w:name w:val="WW8Num13z3"/>
    <w:rsid w:val="00603D18"/>
    <w:rPr>
      <w:rFonts w:ascii="Symbol" w:hAnsi="Symbol" w:cs="Symbol" w:hint="default"/>
    </w:rPr>
  </w:style>
  <w:style w:type="character" w:customStyle="1" w:styleId="WW8Num14z1">
    <w:name w:val="WW8Num14z1"/>
    <w:rsid w:val="00603D18"/>
    <w:rPr>
      <w:rFonts w:ascii="Courier New" w:hAnsi="Courier New" w:cs="Courier New" w:hint="default"/>
    </w:rPr>
  </w:style>
  <w:style w:type="character" w:customStyle="1" w:styleId="WW8Num14z2">
    <w:name w:val="WW8Num14z2"/>
    <w:rsid w:val="00603D18"/>
    <w:rPr>
      <w:rFonts w:ascii="Wingdings" w:hAnsi="Wingdings" w:cs="Wingdings" w:hint="default"/>
    </w:rPr>
  </w:style>
  <w:style w:type="character" w:customStyle="1" w:styleId="WW8Num15z1">
    <w:name w:val="WW8Num15z1"/>
    <w:rsid w:val="00603D18"/>
    <w:rPr>
      <w:rFonts w:ascii="Times" w:hAnsi="Times" w:cs="Times" w:hint="default"/>
    </w:rPr>
  </w:style>
  <w:style w:type="character" w:customStyle="1" w:styleId="WW8Num15z2">
    <w:name w:val="WW8Num15z2"/>
    <w:rsid w:val="00603D18"/>
    <w:rPr>
      <w:rFonts w:ascii="Wingdings" w:hAnsi="Wingdings" w:cs="Wingdings" w:hint="default"/>
    </w:rPr>
  </w:style>
  <w:style w:type="character" w:customStyle="1" w:styleId="WW8Num15z4">
    <w:name w:val="WW8Num15z4"/>
    <w:rsid w:val="00603D18"/>
    <w:rPr>
      <w:rFonts w:ascii="Courier New" w:hAnsi="Courier New" w:cs="Courier New" w:hint="default"/>
    </w:rPr>
  </w:style>
  <w:style w:type="character" w:customStyle="1" w:styleId="WW8Num16z1">
    <w:name w:val="WW8Num16z1"/>
    <w:rsid w:val="00603D18"/>
    <w:rPr>
      <w:rFonts w:ascii="Courier New" w:hAnsi="Courier New" w:cs="Courier New" w:hint="default"/>
    </w:rPr>
  </w:style>
  <w:style w:type="character" w:customStyle="1" w:styleId="WW8Num16z2">
    <w:name w:val="WW8Num16z2"/>
    <w:rsid w:val="00603D18"/>
    <w:rPr>
      <w:rFonts w:ascii="Wingdings" w:hAnsi="Wingdings" w:cs="Wingdings" w:hint="default"/>
    </w:rPr>
  </w:style>
  <w:style w:type="character" w:customStyle="1" w:styleId="WW8Num16z3">
    <w:name w:val="WW8Num16z3"/>
    <w:rsid w:val="00603D18"/>
    <w:rPr>
      <w:rFonts w:ascii="Symbol" w:hAnsi="Symbol" w:cs="Symbol" w:hint="default"/>
    </w:rPr>
  </w:style>
  <w:style w:type="character" w:customStyle="1" w:styleId="WW8Num17z1">
    <w:name w:val="WW8Num17z1"/>
    <w:rsid w:val="00603D18"/>
    <w:rPr>
      <w:rFonts w:ascii="Courier New" w:hAnsi="Courier New" w:cs="Courier New" w:hint="default"/>
    </w:rPr>
  </w:style>
  <w:style w:type="character" w:customStyle="1" w:styleId="WW8Num17z2">
    <w:name w:val="WW8Num17z2"/>
    <w:rsid w:val="00603D18"/>
    <w:rPr>
      <w:rFonts w:ascii="Wingdings" w:hAnsi="Wingdings" w:cs="Wingdings" w:hint="default"/>
    </w:rPr>
  </w:style>
  <w:style w:type="character" w:customStyle="1" w:styleId="WW8Num17z3">
    <w:name w:val="WW8Num17z3"/>
    <w:rsid w:val="00603D18"/>
    <w:rPr>
      <w:rFonts w:ascii="Symbol" w:hAnsi="Symbol" w:cs="Symbol" w:hint="default"/>
    </w:rPr>
  </w:style>
  <w:style w:type="character" w:customStyle="1" w:styleId="WW8Num18z3">
    <w:name w:val="WW8Num18z3"/>
    <w:rsid w:val="00603D18"/>
    <w:rPr>
      <w:rFonts w:ascii="Symbol" w:hAnsi="Symbol" w:cs="Symbol" w:hint="default"/>
    </w:rPr>
  </w:style>
  <w:style w:type="character" w:customStyle="1" w:styleId="WW8Num19z1">
    <w:name w:val="WW8Num19z1"/>
    <w:rsid w:val="00603D18"/>
    <w:rPr>
      <w:rFonts w:ascii="Courier New" w:hAnsi="Courier New" w:cs="Courier New" w:hint="default"/>
    </w:rPr>
  </w:style>
  <w:style w:type="character" w:customStyle="1" w:styleId="WW8Num19z2">
    <w:name w:val="WW8Num19z2"/>
    <w:rsid w:val="00603D18"/>
    <w:rPr>
      <w:rFonts w:ascii="Wingdings" w:hAnsi="Wingdings" w:cs="Wingdings" w:hint="default"/>
    </w:rPr>
  </w:style>
  <w:style w:type="character" w:customStyle="1" w:styleId="WW8Num20z1">
    <w:name w:val="WW8Num20z1"/>
    <w:rsid w:val="00603D18"/>
  </w:style>
  <w:style w:type="character" w:customStyle="1" w:styleId="WW8Num20z2">
    <w:name w:val="WW8Num20z2"/>
    <w:rsid w:val="00603D18"/>
  </w:style>
  <w:style w:type="character" w:customStyle="1" w:styleId="WW8Num20z3">
    <w:name w:val="WW8Num20z3"/>
    <w:rsid w:val="00603D18"/>
  </w:style>
  <w:style w:type="character" w:customStyle="1" w:styleId="WW8Num20z4">
    <w:name w:val="WW8Num20z4"/>
    <w:rsid w:val="00603D18"/>
  </w:style>
  <w:style w:type="character" w:customStyle="1" w:styleId="WW8Num20z5">
    <w:name w:val="WW8Num20z5"/>
    <w:rsid w:val="00603D18"/>
  </w:style>
  <w:style w:type="character" w:customStyle="1" w:styleId="WW8Num20z6">
    <w:name w:val="WW8Num20z6"/>
    <w:rsid w:val="00603D18"/>
  </w:style>
  <w:style w:type="character" w:customStyle="1" w:styleId="WW8Num20z7">
    <w:name w:val="WW8Num20z7"/>
    <w:rsid w:val="00603D18"/>
  </w:style>
  <w:style w:type="character" w:customStyle="1" w:styleId="WW8Num20z8">
    <w:name w:val="WW8Num20z8"/>
    <w:rsid w:val="00603D18"/>
  </w:style>
  <w:style w:type="character" w:customStyle="1" w:styleId="WW8Num21z1">
    <w:name w:val="WW8Num21z1"/>
    <w:rsid w:val="00603D18"/>
    <w:rPr>
      <w:rFonts w:ascii="Courier New" w:hAnsi="Courier New" w:cs="Courier New" w:hint="default"/>
    </w:rPr>
  </w:style>
  <w:style w:type="character" w:customStyle="1" w:styleId="WW8Num21z2">
    <w:name w:val="WW8Num21z2"/>
    <w:rsid w:val="00603D18"/>
    <w:rPr>
      <w:rFonts w:ascii="Wingdings" w:hAnsi="Wingdings" w:cs="Wingdings" w:hint="default"/>
    </w:rPr>
  </w:style>
  <w:style w:type="character" w:customStyle="1" w:styleId="WW8Num22z1">
    <w:name w:val="WW8Num22z1"/>
    <w:rsid w:val="00603D18"/>
    <w:rPr>
      <w:rFonts w:ascii="Courier New" w:hAnsi="Courier New" w:cs="Courier New" w:hint="default"/>
    </w:rPr>
  </w:style>
  <w:style w:type="character" w:customStyle="1" w:styleId="WW8Num22z2">
    <w:name w:val="WW8Num22z2"/>
    <w:rsid w:val="00603D18"/>
    <w:rPr>
      <w:rFonts w:ascii="Wingdings" w:hAnsi="Wingdings" w:cs="Wingdings" w:hint="default"/>
    </w:rPr>
  </w:style>
  <w:style w:type="character" w:customStyle="1" w:styleId="WW8Num22z3">
    <w:name w:val="WW8Num22z3"/>
    <w:rsid w:val="00603D18"/>
    <w:rPr>
      <w:rFonts w:ascii="Symbol" w:hAnsi="Symbol" w:cs="Symbol" w:hint="default"/>
    </w:rPr>
  </w:style>
  <w:style w:type="character" w:customStyle="1" w:styleId="WW8Num23z1">
    <w:name w:val="WW8Num23z1"/>
    <w:rsid w:val="00603D18"/>
    <w:rPr>
      <w:rFonts w:ascii="Courier New" w:hAnsi="Courier New" w:cs="Courier New" w:hint="default"/>
    </w:rPr>
  </w:style>
  <w:style w:type="character" w:customStyle="1" w:styleId="WW8Num23z2">
    <w:name w:val="WW8Num23z2"/>
    <w:rsid w:val="00603D18"/>
    <w:rPr>
      <w:rFonts w:ascii="Wingdings" w:hAnsi="Wingdings" w:cs="Wingdings" w:hint="default"/>
    </w:rPr>
  </w:style>
  <w:style w:type="character" w:customStyle="1" w:styleId="WW8Num24z1">
    <w:name w:val="WW8Num24z1"/>
    <w:rsid w:val="00603D18"/>
  </w:style>
  <w:style w:type="character" w:customStyle="1" w:styleId="WW8Num24z2">
    <w:name w:val="WW8Num24z2"/>
    <w:rsid w:val="00603D18"/>
  </w:style>
  <w:style w:type="character" w:customStyle="1" w:styleId="WW8Num24z3">
    <w:name w:val="WW8Num24z3"/>
    <w:rsid w:val="00603D18"/>
  </w:style>
  <w:style w:type="character" w:customStyle="1" w:styleId="WW8Num24z4">
    <w:name w:val="WW8Num24z4"/>
    <w:rsid w:val="00603D18"/>
  </w:style>
  <w:style w:type="character" w:customStyle="1" w:styleId="WW8Num24z5">
    <w:name w:val="WW8Num24z5"/>
    <w:rsid w:val="00603D18"/>
  </w:style>
  <w:style w:type="character" w:customStyle="1" w:styleId="WW8Num24z6">
    <w:name w:val="WW8Num24z6"/>
    <w:rsid w:val="00603D18"/>
  </w:style>
  <w:style w:type="character" w:customStyle="1" w:styleId="WW8Num24z7">
    <w:name w:val="WW8Num24z7"/>
    <w:rsid w:val="00603D18"/>
  </w:style>
  <w:style w:type="character" w:customStyle="1" w:styleId="WW8Num24z8">
    <w:name w:val="WW8Num24z8"/>
    <w:rsid w:val="00603D18"/>
  </w:style>
  <w:style w:type="character" w:customStyle="1" w:styleId="WW8Num25z1">
    <w:name w:val="WW8Num25z1"/>
    <w:rsid w:val="00603D18"/>
    <w:rPr>
      <w:rFonts w:ascii="Courier New" w:hAnsi="Courier New" w:cs="Courier New" w:hint="default"/>
    </w:rPr>
  </w:style>
  <w:style w:type="character" w:customStyle="1" w:styleId="WW8Num25z2">
    <w:name w:val="WW8Num25z2"/>
    <w:rsid w:val="00603D18"/>
    <w:rPr>
      <w:rFonts w:ascii="Wingdings" w:hAnsi="Wingdings" w:cs="Wingdings" w:hint="default"/>
    </w:rPr>
  </w:style>
  <w:style w:type="character" w:customStyle="1" w:styleId="WW8Num25z3">
    <w:name w:val="WW8Num25z3"/>
    <w:rsid w:val="00603D18"/>
    <w:rPr>
      <w:rFonts w:ascii="Symbol" w:hAnsi="Symbol" w:cs="Symbol" w:hint="default"/>
    </w:rPr>
  </w:style>
  <w:style w:type="character" w:customStyle="1" w:styleId="WW8Num26z1">
    <w:name w:val="WW8Num26z1"/>
    <w:rsid w:val="00603D18"/>
  </w:style>
  <w:style w:type="character" w:customStyle="1" w:styleId="WW8Num26z2">
    <w:name w:val="WW8Num26z2"/>
    <w:rsid w:val="00603D18"/>
    <w:rPr>
      <w:rFonts w:cs="Times New Roman"/>
    </w:rPr>
  </w:style>
  <w:style w:type="character" w:customStyle="1" w:styleId="WW8Num27z1">
    <w:name w:val="WW8Num27z1"/>
    <w:rsid w:val="00603D18"/>
    <w:rPr>
      <w:rFonts w:ascii="Courier New" w:hAnsi="Courier New" w:cs="Courier New" w:hint="default"/>
    </w:rPr>
  </w:style>
  <w:style w:type="character" w:customStyle="1" w:styleId="WW8Num27z2">
    <w:name w:val="WW8Num27z2"/>
    <w:rsid w:val="00603D18"/>
    <w:rPr>
      <w:rFonts w:ascii="Wingdings" w:hAnsi="Wingdings" w:cs="Wingdings" w:hint="default"/>
    </w:rPr>
  </w:style>
  <w:style w:type="character" w:customStyle="1" w:styleId="WW8Num27z3">
    <w:name w:val="WW8Num27z3"/>
    <w:rsid w:val="00603D18"/>
    <w:rPr>
      <w:rFonts w:ascii="Symbol" w:hAnsi="Symbol" w:cs="Symbol" w:hint="default"/>
    </w:rPr>
  </w:style>
  <w:style w:type="character" w:customStyle="1" w:styleId="WW8Num28z1">
    <w:name w:val="WW8Num28z1"/>
    <w:rsid w:val="00603D18"/>
    <w:rPr>
      <w:rFonts w:ascii="Courier New" w:hAnsi="Courier New" w:cs="Courier New" w:hint="default"/>
    </w:rPr>
  </w:style>
  <w:style w:type="character" w:customStyle="1" w:styleId="WW8Num28z2">
    <w:name w:val="WW8Num28z2"/>
    <w:rsid w:val="00603D18"/>
    <w:rPr>
      <w:rFonts w:ascii="Wingdings" w:hAnsi="Wingdings" w:cs="Wingdings" w:hint="default"/>
    </w:rPr>
  </w:style>
  <w:style w:type="character" w:customStyle="1" w:styleId="WW8Num28z3">
    <w:name w:val="WW8Num28z3"/>
    <w:rsid w:val="00603D18"/>
    <w:rPr>
      <w:rFonts w:ascii="Symbol" w:hAnsi="Symbol" w:cs="Symbol" w:hint="default"/>
    </w:rPr>
  </w:style>
  <w:style w:type="character" w:customStyle="1" w:styleId="WW8Num29z1">
    <w:name w:val="WW8Num29z1"/>
    <w:rsid w:val="00603D18"/>
    <w:rPr>
      <w:rFonts w:ascii="Courier New" w:hAnsi="Courier New" w:cs="Courier New" w:hint="default"/>
    </w:rPr>
  </w:style>
  <w:style w:type="character" w:customStyle="1" w:styleId="WW8Num29z2">
    <w:name w:val="WW8Num29z2"/>
    <w:rsid w:val="00603D18"/>
    <w:rPr>
      <w:rFonts w:ascii="Wingdings" w:hAnsi="Wingdings" w:cs="Wingdings" w:hint="default"/>
    </w:rPr>
  </w:style>
  <w:style w:type="character" w:customStyle="1" w:styleId="WW8Num30z1">
    <w:name w:val="WW8Num30z1"/>
    <w:rsid w:val="00603D18"/>
  </w:style>
  <w:style w:type="character" w:customStyle="1" w:styleId="WW8Num30z2">
    <w:name w:val="WW8Num30z2"/>
    <w:rsid w:val="00603D18"/>
  </w:style>
  <w:style w:type="character" w:customStyle="1" w:styleId="WW8Num30z3">
    <w:name w:val="WW8Num30z3"/>
    <w:rsid w:val="00603D18"/>
  </w:style>
  <w:style w:type="character" w:customStyle="1" w:styleId="WW8Num30z4">
    <w:name w:val="WW8Num30z4"/>
    <w:rsid w:val="00603D18"/>
  </w:style>
  <w:style w:type="character" w:customStyle="1" w:styleId="WW8Num30z5">
    <w:name w:val="WW8Num30z5"/>
    <w:rsid w:val="00603D18"/>
  </w:style>
  <w:style w:type="character" w:customStyle="1" w:styleId="WW8Num30z6">
    <w:name w:val="WW8Num30z6"/>
    <w:rsid w:val="00603D18"/>
  </w:style>
  <w:style w:type="character" w:customStyle="1" w:styleId="WW8Num30z7">
    <w:name w:val="WW8Num30z7"/>
    <w:rsid w:val="00603D18"/>
  </w:style>
  <w:style w:type="character" w:customStyle="1" w:styleId="WW8Num30z8">
    <w:name w:val="WW8Num30z8"/>
    <w:rsid w:val="00603D18"/>
  </w:style>
  <w:style w:type="character" w:customStyle="1" w:styleId="WW8Num31z1">
    <w:name w:val="WW8Num31z1"/>
    <w:rsid w:val="00603D18"/>
    <w:rPr>
      <w:u w:val="single"/>
    </w:rPr>
  </w:style>
  <w:style w:type="character" w:customStyle="1" w:styleId="WW8Num31z2">
    <w:name w:val="WW8Num31z2"/>
    <w:rsid w:val="00603D18"/>
  </w:style>
  <w:style w:type="character" w:customStyle="1" w:styleId="WW8Num31z3">
    <w:name w:val="WW8Num31z3"/>
    <w:rsid w:val="00603D18"/>
  </w:style>
  <w:style w:type="character" w:customStyle="1" w:styleId="WW8Num31z4">
    <w:name w:val="WW8Num31z4"/>
    <w:rsid w:val="00603D18"/>
  </w:style>
  <w:style w:type="character" w:customStyle="1" w:styleId="WW8Num31z5">
    <w:name w:val="WW8Num31z5"/>
    <w:rsid w:val="00603D18"/>
  </w:style>
  <w:style w:type="character" w:customStyle="1" w:styleId="WW8Num31z6">
    <w:name w:val="WW8Num31z6"/>
    <w:rsid w:val="00603D18"/>
  </w:style>
  <w:style w:type="character" w:customStyle="1" w:styleId="WW8Num31z7">
    <w:name w:val="WW8Num31z7"/>
    <w:rsid w:val="00603D18"/>
  </w:style>
  <w:style w:type="character" w:customStyle="1" w:styleId="WW8Num31z8">
    <w:name w:val="WW8Num31z8"/>
    <w:rsid w:val="00603D18"/>
  </w:style>
  <w:style w:type="character" w:customStyle="1" w:styleId="WW8Num32z4">
    <w:name w:val="WW8Num32z4"/>
    <w:rsid w:val="00603D18"/>
  </w:style>
  <w:style w:type="character" w:customStyle="1" w:styleId="WW8Num32z5">
    <w:name w:val="WW8Num32z5"/>
    <w:rsid w:val="00603D18"/>
  </w:style>
  <w:style w:type="character" w:customStyle="1" w:styleId="WW8Num32z6">
    <w:name w:val="WW8Num32z6"/>
    <w:rsid w:val="00603D18"/>
  </w:style>
  <w:style w:type="character" w:customStyle="1" w:styleId="WW8Num32z7">
    <w:name w:val="WW8Num32z7"/>
    <w:rsid w:val="00603D18"/>
  </w:style>
  <w:style w:type="character" w:customStyle="1" w:styleId="WW8Num32z8">
    <w:name w:val="WW8Num32z8"/>
    <w:rsid w:val="00603D18"/>
  </w:style>
  <w:style w:type="character" w:customStyle="1" w:styleId="WW8Num33z5">
    <w:name w:val="WW8Num33z5"/>
    <w:rsid w:val="00603D18"/>
  </w:style>
  <w:style w:type="character" w:customStyle="1" w:styleId="WW8Num33z6">
    <w:name w:val="WW8Num33z6"/>
    <w:rsid w:val="00603D18"/>
  </w:style>
  <w:style w:type="character" w:customStyle="1" w:styleId="WW8Num33z7">
    <w:name w:val="WW8Num33z7"/>
    <w:rsid w:val="00603D18"/>
  </w:style>
  <w:style w:type="character" w:customStyle="1" w:styleId="WW8Num33z8">
    <w:name w:val="WW8Num33z8"/>
    <w:rsid w:val="00603D18"/>
  </w:style>
  <w:style w:type="character" w:customStyle="1" w:styleId="WW8Num34z4">
    <w:name w:val="WW8Num34z4"/>
    <w:rsid w:val="00603D18"/>
  </w:style>
  <w:style w:type="character" w:customStyle="1" w:styleId="WW8Num34z5">
    <w:name w:val="WW8Num34z5"/>
    <w:rsid w:val="00603D18"/>
  </w:style>
  <w:style w:type="character" w:customStyle="1" w:styleId="WW8Num34z6">
    <w:name w:val="WW8Num34z6"/>
    <w:rsid w:val="00603D18"/>
  </w:style>
  <w:style w:type="character" w:customStyle="1" w:styleId="WW8Num34z7">
    <w:name w:val="WW8Num34z7"/>
    <w:rsid w:val="00603D18"/>
  </w:style>
  <w:style w:type="character" w:customStyle="1" w:styleId="WW8Num34z8">
    <w:name w:val="WW8Num34z8"/>
    <w:rsid w:val="00603D18"/>
  </w:style>
  <w:style w:type="character" w:customStyle="1" w:styleId="WW8Num35z0">
    <w:name w:val="WW8Num35z0"/>
    <w:rsid w:val="00603D18"/>
    <w:rPr>
      <w:rFonts w:hint="default"/>
    </w:rPr>
  </w:style>
  <w:style w:type="character" w:customStyle="1" w:styleId="WW8Num35z1">
    <w:name w:val="WW8Num35z1"/>
    <w:rsid w:val="00603D18"/>
    <w:rPr>
      <w:rFonts w:ascii="Courier New" w:hAnsi="Courier New" w:cs="Courier New" w:hint="default"/>
    </w:rPr>
  </w:style>
  <w:style w:type="character" w:customStyle="1" w:styleId="WW8Num35z2">
    <w:name w:val="WW8Num35z2"/>
    <w:rsid w:val="00603D18"/>
    <w:rPr>
      <w:rFonts w:ascii="Wingdings" w:hAnsi="Wingdings" w:cs="Wingdings" w:hint="default"/>
    </w:rPr>
  </w:style>
  <w:style w:type="character" w:customStyle="1" w:styleId="WW8Num35z3">
    <w:name w:val="WW8Num35z3"/>
    <w:rsid w:val="00603D18"/>
    <w:rPr>
      <w:rFonts w:ascii="Symbol" w:hAnsi="Symbol" w:cs="Symbol" w:hint="default"/>
    </w:rPr>
  </w:style>
  <w:style w:type="character" w:customStyle="1" w:styleId="WW8Num36z0">
    <w:name w:val="WW8Num36z0"/>
    <w:rsid w:val="00603D18"/>
    <w:rPr>
      <w:rFonts w:ascii="Times New Roman" w:eastAsia="Calibri" w:hAnsi="Times New Roman" w:cs="Times New Roman" w:hint="default"/>
    </w:rPr>
  </w:style>
  <w:style w:type="character" w:customStyle="1" w:styleId="WW8Num36z1">
    <w:name w:val="WW8Num36z1"/>
    <w:rsid w:val="00603D18"/>
    <w:rPr>
      <w:rFonts w:ascii="Courier New" w:hAnsi="Courier New" w:cs="Courier New" w:hint="default"/>
    </w:rPr>
  </w:style>
  <w:style w:type="character" w:customStyle="1" w:styleId="WW8Num36z2">
    <w:name w:val="WW8Num36z2"/>
    <w:rsid w:val="00603D18"/>
    <w:rPr>
      <w:rFonts w:ascii="Wingdings" w:hAnsi="Wingdings" w:cs="Wingdings" w:hint="default"/>
    </w:rPr>
  </w:style>
  <w:style w:type="character" w:customStyle="1" w:styleId="WW8Num36z3">
    <w:name w:val="WW8Num36z3"/>
    <w:rsid w:val="00603D18"/>
    <w:rPr>
      <w:rFonts w:ascii="Symbol" w:hAnsi="Symbol" w:cs="Symbol" w:hint="default"/>
    </w:rPr>
  </w:style>
  <w:style w:type="character" w:customStyle="1" w:styleId="WW8Num37z0">
    <w:name w:val="WW8Num37z0"/>
    <w:rsid w:val="00603D18"/>
    <w:rPr>
      <w:rFonts w:hint="default"/>
    </w:rPr>
  </w:style>
  <w:style w:type="character" w:customStyle="1" w:styleId="WW8Num38z0">
    <w:name w:val="WW8Num38z0"/>
    <w:rsid w:val="00603D18"/>
    <w:rPr>
      <w:rFonts w:ascii="Times" w:hAnsi="Times" w:cs="Times" w:hint="default"/>
    </w:rPr>
  </w:style>
  <w:style w:type="character" w:customStyle="1" w:styleId="WW8Num38z1">
    <w:name w:val="WW8Num38z1"/>
    <w:rsid w:val="00603D18"/>
    <w:rPr>
      <w:rFonts w:ascii="Courier New" w:hAnsi="Courier New" w:cs="Courier New" w:hint="default"/>
    </w:rPr>
  </w:style>
  <w:style w:type="character" w:customStyle="1" w:styleId="WW8Num38z2">
    <w:name w:val="WW8Num38z2"/>
    <w:rsid w:val="00603D18"/>
    <w:rPr>
      <w:rFonts w:ascii="Wingdings" w:hAnsi="Wingdings" w:cs="Wingdings" w:hint="default"/>
    </w:rPr>
  </w:style>
  <w:style w:type="character" w:customStyle="1" w:styleId="WW8Num38z3">
    <w:name w:val="WW8Num38z3"/>
    <w:rsid w:val="00603D18"/>
    <w:rPr>
      <w:rFonts w:ascii="Symbol" w:hAnsi="Symbol" w:cs="Symbol" w:hint="default"/>
    </w:rPr>
  </w:style>
  <w:style w:type="character" w:customStyle="1" w:styleId="WW8Num39z0">
    <w:name w:val="WW8Num39z0"/>
    <w:rsid w:val="00603D18"/>
    <w:rPr>
      <w:rFonts w:hint="default"/>
      <w:b w:val="0"/>
    </w:rPr>
  </w:style>
  <w:style w:type="character" w:customStyle="1" w:styleId="WW8Num39z1">
    <w:name w:val="WW8Num39z1"/>
    <w:rsid w:val="00603D18"/>
  </w:style>
  <w:style w:type="character" w:customStyle="1" w:styleId="WW8Num39z2">
    <w:name w:val="WW8Num39z2"/>
    <w:rsid w:val="00603D18"/>
  </w:style>
  <w:style w:type="character" w:customStyle="1" w:styleId="WW8Num39z3">
    <w:name w:val="WW8Num39z3"/>
    <w:rsid w:val="00603D18"/>
  </w:style>
  <w:style w:type="character" w:customStyle="1" w:styleId="WW8Num39z4">
    <w:name w:val="WW8Num39z4"/>
    <w:rsid w:val="00603D18"/>
  </w:style>
  <w:style w:type="character" w:customStyle="1" w:styleId="WW8Num39z5">
    <w:name w:val="WW8Num39z5"/>
    <w:rsid w:val="00603D18"/>
  </w:style>
  <w:style w:type="character" w:customStyle="1" w:styleId="WW8Num39z6">
    <w:name w:val="WW8Num39z6"/>
    <w:rsid w:val="00603D18"/>
  </w:style>
  <w:style w:type="character" w:customStyle="1" w:styleId="WW8Num39z7">
    <w:name w:val="WW8Num39z7"/>
    <w:rsid w:val="00603D18"/>
  </w:style>
  <w:style w:type="character" w:customStyle="1" w:styleId="WW8Num39z8">
    <w:name w:val="WW8Num39z8"/>
    <w:rsid w:val="00603D18"/>
  </w:style>
  <w:style w:type="character" w:customStyle="1" w:styleId="WW8Num40z0">
    <w:name w:val="WW8Num40z0"/>
    <w:rsid w:val="00603D18"/>
    <w:rPr>
      <w:rFonts w:ascii="Times New Roman" w:eastAsia="Calibri" w:hAnsi="Times New Roman" w:cs="Times New Roman" w:hint="default"/>
    </w:rPr>
  </w:style>
  <w:style w:type="character" w:customStyle="1" w:styleId="WW8Num40z1">
    <w:name w:val="WW8Num40z1"/>
    <w:rsid w:val="00603D18"/>
    <w:rPr>
      <w:rFonts w:ascii="Courier New" w:hAnsi="Courier New" w:cs="Courier New" w:hint="default"/>
    </w:rPr>
  </w:style>
  <w:style w:type="character" w:customStyle="1" w:styleId="WW8Num40z2">
    <w:name w:val="WW8Num40z2"/>
    <w:rsid w:val="00603D18"/>
    <w:rPr>
      <w:rFonts w:ascii="Wingdings" w:hAnsi="Wingdings" w:cs="Wingdings" w:hint="default"/>
    </w:rPr>
  </w:style>
  <w:style w:type="character" w:customStyle="1" w:styleId="WW8Num40z3">
    <w:name w:val="WW8Num40z3"/>
    <w:rsid w:val="00603D18"/>
    <w:rPr>
      <w:rFonts w:ascii="Symbol" w:hAnsi="Symbol" w:cs="Symbol" w:hint="default"/>
    </w:rPr>
  </w:style>
  <w:style w:type="character" w:customStyle="1" w:styleId="WW8Num41z0">
    <w:name w:val="WW8Num41z0"/>
    <w:rsid w:val="00603D18"/>
    <w:rPr>
      <w:rFonts w:hint="default"/>
      <w:b w:val="0"/>
    </w:rPr>
  </w:style>
  <w:style w:type="character" w:customStyle="1" w:styleId="WW8Num41z1">
    <w:name w:val="WW8Num41z1"/>
    <w:rsid w:val="00603D18"/>
  </w:style>
  <w:style w:type="character" w:customStyle="1" w:styleId="WW8Num41z2">
    <w:name w:val="WW8Num41z2"/>
    <w:rsid w:val="00603D18"/>
  </w:style>
  <w:style w:type="character" w:customStyle="1" w:styleId="WW8Num41z3">
    <w:name w:val="WW8Num41z3"/>
    <w:rsid w:val="00603D18"/>
  </w:style>
  <w:style w:type="character" w:customStyle="1" w:styleId="WW8Num41z4">
    <w:name w:val="WW8Num41z4"/>
    <w:rsid w:val="00603D18"/>
  </w:style>
  <w:style w:type="character" w:customStyle="1" w:styleId="WW8Num41z5">
    <w:name w:val="WW8Num41z5"/>
    <w:rsid w:val="00603D18"/>
  </w:style>
  <w:style w:type="character" w:customStyle="1" w:styleId="WW8Num41z6">
    <w:name w:val="WW8Num41z6"/>
    <w:rsid w:val="00603D18"/>
  </w:style>
  <w:style w:type="character" w:customStyle="1" w:styleId="WW8Num41z7">
    <w:name w:val="WW8Num41z7"/>
    <w:rsid w:val="00603D18"/>
  </w:style>
  <w:style w:type="character" w:customStyle="1" w:styleId="WW8Num41z8">
    <w:name w:val="WW8Num41z8"/>
    <w:rsid w:val="00603D18"/>
  </w:style>
  <w:style w:type="character" w:customStyle="1" w:styleId="WW8Num42z0">
    <w:name w:val="WW8Num42z0"/>
    <w:rsid w:val="00603D18"/>
    <w:rPr>
      <w:rFonts w:hint="default"/>
      <w:caps w:val="0"/>
      <w:smallCaps w:val="0"/>
      <w:strike w:val="0"/>
      <w:dstrike w:val="0"/>
      <w:vanish w:val="0"/>
      <w:position w:val="0"/>
      <w:sz w:val="24"/>
      <w:vertAlign w:val="baseline"/>
    </w:rPr>
  </w:style>
  <w:style w:type="character" w:customStyle="1" w:styleId="WW8Num42z1">
    <w:name w:val="WW8Num42z1"/>
    <w:rsid w:val="00603D18"/>
  </w:style>
  <w:style w:type="character" w:customStyle="1" w:styleId="WW8Num42z2">
    <w:name w:val="WW8Num42z2"/>
    <w:rsid w:val="00603D18"/>
  </w:style>
  <w:style w:type="character" w:customStyle="1" w:styleId="WW8Num42z3">
    <w:name w:val="WW8Num42z3"/>
    <w:rsid w:val="00603D18"/>
  </w:style>
  <w:style w:type="character" w:customStyle="1" w:styleId="WW8Num42z4">
    <w:name w:val="WW8Num42z4"/>
    <w:rsid w:val="00603D18"/>
  </w:style>
  <w:style w:type="character" w:customStyle="1" w:styleId="WW8Num42z5">
    <w:name w:val="WW8Num42z5"/>
    <w:rsid w:val="00603D18"/>
  </w:style>
  <w:style w:type="character" w:customStyle="1" w:styleId="WW8Num42z6">
    <w:name w:val="WW8Num42z6"/>
    <w:rsid w:val="00603D18"/>
  </w:style>
  <w:style w:type="character" w:customStyle="1" w:styleId="WW8Num42z7">
    <w:name w:val="WW8Num42z7"/>
    <w:rsid w:val="00603D18"/>
  </w:style>
  <w:style w:type="character" w:customStyle="1" w:styleId="WW8Num42z8">
    <w:name w:val="WW8Num42z8"/>
    <w:rsid w:val="00603D18"/>
  </w:style>
  <w:style w:type="character" w:customStyle="1" w:styleId="WW8Num43z0">
    <w:name w:val="WW8Num43z0"/>
    <w:rsid w:val="00603D18"/>
    <w:rPr>
      <w:rFonts w:hint="default"/>
      <w:b w:val="0"/>
      <w:caps w:val="0"/>
      <w:smallCaps w:val="0"/>
      <w:strike w:val="0"/>
      <w:dstrike w:val="0"/>
      <w:vanish w:val="0"/>
      <w:position w:val="0"/>
      <w:sz w:val="24"/>
      <w:vertAlign w:val="baseline"/>
    </w:rPr>
  </w:style>
  <w:style w:type="character" w:customStyle="1" w:styleId="WW8Num43z1">
    <w:name w:val="WW8Num43z1"/>
    <w:rsid w:val="00603D18"/>
  </w:style>
  <w:style w:type="character" w:customStyle="1" w:styleId="WW8Num43z2">
    <w:name w:val="WW8Num43z2"/>
    <w:rsid w:val="00603D18"/>
  </w:style>
  <w:style w:type="character" w:customStyle="1" w:styleId="WW8Num43z3">
    <w:name w:val="WW8Num43z3"/>
    <w:rsid w:val="00603D18"/>
  </w:style>
  <w:style w:type="character" w:customStyle="1" w:styleId="WW8Num43z4">
    <w:name w:val="WW8Num43z4"/>
    <w:rsid w:val="00603D18"/>
  </w:style>
  <w:style w:type="character" w:customStyle="1" w:styleId="WW8Num43z5">
    <w:name w:val="WW8Num43z5"/>
    <w:rsid w:val="00603D18"/>
  </w:style>
  <w:style w:type="character" w:customStyle="1" w:styleId="WW8Num43z6">
    <w:name w:val="WW8Num43z6"/>
    <w:rsid w:val="00603D18"/>
  </w:style>
  <w:style w:type="character" w:customStyle="1" w:styleId="WW8Num43z7">
    <w:name w:val="WW8Num43z7"/>
    <w:rsid w:val="00603D18"/>
  </w:style>
  <w:style w:type="character" w:customStyle="1" w:styleId="WW8Num43z8">
    <w:name w:val="WW8Num43z8"/>
    <w:rsid w:val="00603D18"/>
  </w:style>
  <w:style w:type="character" w:customStyle="1" w:styleId="WW8Num44z0">
    <w:name w:val="WW8Num44z0"/>
    <w:rsid w:val="00603D18"/>
    <w:rPr>
      <w:rFonts w:hint="default"/>
      <w:b/>
      <w:color w:val="auto"/>
    </w:rPr>
  </w:style>
  <w:style w:type="character" w:customStyle="1" w:styleId="WW8Num44z1">
    <w:name w:val="WW8Num44z1"/>
    <w:rsid w:val="00603D18"/>
    <w:rPr>
      <w:rFonts w:ascii="Calibri" w:hAnsi="Calibri" w:cs="Arial" w:hint="default"/>
      <w:b w:val="0"/>
      <w:color w:val="auto"/>
    </w:rPr>
  </w:style>
  <w:style w:type="character" w:customStyle="1" w:styleId="WW8Num44z2">
    <w:name w:val="WW8Num44z2"/>
    <w:rsid w:val="00603D18"/>
    <w:rPr>
      <w:rFonts w:hint="default"/>
      <w:color w:val="auto"/>
    </w:rPr>
  </w:style>
  <w:style w:type="character" w:customStyle="1" w:styleId="WW8Num44z3">
    <w:name w:val="WW8Num44z3"/>
    <w:rsid w:val="00603D18"/>
  </w:style>
  <w:style w:type="character" w:customStyle="1" w:styleId="WW8Num44z4">
    <w:name w:val="WW8Num44z4"/>
    <w:rsid w:val="00603D18"/>
  </w:style>
  <w:style w:type="character" w:customStyle="1" w:styleId="WW8Num44z5">
    <w:name w:val="WW8Num44z5"/>
    <w:rsid w:val="00603D18"/>
  </w:style>
  <w:style w:type="character" w:customStyle="1" w:styleId="WW8Num44z6">
    <w:name w:val="WW8Num44z6"/>
    <w:rsid w:val="00603D18"/>
  </w:style>
  <w:style w:type="character" w:customStyle="1" w:styleId="WW8Num44z7">
    <w:name w:val="WW8Num44z7"/>
    <w:rsid w:val="00603D18"/>
  </w:style>
  <w:style w:type="character" w:customStyle="1" w:styleId="WW8Num44z8">
    <w:name w:val="WW8Num44z8"/>
    <w:rsid w:val="00603D18"/>
  </w:style>
  <w:style w:type="character" w:customStyle="1" w:styleId="WW8Num45z0">
    <w:name w:val="WW8Num45z0"/>
    <w:rsid w:val="00603D18"/>
    <w:rPr>
      <w:rFonts w:ascii="Times New Roman" w:eastAsia="Calibri" w:hAnsi="Times New Roman" w:cs="Times New Roman" w:hint="default"/>
    </w:rPr>
  </w:style>
  <w:style w:type="character" w:customStyle="1" w:styleId="WW8Num45z1">
    <w:name w:val="WW8Num45z1"/>
    <w:rsid w:val="00603D18"/>
    <w:rPr>
      <w:rFonts w:ascii="Courier New" w:hAnsi="Courier New" w:cs="Courier New" w:hint="default"/>
    </w:rPr>
  </w:style>
  <w:style w:type="character" w:customStyle="1" w:styleId="WW8Num45z2">
    <w:name w:val="WW8Num45z2"/>
    <w:rsid w:val="00603D18"/>
    <w:rPr>
      <w:rFonts w:ascii="Wingdings" w:hAnsi="Wingdings" w:cs="Wingdings" w:hint="default"/>
    </w:rPr>
  </w:style>
  <w:style w:type="character" w:customStyle="1" w:styleId="WW8Num45z3">
    <w:name w:val="WW8Num45z3"/>
    <w:rsid w:val="00603D18"/>
    <w:rPr>
      <w:rFonts w:ascii="Symbol" w:hAnsi="Symbol" w:cs="Symbol" w:hint="default"/>
    </w:rPr>
  </w:style>
  <w:style w:type="character" w:customStyle="1" w:styleId="WW8Num46z0">
    <w:name w:val="WW8Num46z0"/>
    <w:rsid w:val="00603D18"/>
    <w:rPr>
      <w:rFonts w:hint="default"/>
      <w:caps w:val="0"/>
      <w:smallCaps w:val="0"/>
      <w:strike w:val="0"/>
      <w:dstrike w:val="0"/>
      <w:vanish w:val="0"/>
      <w:position w:val="0"/>
      <w:sz w:val="24"/>
      <w:vertAlign w:val="baseline"/>
    </w:rPr>
  </w:style>
  <w:style w:type="character" w:customStyle="1" w:styleId="WW8Num46z1">
    <w:name w:val="WW8Num46z1"/>
    <w:rsid w:val="00603D18"/>
  </w:style>
  <w:style w:type="character" w:customStyle="1" w:styleId="WW8Num46z2">
    <w:name w:val="WW8Num46z2"/>
    <w:rsid w:val="00603D18"/>
  </w:style>
  <w:style w:type="character" w:customStyle="1" w:styleId="WW8Num46z3">
    <w:name w:val="WW8Num46z3"/>
    <w:rsid w:val="00603D18"/>
  </w:style>
  <w:style w:type="character" w:customStyle="1" w:styleId="WW8Num46z4">
    <w:name w:val="WW8Num46z4"/>
    <w:rsid w:val="00603D18"/>
  </w:style>
  <w:style w:type="character" w:customStyle="1" w:styleId="WW8Num46z5">
    <w:name w:val="WW8Num46z5"/>
    <w:rsid w:val="00603D18"/>
  </w:style>
  <w:style w:type="character" w:customStyle="1" w:styleId="WW8Num46z6">
    <w:name w:val="WW8Num46z6"/>
    <w:rsid w:val="00603D18"/>
  </w:style>
  <w:style w:type="character" w:customStyle="1" w:styleId="WW8Num46z7">
    <w:name w:val="WW8Num46z7"/>
    <w:rsid w:val="00603D18"/>
  </w:style>
  <w:style w:type="character" w:customStyle="1" w:styleId="WW8Num46z8">
    <w:name w:val="WW8Num46z8"/>
    <w:rsid w:val="00603D18"/>
  </w:style>
  <w:style w:type="character" w:customStyle="1" w:styleId="WW8Num47z0">
    <w:name w:val="WW8Num47z0"/>
    <w:rsid w:val="00603D18"/>
    <w:rPr>
      <w:rFonts w:hint="default"/>
    </w:rPr>
  </w:style>
  <w:style w:type="character" w:customStyle="1" w:styleId="WW8Num47z1">
    <w:name w:val="WW8Num47z1"/>
    <w:rsid w:val="00603D18"/>
    <w:rPr>
      <w:rFonts w:ascii="Courier New" w:hAnsi="Courier New" w:cs="Courier New" w:hint="default"/>
    </w:rPr>
  </w:style>
  <w:style w:type="character" w:customStyle="1" w:styleId="WW8Num47z2">
    <w:name w:val="WW8Num47z2"/>
    <w:rsid w:val="00603D18"/>
    <w:rPr>
      <w:rFonts w:ascii="Wingdings" w:hAnsi="Wingdings" w:cs="Wingdings" w:hint="default"/>
    </w:rPr>
  </w:style>
  <w:style w:type="character" w:customStyle="1" w:styleId="WW8Num47z3">
    <w:name w:val="WW8Num47z3"/>
    <w:rsid w:val="00603D18"/>
    <w:rPr>
      <w:rFonts w:ascii="Symbol" w:hAnsi="Symbol" w:cs="Symbol" w:hint="default"/>
    </w:rPr>
  </w:style>
  <w:style w:type="character" w:customStyle="1" w:styleId="WW8Num48z0">
    <w:name w:val="WW8Num48z0"/>
    <w:rsid w:val="00603D18"/>
    <w:rPr>
      <w:rFonts w:ascii="Times New Roman" w:eastAsia="Calibri" w:hAnsi="Times New Roman" w:cs="Times New Roman" w:hint="default"/>
    </w:rPr>
  </w:style>
  <w:style w:type="character" w:customStyle="1" w:styleId="WW8Num48z1">
    <w:name w:val="WW8Num48z1"/>
    <w:rsid w:val="00603D18"/>
    <w:rPr>
      <w:rFonts w:ascii="Courier New" w:hAnsi="Courier New" w:cs="Courier New" w:hint="default"/>
    </w:rPr>
  </w:style>
  <w:style w:type="character" w:customStyle="1" w:styleId="WW8Num48z2">
    <w:name w:val="WW8Num48z2"/>
    <w:rsid w:val="00603D18"/>
    <w:rPr>
      <w:rFonts w:ascii="Wingdings" w:hAnsi="Wingdings" w:cs="Wingdings" w:hint="default"/>
    </w:rPr>
  </w:style>
  <w:style w:type="character" w:customStyle="1" w:styleId="WW8Num48z3">
    <w:name w:val="WW8Num48z3"/>
    <w:rsid w:val="00603D18"/>
    <w:rPr>
      <w:rFonts w:ascii="Symbol" w:hAnsi="Symbol" w:cs="Symbol" w:hint="default"/>
    </w:rPr>
  </w:style>
  <w:style w:type="character" w:customStyle="1" w:styleId="WW8NumSt34z0">
    <w:name w:val="WW8NumSt34z0"/>
    <w:rsid w:val="00603D18"/>
    <w:rPr>
      <w:rFonts w:hint="default"/>
    </w:rPr>
  </w:style>
  <w:style w:type="character" w:customStyle="1" w:styleId="WW8NumSt35z0">
    <w:name w:val="WW8NumSt35z0"/>
    <w:rsid w:val="00603D18"/>
    <w:rPr>
      <w:rFonts w:hint="default"/>
    </w:rPr>
  </w:style>
  <w:style w:type="character" w:customStyle="1" w:styleId="Carpredefinitoparagrafo2">
    <w:name w:val="Car. predefinito paragrafo2"/>
    <w:rsid w:val="00603D18"/>
  </w:style>
  <w:style w:type="character" w:customStyle="1" w:styleId="CarattereCarattere18">
    <w:name w:val="Carattere Carattere18"/>
    <w:rsid w:val="00603D18"/>
    <w:rPr>
      <w:rFonts w:ascii="Calibri" w:eastAsia="Calibri" w:hAnsi="Calibri" w:cs="Arial"/>
      <w:b/>
      <w:iCs/>
      <w:sz w:val="24"/>
      <w:szCs w:val="22"/>
      <w:lang w:val="it-IT" w:bidi="ar-SA"/>
    </w:rPr>
  </w:style>
  <w:style w:type="character" w:customStyle="1" w:styleId="CarattereCarattere17">
    <w:name w:val="Carattere Carattere17"/>
    <w:rsid w:val="00603D18"/>
    <w:rPr>
      <w:rFonts w:ascii="Calibri" w:eastAsia="Calibri" w:hAnsi="Calibri" w:cs="Arial"/>
      <w:b/>
      <w:bCs/>
      <w:i/>
      <w:color w:val="4F81BD"/>
      <w:sz w:val="24"/>
      <w:szCs w:val="22"/>
      <w:u w:val="single"/>
      <w:lang w:bidi="ar-SA"/>
    </w:rPr>
  </w:style>
  <w:style w:type="character" w:customStyle="1" w:styleId="CarattereCarattere16">
    <w:name w:val="Carattere Carattere16"/>
    <w:rsid w:val="00603D18"/>
    <w:rPr>
      <w:rFonts w:ascii="Calibri" w:eastAsia="Calibri" w:hAnsi="Calibri" w:cs="Arial"/>
      <w:b/>
      <w:bCs/>
      <w:i/>
      <w:color w:val="4F81BD"/>
      <w:sz w:val="24"/>
      <w:szCs w:val="22"/>
      <w:lang w:bidi="ar-SA"/>
    </w:rPr>
  </w:style>
  <w:style w:type="character" w:customStyle="1" w:styleId="CarattereCarattere15">
    <w:name w:val="Carattere Carattere15"/>
    <w:rsid w:val="00603D18"/>
    <w:rPr>
      <w:rFonts w:ascii="Cambria" w:eastAsia="Calibri" w:hAnsi="Cambria" w:cs="Cambria"/>
      <w:b/>
      <w:i/>
      <w:iCs/>
      <w:color w:val="4F81BD"/>
      <w:sz w:val="24"/>
      <w:szCs w:val="24"/>
      <w:lang w:val="de-DE" w:bidi="ar-SA"/>
    </w:rPr>
  </w:style>
  <w:style w:type="character" w:customStyle="1" w:styleId="CarattereCarattere14">
    <w:name w:val="Carattere Carattere14"/>
    <w:rsid w:val="00603D18"/>
    <w:rPr>
      <w:rFonts w:ascii="Cambria" w:eastAsia="Calibri" w:hAnsi="Cambria" w:cs="Cambria"/>
      <w:bCs/>
      <w:color w:val="243F60"/>
      <w:sz w:val="24"/>
      <w:szCs w:val="24"/>
      <w:lang w:val="de-DE" w:bidi="ar-SA"/>
    </w:rPr>
  </w:style>
  <w:style w:type="character" w:customStyle="1" w:styleId="CarattereCarattere13">
    <w:name w:val="Carattere Carattere13"/>
    <w:rsid w:val="00603D18"/>
    <w:rPr>
      <w:rFonts w:ascii="Cambria" w:eastAsia="Calibri" w:hAnsi="Cambria" w:cs="Cambria"/>
      <w:bCs/>
      <w:i/>
      <w:iCs/>
      <w:color w:val="243F60"/>
      <w:sz w:val="24"/>
      <w:szCs w:val="24"/>
      <w:lang w:val="de-DE" w:bidi="ar-SA"/>
    </w:rPr>
  </w:style>
  <w:style w:type="character" w:customStyle="1" w:styleId="CarattereCarattere12">
    <w:name w:val="Carattere Carattere12"/>
    <w:rsid w:val="00603D18"/>
    <w:rPr>
      <w:rFonts w:ascii="Cambria" w:eastAsia="Calibri" w:hAnsi="Cambria" w:cs="Cambria"/>
      <w:bCs/>
      <w:i/>
      <w:iCs/>
      <w:color w:val="404040"/>
      <w:sz w:val="24"/>
      <w:szCs w:val="24"/>
      <w:lang w:val="de-DE" w:bidi="ar-SA"/>
    </w:rPr>
  </w:style>
  <w:style w:type="character" w:customStyle="1" w:styleId="CarattereCarattere11">
    <w:name w:val="Carattere Carattere11"/>
    <w:rsid w:val="00603D18"/>
    <w:rPr>
      <w:rFonts w:ascii="Cambria" w:eastAsia="Calibri" w:hAnsi="Cambria" w:cs="Cambria"/>
      <w:bCs/>
      <w:color w:val="404040"/>
      <w:lang w:val="de-DE" w:bidi="ar-SA"/>
    </w:rPr>
  </w:style>
  <w:style w:type="character" w:customStyle="1" w:styleId="CarattereCarattere10">
    <w:name w:val="Carattere Carattere10"/>
    <w:rsid w:val="00603D18"/>
    <w:rPr>
      <w:rFonts w:ascii="Cambria" w:eastAsia="Calibri" w:hAnsi="Cambria" w:cs="Cambria"/>
      <w:bCs/>
      <w:i/>
      <w:iCs/>
      <w:color w:val="404040"/>
      <w:lang w:val="de-DE" w:bidi="ar-SA"/>
    </w:rPr>
  </w:style>
  <w:style w:type="character" w:styleId="Collegamentoipertestuale">
    <w:name w:val="Hyperlink"/>
    <w:rsid w:val="00603D18"/>
    <w:rPr>
      <w:color w:val="0000FF"/>
      <w:u w:val="single"/>
    </w:rPr>
  </w:style>
  <w:style w:type="character" w:customStyle="1" w:styleId="CarattereCarattere9">
    <w:name w:val="Carattere Carattere9"/>
    <w:rsid w:val="00603D18"/>
    <w:rPr>
      <w:rFonts w:ascii="Times New Roman" w:eastAsia="Calibri" w:hAnsi="Times New Roman" w:cs="Times New Roman"/>
      <w:sz w:val="20"/>
      <w:szCs w:val="20"/>
      <w:lang w:val="de-DE"/>
    </w:rPr>
  </w:style>
  <w:style w:type="character" w:customStyle="1" w:styleId="Caratterinotaapidipagina">
    <w:name w:val="Caratteri nota a piè di pagina"/>
    <w:rsid w:val="00603D18"/>
    <w:rPr>
      <w:vertAlign w:val="superscript"/>
    </w:rPr>
  </w:style>
  <w:style w:type="character" w:customStyle="1" w:styleId="CarattereCarattere8">
    <w:name w:val="Carattere Carattere8"/>
    <w:rsid w:val="00603D18"/>
    <w:rPr>
      <w:rFonts w:ascii="Times New Roman" w:eastAsia="Calibri" w:hAnsi="Times New Roman" w:cs="Times New Roman"/>
      <w:sz w:val="24"/>
      <w:szCs w:val="24"/>
      <w:lang w:val="de-DE"/>
    </w:rPr>
  </w:style>
  <w:style w:type="character" w:customStyle="1" w:styleId="CarattereCarattere7">
    <w:name w:val="Carattere Carattere7"/>
    <w:rsid w:val="00603D18"/>
    <w:rPr>
      <w:rFonts w:ascii="Tahoma" w:eastAsia="Calibri" w:hAnsi="Tahoma" w:cs="Tahoma"/>
      <w:sz w:val="16"/>
      <w:szCs w:val="16"/>
      <w:lang w:val="de-DE"/>
    </w:rPr>
  </w:style>
  <w:style w:type="character" w:customStyle="1" w:styleId="CarattereCarattere6">
    <w:name w:val="Carattere Carattere6"/>
    <w:rsid w:val="00603D18"/>
    <w:rPr>
      <w:rFonts w:ascii="Times New Roman" w:eastAsia="Calibri" w:hAnsi="Times New Roman" w:cs="Times New Roman"/>
      <w:sz w:val="24"/>
      <w:szCs w:val="24"/>
      <w:lang w:val="de-DE"/>
    </w:rPr>
  </w:style>
  <w:style w:type="character" w:styleId="Enfasigrassetto">
    <w:name w:val="Strong"/>
    <w:qFormat/>
    <w:rsid w:val="00603D18"/>
    <w:rPr>
      <w:rFonts w:ascii="Calibri" w:eastAsia="Times New Roman" w:hAnsi="Calibri" w:cs="Times New Roman"/>
      <w:b/>
      <w:bCs/>
      <w:color w:val="auto"/>
      <w:sz w:val="22"/>
      <w:szCs w:val="24"/>
      <w:u w:val="single"/>
      <w:lang w:val="de-DE"/>
    </w:rPr>
  </w:style>
  <w:style w:type="character" w:customStyle="1" w:styleId="Rimandocommento2">
    <w:name w:val="Rimando commento2"/>
    <w:rsid w:val="00603D18"/>
    <w:rPr>
      <w:sz w:val="16"/>
      <w:szCs w:val="16"/>
    </w:rPr>
  </w:style>
  <w:style w:type="character" w:customStyle="1" w:styleId="CarattereCarattere5">
    <w:name w:val="Carattere Carattere5"/>
    <w:rsid w:val="00603D18"/>
  </w:style>
  <w:style w:type="character" w:customStyle="1" w:styleId="CarattereCarattere4">
    <w:name w:val="Carattere Carattere4"/>
    <w:rsid w:val="00603D18"/>
    <w:rPr>
      <w:b/>
      <w:bCs/>
    </w:rPr>
  </w:style>
  <w:style w:type="character" w:customStyle="1" w:styleId="CarattereCarattere3">
    <w:name w:val="Carattere Carattere3"/>
    <w:rsid w:val="00603D18"/>
    <w:rPr>
      <w:rFonts w:ascii="Lucida Grande" w:hAnsi="Lucida Grande" w:cs="Lucida Grande"/>
      <w:sz w:val="24"/>
      <w:szCs w:val="24"/>
    </w:rPr>
  </w:style>
  <w:style w:type="character" w:styleId="Collegamentovisitato">
    <w:name w:val="FollowedHyperlink"/>
    <w:rsid w:val="00603D18"/>
    <w:rPr>
      <w:color w:val="800080"/>
      <w:u w:val="single"/>
    </w:rPr>
  </w:style>
  <w:style w:type="character" w:customStyle="1" w:styleId="CarattereCarattere2">
    <w:name w:val="Carattere Carattere2"/>
    <w:rsid w:val="00603D18"/>
    <w:rPr>
      <w:rFonts w:ascii="Times New Roman" w:eastAsia="Times New Roman" w:hAnsi="Times New Roman" w:cs="Times New Roman"/>
      <w:sz w:val="24"/>
      <w:szCs w:val="24"/>
    </w:rPr>
  </w:style>
  <w:style w:type="character" w:customStyle="1" w:styleId="CarattereCarattere1">
    <w:name w:val="Carattere Carattere1"/>
    <w:rsid w:val="00603D18"/>
    <w:rPr>
      <w:sz w:val="24"/>
      <w:szCs w:val="24"/>
    </w:rPr>
  </w:style>
  <w:style w:type="character" w:customStyle="1" w:styleId="CarattereCarattere">
    <w:name w:val="Carattere Carattere"/>
    <w:rsid w:val="00603D18"/>
    <w:rPr>
      <w:rFonts w:ascii="Cambria" w:eastAsia="Times New Roman" w:hAnsi="Cambria" w:cs="Times New Roman"/>
      <w:b/>
      <w:bCs/>
      <w:kern w:val="1"/>
      <w:sz w:val="32"/>
      <w:szCs w:val="32"/>
    </w:rPr>
  </w:style>
  <w:style w:type="character" w:customStyle="1" w:styleId="Tabellagriglia6acoloriCarattere">
    <w:name w:val="Tabella griglia 6 a colori Carattere"/>
    <w:rsid w:val="00603D18"/>
    <w:rPr>
      <w:rFonts w:ascii="Calibri" w:eastAsia="Times New Roman" w:hAnsi="Calibri" w:cs="Times New Roman"/>
      <w:sz w:val="22"/>
      <w:szCs w:val="22"/>
    </w:rPr>
  </w:style>
  <w:style w:type="character" w:customStyle="1" w:styleId="ListParagraphChar">
    <w:name w:val="List Paragraph Char"/>
    <w:rsid w:val="00603D18"/>
  </w:style>
  <w:style w:type="character" w:customStyle="1" w:styleId="Caratteredellanota">
    <w:name w:val="Carattere della nota"/>
    <w:rsid w:val="00603D18"/>
    <w:rPr>
      <w:vertAlign w:val="superscript"/>
    </w:rPr>
  </w:style>
  <w:style w:type="character" w:customStyle="1" w:styleId="apple-converted-space">
    <w:name w:val="apple-converted-space"/>
    <w:basedOn w:val="Carpredefinitoparagrafo2"/>
    <w:rsid w:val="00603D18"/>
  </w:style>
  <w:style w:type="character" w:customStyle="1" w:styleId="WW8Num16z4">
    <w:name w:val="WW8Num16z4"/>
    <w:rsid w:val="00603D18"/>
    <w:rPr>
      <w:rFonts w:ascii="Courier New" w:hAnsi="Courier New" w:cs="Courier New"/>
    </w:rPr>
  </w:style>
  <w:style w:type="character" w:customStyle="1" w:styleId="WW8Num49z0">
    <w:name w:val="WW8Num49z0"/>
    <w:rsid w:val="00603D18"/>
    <w:rPr>
      <w:rFonts w:ascii="Times New Roman" w:hAnsi="Times New Roman" w:cs="Times New Roman"/>
      <w:b w:val="0"/>
      <w:bCs w:val="0"/>
      <w:i w:val="0"/>
      <w:iCs w:val="0"/>
      <w:sz w:val="24"/>
      <w:szCs w:val="22"/>
    </w:rPr>
  </w:style>
  <w:style w:type="character" w:customStyle="1" w:styleId="WW8Num50z0">
    <w:name w:val="WW8Num50z0"/>
    <w:rsid w:val="00603D18"/>
    <w:rPr>
      <w:rFonts w:ascii="Times New Roman" w:hAnsi="Times New Roman" w:cs="Times New Roman"/>
      <w:b/>
      <w:bCs w:val="0"/>
      <w:i w:val="0"/>
      <w:iCs w:val="0"/>
      <w:color w:val="auto"/>
      <w:sz w:val="24"/>
      <w:szCs w:val="22"/>
    </w:rPr>
  </w:style>
  <w:style w:type="character" w:customStyle="1" w:styleId="WW8Num51z0">
    <w:name w:val="WW8Num51z0"/>
    <w:rsid w:val="00603D18"/>
    <w:rPr>
      <w:rFonts w:ascii="Symbol" w:hAnsi="Symbol" w:cs="Symbol"/>
    </w:rPr>
  </w:style>
  <w:style w:type="character" w:customStyle="1" w:styleId="WW8Num52z2">
    <w:name w:val="WW8Num52z2"/>
    <w:rsid w:val="00603D18"/>
    <w:rPr>
      <w:rFonts w:ascii="Wingdings" w:hAnsi="Wingdings" w:cs="Wingdings"/>
    </w:rPr>
  </w:style>
  <w:style w:type="character" w:customStyle="1" w:styleId="WW8Num52z3">
    <w:name w:val="WW8Num52z3"/>
    <w:rsid w:val="00603D18"/>
    <w:rPr>
      <w:rFonts w:ascii="Symbol" w:hAnsi="Symbol" w:cs="Symbol"/>
    </w:rPr>
  </w:style>
  <w:style w:type="character" w:customStyle="1" w:styleId="WW8Num53z0">
    <w:name w:val="WW8Num53z0"/>
    <w:rsid w:val="00603D18"/>
    <w:rPr>
      <w:rFonts w:ascii="Symbol" w:hAnsi="Symbol" w:cs="Symbol"/>
      <w:b w:val="0"/>
      <w:bCs w:val="0"/>
      <w:i w:val="0"/>
      <w:iCs w:val="0"/>
      <w:color w:val="0000FF"/>
      <w:sz w:val="20"/>
      <w:szCs w:val="20"/>
    </w:rPr>
  </w:style>
  <w:style w:type="character" w:customStyle="1" w:styleId="WW8Num53z1">
    <w:name w:val="WW8Num53z1"/>
    <w:rsid w:val="00603D18"/>
    <w:rPr>
      <w:rFonts w:ascii="Courier New" w:hAnsi="Courier New" w:cs="Courier New"/>
      <w:b w:val="0"/>
      <w:bCs w:val="0"/>
      <w:i w:val="0"/>
      <w:iCs w:val="0"/>
      <w:color w:val="0000FF"/>
      <w:sz w:val="20"/>
      <w:szCs w:val="20"/>
    </w:rPr>
  </w:style>
  <w:style w:type="character" w:customStyle="1" w:styleId="Absatz-Standardschriftart">
    <w:name w:val="Absatz-Standardschriftart"/>
    <w:rsid w:val="00603D18"/>
  </w:style>
  <w:style w:type="character" w:customStyle="1" w:styleId="WW-Absatz-Standardschriftart">
    <w:name w:val="WW-Absatz-Standardschriftart"/>
    <w:rsid w:val="00603D18"/>
  </w:style>
  <w:style w:type="character" w:customStyle="1" w:styleId="WW-Absatz-Standardschriftart1">
    <w:name w:val="WW-Absatz-Standardschriftart1"/>
    <w:rsid w:val="00603D18"/>
  </w:style>
  <w:style w:type="character" w:customStyle="1" w:styleId="WW-Absatz-Standardschriftart11">
    <w:name w:val="WW-Absatz-Standardschriftart11"/>
    <w:rsid w:val="00603D18"/>
  </w:style>
  <w:style w:type="character" w:customStyle="1" w:styleId="WW-Absatz-Standardschriftart111">
    <w:name w:val="WW-Absatz-Standardschriftart111"/>
    <w:rsid w:val="00603D18"/>
  </w:style>
  <w:style w:type="character" w:customStyle="1" w:styleId="WW8Num6z1">
    <w:name w:val="WW8Num6z1"/>
    <w:rsid w:val="00603D18"/>
    <w:rPr>
      <w:rFonts w:ascii="Courier New" w:hAnsi="Courier New" w:cs="Courier New"/>
    </w:rPr>
  </w:style>
  <w:style w:type="character" w:customStyle="1" w:styleId="WW8Num6z2">
    <w:name w:val="WW8Num6z2"/>
    <w:rsid w:val="00603D18"/>
    <w:rPr>
      <w:rFonts w:ascii="Wingdings" w:hAnsi="Wingdings" w:cs="Wingdings"/>
    </w:rPr>
  </w:style>
  <w:style w:type="character" w:customStyle="1" w:styleId="WW8Num6z3">
    <w:name w:val="WW8Num6z3"/>
    <w:rsid w:val="00603D18"/>
    <w:rPr>
      <w:rFonts w:ascii="Symbol" w:hAnsi="Symbol" w:cs="Symbol"/>
    </w:rPr>
  </w:style>
  <w:style w:type="character" w:customStyle="1" w:styleId="WW8Num14z3">
    <w:name w:val="WW8Num14z3"/>
    <w:rsid w:val="00603D18"/>
    <w:rPr>
      <w:rFonts w:ascii="Symbol" w:hAnsi="Symbol" w:cs="Symbol"/>
    </w:rPr>
  </w:style>
  <w:style w:type="character" w:customStyle="1" w:styleId="WW8Num17z4">
    <w:name w:val="WW8Num17z4"/>
    <w:rsid w:val="00603D18"/>
    <w:rPr>
      <w:rFonts w:ascii="Courier New" w:hAnsi="Courier New" w:cs="Courier New"/>
    </w:rPr>
  </w:style>
  <w:style w:type="character" w:customStyle="1" w:styleId="WW8Num29z3">
    <w:name w:val="WW8Num29z3"/>
    <w:rsid w:val="00603D18"/>
    <w:rPr>
      <w:rFonts w:ascii="Symbol" w:hAnsi="Symbol" w:cs="Symbol"/>
    </w:rPr>
  </w:style>
  <w:style w:type="character" w:customStyle="1" w:styleId="WW8Num29z4">
    <w:name w:val="WW8Num29z4"/>
    <w:rsid w:val="00603D18"/>
    <w:rPr>
      <w:rFonts w:ascii="Courier New" w:hAnsi="Courier New" w:cs="Courier New"/>
    </w:rPr>
  </w:style>
  <w:style w:type="character" w:customStyle="1" w:styleId="WW8Num29z5">
    <w:name w:val="WW8Num29z5"/>
    <w:rsid w:val="00603D18"/>
    <w:rPr>
      <w:rFonts w:ascii="Wingdings" w:hAnsi="Wingdings" w:cs="Wingdings"/>
    </w:rPr>
  </w:style>
  <w:style w:type="character" w:customStyle="1" w:styleId="WW8Num37z1">
    <w:name w:val="WW8Num37z1"/>
    <w:rsid w:val="00603D18"/>
    <w:rPr>
      <w:rFonts w:ascii="Courier New" w:hAnsi="Courier New" w:cs="Courier New"/>
    </w:rPr>
  </w:style>
  <w:style w:type="character" w:customStyle="1" w:styleId="WW8Num37z3">
    <w:name w:val="WW8Num37z3"/>
    <w:rsid w:val="00603D18"/>
    <w:rPr>
      <w:rFonts w:ascii="Symbol" w:hAnsi="Symbol" w:cs="Symbol"/>
    </w:rPr>
  </w:style>
  <w:style w:type="character" w:customStyle="1" w:styleId="WW8Num47z4">
    <w:name w:val="WW8Num47z4"/>
    <w:rsid w:val="00603D18"/>
    <w:rPr>
      <w:rFonts w:ascii="Courier New" w:hAnsi="Courier New" w:cs="Courier New"/>
    </w:rPr>
  </w:style>
  <w:style w:type="character" w:customStyle="1" w:styleId="WW8Num47z5">
    <w:name w:val="WW8Num47z5"/>
    <w:rsid w:val="00603D18"/>
    <w:rPr>
      <w:rFonts w:ascii="Wingdings" w:hAnsi="Wingdings" w:cs="Wingdings"/>
    </w:rPr>
  </w:style>
  <w:style w:type="character" w:customStyle="1" w:styleId="WW8Num51z1">
    <w:name w:val="WW8Num51z1"/>
    <w:rsid w:val="00603D18"/>
    <w:rPr>
      <w:rFonts w:ascii="Courier New" w:hAnsi="Courier New" w:cs="Courier New"/>
    </w:rPr>
  </w:style>
  <w:style w:type="character" w:customStyle="1" w:styleId="WW8Num51z2">
    <w:name w:val="WW8Num51z2"/>
    <w:rsid w:val="00603D18"/>
    <w:rPr>
      <w:rFonts w:ascii="Wingdings" w:hAnsi="Wingdings" w:cs="Wingdings"/>
    </w:rPr>
  </w:style>
  <w:style w:type="character" w:customStyle="1" w:styleId="WW8Num52z0">
    <w:name w:val="WW8Num52z0"/>
    <w:rsid w:val="00603D18"/>
    <w:rPr>
      <w:rFonts w:ascii="Symbol" w:hAnsi="Symbol" w:cs="Symbol"/>
      <w:sz w:val="24"/>
    </w:rPr>
  </w:style>
  <w:style w:type="character" w:customStyle="1" w:styleId="WW8Num52z1">
    <w:name w:val="WW8Num52z1"/>
    <w:rsid w:val="00603D18"/>
    <w:rPr>
      <w:rFonts w:ascii="Courier New" w:hAnsi="Courier New" w:cs="Courier New"/>
    </w:rPr>
  </w:style>
  <w:style w:type="character" w:customStyle="1" w:styleId="WW8Num53z2">
    <w:name w:val="WW8Num53z2"/>
    <w:rsid w:val="00603D18"/>
    <w:rPr>
      <w:rFonts w:ascii="Wingdings" w:hAnsi="Wingdings" w:cs="Wingdings"/>
    </w:rPr>
  </w:style>
  <w:style w:type="character" w:customStyle="1" w:styleId="WW8Num53z3">
    <w:name w:val="WW8Num53z3"/>
    <w:rsid w:val="00603D18"/>
    <w:rPr>
      <w:rFonts w:ascii="Symbol" w:hAnsi="Symbol" w:cs="Symbol"/>
    </w:rPr>
  </w:style>
  <w:style w:type="character" w:customStyle="1" w:styleId="WW8Num53z4">
    <w:name w:val="WW8Num53z4"/>
    <w:rsid w:val="00603D18"/>
    <w:rPr>
      <w:rFonts w:ascii="Courier New" w:hAnsi="Courier New" w:cs="Courier New"/>
    </w:rPr>
  </w:style>
  <w:style w:type="character" w:customStyle="1" w:styleId="WW8Num54z0">
    <w:name w:val="WW8Num54z0"/>
    <w:rsid w:val="00603D18"/>
    <w:rPr>
      <w:rFonts w:ascii="Times New Roman" w:hAnsi="Times New Roman" w:cs="Times New Roman"/>
      <w:b w:val="0"/>
      <w:bCs w:val="0"/>
      <w:i w:val="0"/>
      <w:iCs w:val="0"/>
      <w:sz w:val="24"/>
      <w:szCs w:val="24"/>
    </w:rPr>
  </w:style>
  <w:style w:type="character" w:customStyle="1" w:styleId="WW8Num54z1">
    <w:name w:val="WW8Num54z1"/>
    <w:rsid w:val="00603D18"/>
    <w:rPr>
      <w:rFonts w:cs="Times New Roman"/>
    </w:rPr>
  </w:style>
  <w:style w:type="character" w:customStyle="1" w:styleId="WW8Num55z0">
    <w:name w:val="WW8Num55z0"/>
    <w:rsid w:val="00603D18"/>
    <w:rPr>
      <w:rFonts w:ascii="Times New Roman" w:hAnsi="Times New Roman" w:cs="Times New Roman"/>
      <w:b w:val="0"/>
      <w:bCs w:val="0"/>
      <w:i w:val="0"/>
      <w:iCs w:val="0"/>
      <w:color w:val="auto"/>
      <w:sz w:val="24"/>
      <w:szCs w:val="22"/>
    </w:rPr>
  </w:style>
  <w:style w:type="character" w:customStyle="1" w:styleId="Carpredefinitoparagrafo1">
    <w:name w:val="Car. predefinito paragrafo1"/>
    <w:rsid w:val="00603D18"/>
  </w:style>
  <w:style w:type="character" w:customStyle="1" w:styleId="Titolo1Carattere">
    <w:name w:val="Titolo 1 Carattere"/>
    <w:rsid w:val="00603D18"/>
    <w:rPr>
      <w:rFonts w:eastAsia="Calibri"/>
      <w:b/>
      <w:bCs/>
      <w:caps/>
      <w:kern w:val="1"/>
      <w:sz w:val="24"/>
      <w:szCs w:val="24"/>
      <w:lang w:val="it-IT" w:bidi="ar-SA"/>
    </w:rPr>
  </w:style>
  <w:style w:type="character" w:customStyle="1" w:styleId="Titolo2Carattere">
    <w:name w:val="Titolo 2 Carattere"/>
    <w:rsid w:val="00603D18"/>
    <w:rPr>
      <w:b/>
      <w:bCs/>
      <w:smallCaps/>
      <w:sz w:val="24"/>
      <w:szCs w:val="24"/>
      <w:lang w:val="it-IT" w:bidi="ar-SA"/>
    </w:rPr>
  </w:style>
  <w:style w:type="character" w:customStyle="1" w:styleId="Titolo3Carattere">
    <w:name w:val="Titolo 3 Carattere"/>
    <w:rsid w:val="00603D18"/>
    <w:rPr>
      <w:rFonts w:eastAsia="Calibri"/>
      <w:b/>
      <w:bCs/>
      <w:sz w:val="24"/>
      <w:szCs w:val="24"/>
      <w:lang w:val="it-IT" w:bidi="ar-SA"/>
    </w:rPr>
  </w:style>
  <w:style w:type="character" w:customStyle="1" w:styleId="Titolo4Carattere">
    <w:name w:val="Titolo 4 Carattere"/>
    <w:rsid w:val="00603D18"/>
    <w:rPr>
      <w:rFonts w:eastAsia="Calibri"/>
      <w:b/>
      <w:bCs/>
      <w:sz w:val="28"/>
      <w:szCs w:val="28"/>
      <w:lang w:val="it-IT" w:bidi="ar-SA"/>
    </w:rPr>
  </w:style>
  <w:style w:type="character" w:customStyle="1" w:styleId="Titolo5Carattere">
    <w:name w:val="Titolo 5 Carattere"/>
    <w:rsid w:val="00603D18"/>
    <w:rPr>
      <w:rFonts w:eastAsia="Calibri"/>
      <w:b/>
      <w:bCs/>
      <w:i/>
      <w:iCs/>
      <w:sz w:val="26"/>
      <w:szCs w:val="26"/>
      <w:lang w:val="it-IT" w:bidi="ar-SA"/>
    </w:rPr>
  </w:style>
  <w:style w:type="character" w:customStyle="1" w:styleId="Titolo6Carattere">
    <w:name w:val="Titolo 6 Carattere"/>
    <w:rsid w:val="00603D18"/>
    <w:rPr>
      <w:rFonts w:eastAsia="Calibri"/>
      <w:b/>
      <w:bCs/>
      <w:sz w:val="24"/>
      <w:szCs w:val="24"/>
      <w:lang w:val="it-IT" w:bidi="ar-SA"/>
    </w:rPr>
  </w:style>
  <w:style w:type="character" w:customStyle="1" w:styleId="Titolo7Carattere">
    <w:name w:val="Titolo 7 Carattere"/>
    <w:rsid w:val="00603D18"/>
    <w:rPr>
      <w:rFonts w:eastAsia="Calibri"/>
      <w:sz w:val="24"/>
      <w:szCs w:val="24"/>
      <w:lang w:val="it-IT" w:bidi="ar-SA"/>
    </w:rPr>
  </w:style>
  <w:style w:type="character" w:customStyle="1" w:styleId="Titolo8Carattere">
    <w:name w:val="Titolo 8 Carattere"/>
    <w:rsid w:val="00603D18"/>
    <w:rPr>
      <w:rFonts w:eastAsia="Calibri"/>
      <w:i/>
      <w:iCs/>
      <w:sz w:val="24"/>
      <w:szCs w:val="24"/>
      <w:lang w:val="it-IT" w:bidi="ar-SA"/>
    </w:rPr>
  </w:style>
  <w:style w:type="character" w:customStyle="1" w:styleId="Titolo9Carattere">
    <w:name w:val="Titolo 9 Carattere"/>
    <w:rsid w:val="00603D18"/>
    <w:rPr>
      <w:rFonts w:ascii="Arial" w:eastAsia="Calibri" w:hAnsi="Arial" w:cs="Arial"/>
      <w:sz w:val="24"/>
      <w:szCs w:val="24"/>
      <w:lang w:val="it-IT" w:bidi="ar-SA"/>
    </w:rPr>
  </w:style>
  <w:style w:type="character" w:customStyle="1" w:styleId="CorpodeltestoCarattere">
    <w:name w:val="Corpo del testo Carattere"/>
    <w:rsid w:val="00603D18"/>
    <w:rPr>
      <w:sz w:val="28"/>
      <w:szCs w:val="28"/>
      <w:lang w:val="it-IT" w:bidi="ar-SA"/>
    </w:rPr>
  </w:style>
  <w:style w:type="character" w:customStyle="1" w:styleId="TestofumettoCarattere">
    <w:name w:val="Testo fumetto Carattere"/>
    <w:rsid w:val="00603D18"/>
    <w:rPr>
      <w:rFonts w:ascii="Tahoma" w:eastAsia="Calibri" w:hAnsi="Tahoma" w:cs="Tahoma"/>
      <w:sz w:val="16"/>
      <w:szCs w:val="16"/>
      <w:lang w:val="it-IT" w:bidi="ar-SA"/>
    </w:rPr>
  </w:style>
  <w:style w:type="character" w:customStyle="1" w:styleId="IntestazioneCarattere">
    <w:name w:val="Intestazione Carattere"/>
    <w:uiPriority w:val="99"/>
    <w:rsid w:val="00603D18"/>
    <w:rPr>
      <w:sz w:val="24"/>
      <w:szCs w:val="24"/>
      <w:lang w:val="it-IT" w:bidi="ar-SA"/>
    </w:rPr>
  </w:style>
  <w:style w:type="character" w:customStyle="1" w:styleId="PidipaginaCarattere">
    <w:name w:val="Piè di pagina Carattere"/>
    <w:rsid w:val="00603D18"/>
    <w:rPr>
      <w:sz w:val="24"/>
      <w:szCs w:val="24"/>
      <w:lang w:val="it-IT" w:bidi="ar-SA"/>
    </w:rPr>
  </w:style>
  <w:style w:type="character" w:customStyle="1" w:styleId="ParagrafoCarattere">
    <w:name w:val="Paragrafo Carattere"/>
    <w:rsid w:val="00603D18"/>
    <w:rPr>
      <w:rFonts w:ascii="Verdana" w:hAnsi="Verdana" w:cs="Verdana"/>
      <w:lang w:val="it-IT" w:bidi="ar-SA"/>
    </w:rPr>
  </w:style>
  <w:style w:type="character" w:customStyle="1" w:styleId="c21">
    <w:name w:val="c21"/>
    <w:rsid w:val="00603D18"/>
    <w:rPr>
      <w:shd w:val="clear" w:color="auto" w:fill="FFFFFF"/>
    </w:rPr>
  </w:style>
  <w:style w:type="character" w:customStyle="1" w:styleId="TestonormaleCarattere">
    <w:name w:val="Testo normale Carattere"/>
    <w:rsid w:val="00603D18"/>
    <w:rPr>
      <w:rFonts w:ascii="Consolas" w:hAnsi="Consolas" w:cs="Consolas"/>
      <w:lang w:val="it-IT" w:bidi="ar-SA"/>
    </w:rPr>
  </w:style>
  <w:style w:type="character" w:customStyle="1" w:styleId="TestonotaapidipaginaCarattere">
    <w:name w:val="Testo nota a piè di pagina Carattere"/>
    <w:rsid w:val="00603D18"/>
    <w:rPr>
      <w:lang w:val="it-IT" w:bidi="ar-SA"/>
    </w:rPr>
  </w:style>
  <w:style w:type="character" w:customStyle="1" w:styleId="Corpodeltesto3Carattere">
    <w:name w:val="Corpo del testo 3 Carattere"/>
    <w:rsid w:val="00603D18"/>
    <w:rPr>
      <w:rFonts w:eastAsia="Calibri"/>
      <w:sz w:val="16"/>
      <w:szCs w:val="16"/>
      <w:lang w:val="it-IT" w:bidi="ar-SA"/>
    </w:rPr>
  </w:style>
  <w:style w:type="character" w:customStyle="1" w:styleId="Corpodeltesto2Carattere">
    <w:name w:val="Corpo del testo 2 Carattere"/>
    <w:rsid w:val="00603D18"/>
    <w:rPr>
      <w:rFonts w:eastAsia="Calibri"/>
      <w:sz w:val="24"/>
      <w:szCs w:val="24"/>
      <w:lang w:val="it-IT" w:bidi="ar-SA"/>
    </w:rPr>
  </w:style>
  <w:style w:type="character" w:customStyle="1" w:styleId="Rimandocommento1">
    <w:name w:val="Rimando commento1"/>
    <w:rsid w:val="00603D18"/>
    <w:rPr>
      <w:sz w:val="16"/>
      <w:szCs w:val="16"/>
    </w:rPr>
  </w:style>
  <w:style w:type="character" w:customStyle="1" w:styleId="TestocommentoCarattere">
    <w:name w:val="Testo commento Carattere"/>
    <w:rsid w:val="00603D18"/>
    <w:rPr>
      <w:lang w:val="it-IT" w:bidi="ar-SA"/>
    </w:rPr>
  </w:style>
  <w:style w:type="character" w:customStyle="1" w:styleId="CarattereCarattere50">
    <w:name w:val="Carattere Carattere5"/>
    <w:rsid w:val="00603D18"/>
    <w:rPr>
      <w:sz w:val="24"/>
      <w:szCs w:val="24"/>
    </w:rPr>
  </w:style>
  <w:style w:type="character" w:customStyle="1" w:styleId="CarattereCarattere19">
    <w:name w:val="Carattere Carattere1"/>
    <w:rsid w:val="00603D18"/>
    <w:rPr>
      <w:lang w:val="it-IT"/>
    </w:rPr>
  </w:style>
  <w:style w:type="character" w:customStyle="1" w:styleId="google-src-text">
    <w:name w:val="google-src-text"/>
    <w:basedOn w:val="Carpredefinitoparagrafo1"/>
    <w:rsid w:val="00603D18"/>
  </w:style>
  <w:style w:type="character" w:customStyle="1" w:styleId="WW-Caratteredellanota">
    <w:name w:val="WW-Carattere della nota"/>
    <w:rsid w:val="00603D18"/>
    <w:rPr>
      <w:vertAlign w:val="superscript"/>
    </w:rPr>
  </w:style>
  <w:style w:type="character" w:customStyle="1" w:styleId="Rientrocorpodeltesto3Carattere">
    <w:name w:val="Rientro corpo del testo 3 Carattere"/>
    <w:rsid w:val="00603D18"/>
    <w:rPr>
      <w:rFonts w:eastAsia="Calibri"/>
      <w:sz w:val="16"/>
      <w:szCs w:val="16"/>
      <w:lang w:val="it-IT" w:bidi="ar-SA"/>
    </w:rPr>
  </w:style>
  <w:style w:type="character" w:customStyle="1" w:styleId="RientrocorpodeltestoCarattere">
    <w:name w:val="Rientro corpo del testo Carattere"/>
    <w:rsid w:val="00603D18"/>
    <w:rPr>
      <w:rFonts w:eastAsia="Calibri"/>
      <w:sz w:val="24"/>
      <w:szCs w:val="24"/>
      <w:lang w:val="it-IT" w:bidi="ar-SA"/>
    </w:rPr>
  </w:style>
  <w:style w:type="character" w:customStyle="1" w:styleId="StileTimesNewRoman">
    <w:name w:val="Stile Times New Roman"/>
    <w:rsid w:val="00603D18"/>
    <w:rPr>
      <w:rFonts w:ascii="Times New Roman" w:hAnsi="Times New Roman" w:cs="Times New Roman"/>
      <w:sz w:val="22"/>
      <w:szCs w:val="24"/>
    </w:rPr>
  </w:style>
  <w:style w:type="character" w:customStyle="1" w:styleId="TitoloCarattere">
    <w:name w:val="Titolo Carattere"/>
    <w:rsid w:val="00603D18"/>
    <w:rPr>
      <w:b/>
      <w:sz w:val="24"/>
      <w:lang w:val="it-IT" w:bidi="ar-SA"/>
    </w:rPr>
  </w:style>
  <w:style w:type="character" w:customStyle="1" w:styleId="FootnoteTextChar">
    <w:name w:val="Footnote Text Char"/>
    <w:rsid w:val="00603D18"/>
    <w:rPr>
      <w:rFonts w:ascii="Times New Roman" w:hAnsi="Times New Roman" w:cs="Times New Roman"/>
      <w:sz w:val="20"/>
      <w:szCs w:val="20"/>
    </w:rPr>
  </w:style>
  <w:style w:type="character" w:styleId="Numeropagina">
    <w:name w:val="page number"/>
    <w:basedOn w:val="Carpredefinitoparagrafo1"/>
    <w:rsid w:val="00603D18"/>
  </w:style>
  <w:style w:type="character" w:customStyle="1" w:styleId="Titolo2Carattere1">
    <w:name w:val="Titolo 2 Carattere1"/>
    <w:rsid w:val="00603D18"/>
    <w:rPr>
      <w:b/>
      <w:bCs/>
      <w:smallCaps/>
      <w:sz w:val="24"/>
      <w:szCs w:val="24"/>
    </w:rPr>
  </w:style>
  <w:style w:type="character" w:customStyle="1" w:styleId="StileTitolo2NonGrassettoCorsivoSinistro0cmPrimarig">
    <w:name w:val="Stile Titolo 2 + Non Grassetto Corsivo Sinistro:  0 cm Prima rig..."/>
    <w:rsid w:val="00603D18"/>
    <w:rPr>
      <w:i/>
      <w:vanish/>
    </w:rPr>
  </w:style>
  <w:style w:type="character" w:customStyle="1" w:styleId="TestonotadichiusuraCarattere">
    <w:name w:val="Testo nota di chiusura Carattere"/>
    <w:basedOn w:val="Carpredefinitoparagrafo1"/>
    <w:rsid w:val="00603D18"/>
  </w:style>
  <w:style w:type="character" w:customStyle="1" w:styleId="Caratterenotadichiusura">
    <w:name w:val="Carattere nota di chiusura"/>
    <w:rsid w:val="00603D18"/>
    <w:rPr>
      <w:vertAlign w:val="superscript"/>
    </w:rPr>
  </w:style>
  <w:style w:type="character" w:customStyle="1" w:styleId="Caratterinotadichiusura">
    <w:name w:val="Caratteri nota di chiusura"/>
    <w:rsid w:val="00603D18"/>
    <w:rPr>
      <w:vertAlign w:val="superscript"/>
    </w:rPr>
  </w:style>
  <w:style w:type="character" w:customStyle="1" w:styleId="Punti">
    <w:name w:val="Punti"/>
    <w:rsid w:val="00603D18"/>
    <w:rPr>
      <w:rFonts w:ascii="OpenSymbol" w:eastAsia="OpenSymbol" w:hAnsi="OpenSymbol" w:cs="OpenSymbol"/>
    </w:rPr>
  </w:style>
  <w:style w:type="character" w:customStyle="1" w:styleId="Caratteredinumerazione">
    <w:name w:val="Carattere di numerazione"/>
    <w:rsid w:val="00603D18"/>
  </w:style>
  <w:style w:type="character" w:styleId="AcronimoHTML">
    <w:name w:val="HTML Acronym"/>
    <w:rsid w:val="00603D18"/>
  </w:style>
  <w:style w:type="character" w:customStyle="1" w:styleId="A5">
    <w:name w:val="A5"/>
    <w:rsid w:val="00603D18"/>
    <w:rPr>
      <w:rFonts w:cs="Myriad Web"/>
      <w:color w:val="000000"/>
    </w:rPr>
  </w:style>
  <w:style w:type="character" w:customStyle="1" w:styleId="Rientrocorpodeltesto2Carattere1">
    <w:name w:val="Rientro corpo del testo 2 Carattere1"/>
    <w:rsid w:val="00603D18"/>
    <w:rPr>
      <w:sz w:val="24"/>
      <w:szCs w:val="24"/>
    </w:rPr>
  </w:style>
  <w:style w:type="character" w:customStyle="1" w:styleId="Titolo2CarattereCarattereCarattereCarattereCarattere">
    <w:name w:val="Titolo 2 Carattere Carattere Carattere Carattere Carattere"/>
    <w:rsid w:val="00603D18"/>
    <w:rPr>
      <w:rFonts w:ascii="Arial" w:hAnsi="Arial" w:cs="Arial"/>
      <w:b/>
      <w:bCs/>
      <w:i/>
      <w:iCs/>
      <w:sz w:val="28"/>
      <w:szCs w:val="28"/>
      <w:lang w:val="it-IT" w:bidi="ar-SA"/>
    </w:rPr>
  </w:style>
  <w:style w:type="character" w:customStyle="1" w:styleId="WW8Num9z3">
    <w:name w:val="WW8Num9z3"/>
    <w:rsid w:val="00603D18"/>
    <w:rPr>
      <w:rFonts w:ascii="Symbol" w:hAnsi="Symbol" w:cs="Symbol"/>
    </w:rPr>
  </w:style>
  <w:style w:type="character" w:customStyle="1" w:styleId="WW8Num8z1">
    <w:name w:val="WW8Num8z1"/>
    <w:rsid w:val="00603D18"/>
    <w:rPr>
      <w:rFonts w:ascii="Times New Roman" w:eastAsia="Times New Roman" w:hAnsi="Times New Roman" w:cs="Times New Roman"/>
      <w:sz w:val="16"/>
    </w:rPr>
  </w:style>
  <w:style w:type="character" w:customStyle="1" w:styleId="WW8Num8z2">
    <w:name w:val="WW8Num8z2"/>
    <w:rsid w:val="00603D18"/>
    <w:rPr>
      <w:rFonts w:ascii="Wingdings" w:hAnsi="Wingdings" w:cs="Wingdings"/>
    </w:rPr>
  </w:style>
  <w:style w:type="character" w:customStyle="1" w:styleId="WW8Num8z4">
    <w:name w:val="WW8Num8z4"/>
    <w:rsid w:val="00603D18"/>
    <w:rPr>
      <w:rFonts w:ascii="Courier New" w:hAnsi="Courier New" w:cs="Courier New"/>
    </w:rPr>
  </w:style>
  <w:style w:type="character" w:customStyle="1" w:styleId="WW8Num5z1">
    <w:name w:val="WW8Num5z1"/>
    <w:rsid w:val="00603D18"/>
    <w:rPr>
      <w:rFonts w:ascii="Courier New" w:hAnsi="Courier New" w:cs="Courier New"/>
    </w:rPr>
  </w:style>
  <w:style w:type="character" w:customStyle="1" w:styleId="WW8Num5z2">
    <w:name w:val="WW8Num5z2"/>
    <w:rsid w:val="00603D18"/>
    <w:rPr>
      <w:rFonts w:ascii="Wingdings" w:hAnsi="Wingdings" w:cs="Wingdings"/>
    </w:rPr>
  </w:style>
  <w:style w:type="character" w:customStyle="1" w:styleId="WW8Num8z3">
    <w:name w:val="WW8Num8z3"/>
    <w:rsid w:val="00603D18"/>
    <w:rPr>
      <w:rFonts w:ascii="Symbol" w:hAnsi="Symbol" w:cs="Symbol"/>
    </w:rPr>
  </w:style>
  <w:style w:type="character" w:customStyle="1" w:styleId="WW8Num15z3">
    <w:name w:val="WW8Num15z3"/>
    <w:rsid w:val="00603D18"/>
    <w:rPr>
      <w:rFonts w:ascii="Symbol" w:hAnsi="Symbol" w:cs="Symbol"/>
    </w:rPr>
  </w:style>
  <w:style w:type="character" w:customStyle="1" w:styleId="WW8Num23z3">
    <w:name w:val="WW8Num23z3"/>
    <w:rsid w:val="00603D18"/>
    <w:rPr>
      <w:rFonts w:ascii="Symbol" w:hAnsi="Symbol" w:cs="Symbol"/>
    </w:rPr>
  </w:style>
  <w:style w:type="character" w:customStyle="1" w:styleId="WW8Num26z3">
    <w:name w:val="WW8Num26z3"/>
    <w:rsid w:val="00603D18"/>
    <w:rPr>
      <w:rFonts w:ascii="Symbol" w:hAnsi="Symbol" w:cs="Symbol"/>
    </w:rPr>
  </w:style>
  <w:style w:type="character" w:customStyle="1" w:styleId="WW8Num26z4">
    <w:name w:val="WW8Num26z4"/>
    <w:rsid w:val="00603D18"/>
    <w:rPr>
      <w:rFonts w:ascii="Courier New" w:hAnsi="Courier New" w:cs="Courier New"/>
    </w:rPr>
  </w:style>
  <w:style w:type="character" w:customStyle="1" w:styleId="WW8Num28z4">
    <w:name w:val="WW8Num28z4"/>
    <w:rsid w:val="00603D18"/>
    <w:rPr>
      <w:rFonts w:ascii="Courier New" w:hAnsi="Courier New" w:cs="Courier New"/>
    </w:rPr>
  </w:style>
  <w:style w:type="character" w:customStyle="1" w:styleId="Caratterepredefinitoparagrafo">
    <w:name w:val="Carattere predefinito paragrafo"/>
    <w:rsid w:val="00603D18"/>
  </w:style>
  <w:style w:type="character" w:customStyle="1" w:styleId="CarattereCarattereCarattere">
    <w:name w:val="Carattere Carattere Carattere"/>
    <w:rsid w:val="00603D18"/>
    <w:rPr>
      <w:rFonts w:ascii="Arial" w:hAnsi="Arial" w:cs="Arial"/>
      <w:sz w:val="24"/>
      <w:szCs w:val="24"/>
      <w:lang w:val="it-IT" w:bidi="ar-SA"/>
    </w:rPr>
  </w:style>
  <w:style w:type="character" w:customStyle="1" w:styleId="WW-Caratterenotadichiusura">
    <w:name w:val="WW-Carattere nota di chiusura"/>
    <w:rsid w:val="00603D18"/>
  </w:style>
  <w:style w:type="character" w:customStyle="1" w:styleId="CarattereCarattereCarattereCarattereCarattere">
    <w:name w:val="Carattere Carattere Carattere Carattere Carattere"/>
    <w:rsid w:val="00603D18"/>
    <w:rPr>
      <w:rFonts w:ascii="Arial" w:hAnsi="Arial" w:cs="Arial"/>
      <w:sz w:val="24"/>
      <w:szCs w:val="24"/>
      <w:lang w:val="it-IT" w:bidi="ar-SA"/>
    </w:rPr>
  </w:style>
  <w:style w:type="character" w:customStyle="1" w:styleId="Caratterepredefinitoparagrafo2">
    <w:name w:val="Carattere predefinito paragrafo2"/>
    <w:rsid w:val="00603D18"/>
  </w:style>
  <w:style w:type="character" w:customStyle="1" w:styleId="Caratterepredefinitoparagrafo1">
    <w:name w:val="Carattere predefinito paragrafo1"/>
    <w:rsid w:val="00603D18"/>
  </w:style>
  <w:style w:type="character" w:customStyle="1" w:styleId="Rimandonotaapidipagina1">
    <w:name w:val="Rimando nota a piè di pagina1"/>
    <w:rsid w:val="00603D18"/>
    <w:rPr>
      <w:vertAlign w:val="superscript"/>
    </w:rPr>
  </w:style>
  <w:style w:type="character" w:customStyle="1" w:styleId="Rimandonotaapidipagina2">
    <w:name w:val="Rimando nota a piè di pagina2"/>
    <w:rsid w:val="00603D18"/>
    <w:rPr>
      <w:vertAlign w:val="superscript"/>
    </w:rPr>
  </w:style>
  <w:style w:type="character" w:customStyle="1" w:styleId="Rimandonotadichiusura1">
    <w:name w:val="Rimando nota di chiusura1"/>
    <w:rsid w:val="00603D18"/>
    <w:rPr>
      <w:vertAlign w:val="superscript"/>
    </w:rPr>
  </w:style>
  <w:style w:type="character" w:customStyle="1" w:styleId="CorpoCarattere">
    <w:name w:val="Corpo Carattere"/>
    <w:rsid w:val="00603D18"/>
    <w:rPr>
      <w:szCs w:val="22"/>
    </w:rPr>
  </w:style>
  <w:style w:type="character" w:customStyle="1" w:styleId="Rimandonotaapidipagina3">
    <w:name w:val="Rimando nota a piè di pagina3"/>
    <w:rsid w:val="00603D18"/>
    <w:rPr>
      <w:vertAlign w:val="superscript"/>
    </w:rPr>
  </w:style>
  <w:style w:type="character" w:customStyle="1" w:styleId="Rimandonotadichiusura2">
    <w:name w:val="Rimando nota di chiusura2"/>
    <w:rsid w:val="00603D18"/>
    <w:rPr>
      <w:vertAlign w:val="superscript"/>
    </w:rPr>
  </w:style>
  <w:style w:type="character" w:customStyle="1" w:styleId="TestocommentoCarattere1">
    <w:name w:val="Testo commento Carattere1"/>
    <w:basedOn w:val="Carpredefinitoparagrafo3"/>
    <w:rsid w:val="00603D18"/>
  </w:style>
  <w:style w:type="character" w:styleId="Rimandonotaapidipagina">
    <w:name w:val="footnote reference"/>
    <w:aliases w:val="Footnote symbol,footnote sign"/>
    <w:uiPriority w:val="99"/>
    <w:rsid w:val="00603D18"/>
    <w:rPr>
      <w:vertAlign w:val="superscript"/>
    </w:rPr>
  </w:style>
  <w:style w:type="character" w:styleId="Rimandonotadichiusura">
    <w:name w:val="endnote reference"/>
    <w:rsid w:val="00603D18"/>
    <w:rPr>
      <w:vertAlign w:val="superscript"/>
    </w:rPr>
  </w:style>
  <w:style w:type="character" w:customStyle="1" w:styleId="Caratteridinumerazione">
    <w:name w:val="Caratteri di numerazione"/>
    <w:rsid w:val="00603D18"/>
    <w:rPr>
      <w:b w:val="0"/>
      <w:bCs w:val="0"/>
    </w:rPr>
  </w:style>
  <w:style w:type="paragraph" w:customStyle="1" w:styleId="Titolo20">
    <w:name w:val="Titolo2"/>
    <w:basedOn w:val="Normale"/>
    <w:next w:val="Corpotesto"/>
    <w:rsid w:val="00603D18"/>
    <w:pPr>
      <w:keepNext/>
      <w:spacing w:before="240" w:after="120"/>
    </w:pPr>
    <w:rPr>
      <w:rFonts w:ascii="Liberation Sans" w:eastAsia="Microsoft YaHei" w:hAnsi="Liberation Sans" w:cs="Mangal"/>
      <w:sz w:val="28"/>
      <w:szCs w:val="28"/>
    </w:rPr>
  </w:style>
  <w:style w:type="paragraph" w:styleId="Corpotesto">
    <w:name w:val="Body Text"/>
    <w:basedOn w:val="Normale"/>
    <w:rsid w:val="00603D18"/>
    <w:pPr>
      <w:autoSpaceDE w:val="0"/>
      <w:spacing w:before="240" w:after="240"/>
    </w:pPr>
    <w:rPr>
      <w:rFonts w:ascii="Times New Roman" w:eastAsia="Times New Roman" w:hAnsi="Times New Roman" w:cs="Times New Roman"/>
    </w:rPr>
  </w:style>
  <w:style w:type="paragraph" w:styleId="Elenco">
    <w:name w:val="List"/>
    <w:basedOn w:val="Corpotesto"/>
    <w:rsid w:val="00603D18"/>
    <w:pPr>
      <w:tabs>
        <w:tab w:val="right" w:leader="dot" w:pos="9628"/>
      </w:tabs>
      <w:autoSpaceDE/>
      <w:spacing w:before="120" w:after="0"/>
      <w:ind w:left="240"/>
      <w:jc w:val="left"/>
    </w:pPr>
    <w:rPr>
      <w:rFonts w:ascii="Calibri" w:eastAsia="Calibri" w:hAnsi="Calibri" w:cs="Tahoma"/>
      <w:i/>
      <w:iCs/>
      <w:sz w:val="20"/>
      <w:szCs w:val="20"/>
    </w:rPr>
  </w:style>
  <w:style w:type="paragraph" w:styleId="Didascalia">
    <w:name w:val="caption"/>
    <w:basedOn w:val="Normale"/>
    <w:qFormat/>
    <w:rsid w:val="00603D18"/>
    <w:pPr>
      <w:suppressLineNumbers/>
      <w:spacing w:after="120"/>
    </w:pPr>
    <w:rPr>
      <w:rFonts w:cs="Mangal"/>
      <w:i/>
      <w:iCs/>
    </w:rPr>
  </w:style>
  <w:style w:type="paragraph" w:customStyle="1" w:styleId="Indice">
    <w:name w:val="Indice"/>
    <w:basedOn w:val="Normale"/>
    <w:rsid w:val="00603D18"/>
    <w:pPr>
      <w:suppressLineNumbers/>
    </w:pPr>
    <w:rPr>
      <w:rFonts w:ascii="Times New Roman" w:eastAsia="Times New Roman" w:hAnsi="Times New Roman" w:cs="Tahoma"/>
    </w:rPr>
  </w:style>
  <w:style w:type="paragraph" w:customStyle="1" w:styleId="Titolo10">
    <w:name w:val="Titolo1"/>
    <w:basedOn w:val="Normale"/>
    <w:next w:val="Normale"/>
    <w:rsid w:val="00603D18"/>
    <w:pPr>
      <w:spacing w:before="240" w:after="60"/>
      <w:jc w:val="center"/>
    </w:pPr>
    <w:rPr>
      <w:rFonts w:ascii="Cambria" w:eastAsia="Times New Roman" w:hAnsi="Cambria" w:cs="Cambria"/>
      <w:b/>
      <w:bCs w:val="0"/>
      <w:kern w:val="1"/>
      <w:sz w:val="32"/>
      <w:szCs w:val="32"/>
    </w:rPr>
  </w:style>
  <w:style w:type="paragraph" w:styleId="Testonotaapidipagina">
    <w:name w:val="footnote text"/>
    <w:basedOn w:val="Normale"/>
    <w:link w:val="TestonotaapidipaginaCarattere1"/>
    <w:rsid w:val="00603D18"/>
    <w:rPr>
      <w:rFonts w:ascii="Times New Roman" w:hAnsi="Times New Roman" w:cs="Times New Roman"/>
      <w:sz w:val="20"/>
      <w:szCs w:val="20"/>
      <w:lang w:val="de-DE"/>
    </w:rPr>
  </w:style>
  <w:style w:type="paragraph" w:styleId="Intestazione">
    <w:name w:val="header"/>
    <w:basedOn w:val="Normale"/>
    <w:uiPriority w:val="99"/>
    <w:rsid w:val="00603D18"/>
    <w:rPr>
      <w:rFonts w:ascii="Times New Roman" w:hAnsi="Times New Roman" w:cs="Times New Roman"/>
      <w:lang w:val="de-DE"/>
    </w:rPr>
  </w:style>
  <w:style w:type="paragraph" w:styleId="Sommario1">
    <w:name w:val="toc 1"/>
    <w:basedOn w:val="Normale"/>
    <w:next w:val="Normale"/>
    <w:rsid w:val="00603D18"/>
    <w:pPr>
      <w:tabs>
        <w:tab w:val="left" w:pos="426"/>
        <w:tab w:val="right" w:leader="underscore" w:pos="9628"/>
      </w:tabs>
      <w:spacing w:before="60"/>
      <w:ind w:left="425" w:hanging="425"/>
    </w:pPr>
    <w:rPr>
      <w:b/>
      <w:i/>
      <w:lang w:eastAsia="it-IT"/>
    </w:rPr>
  </w:style>
  <w:style w:type="paragraph" w:customStyle="1" w:styleId="Elencoacolori-Colore11">
    <w:name w:val="Elenco a colori - Colore 11"/>
    <w:basedOn w:val="Normale"/>
    <w:rsid w:val="00603D18"/>
    <w:pPr>
      <w:ind w:left="720"/>
      <w:contextualSpacing/>
    </w:pPr>
  </w:style>
  <w:style w:type="paragraph" w:styleId="Testofumetto">
    <w:name w:val="Balloon Text"/>
    <w:basedOn w:val="Normale"/>
    <w:rsid w:val="00603D18"/>
    <w:rPr>
      <w:rFonts w:ascii="Tahoma" w:hAnsi="Tahoma" w:cs="Tahoma"/>
      <w:sz w:val="16"/>
      <w:szCs w:val="16"/>
      <w:lang w:val="de-DE"/>
    </w:rPr>
  </w:style>
  <w:style w:type="paragraph" w:styleId="Pidipagina">
    <w:name w:val="footer"/>
    <w:basedOn w:val="Normale"/>
    <w:rsid w:val="00603D18"/>
    <w:pPr>
      <w:tabs>
        <w:tab w:val="center" w:pos="4819"/>
        <w:tab w:val="right" w:pos="9638"/>
      </w:tabs>
    </w:pPr>
    <w:rPr>
      <w:rFonts w:ascii="Times New Roman" w:hAnsi="Times New Roman" w:cs="Times New Roman"/>
      <w:lang w:val="de-DE"/>
    </w:rPr>
  </w:style>
  <w:style w:type="paragraph" w:customStyle="1" w:styleId="Default">
    <w:name w:val="Default"/>
    <w:rsid w:val="00603D18"/>
    <w:pPr>
      <w:suppressAutoHyphens/>
      <w:autoSpaceDE w:val="0"/>
    </w:pPr>
    <w:rPr>
      <w:rFonts w:ascii="Arial" w:eastAsia="Calibri" w:hAnsi="Arial" w:cs="Arial"/>
      <w:color w:val="000000"/>
      <w:sz w:val="24"/>
      <w:szCs w:val="24"/>
      <w:lang w:eastAsia="zh-CN"/>
    </w:rPr>
  </w:style>
  <w:style w:type="paragraph" w:customStyle="1" w:styleId="56D88B822C3F4197905AEFF6ED9B456B">
    <w:name w:val="56D88B822C3F4197905AEFF6ED9B456B"/>
    <w:rsid w:val="00603D18"/>
    <w:pPr>
      <w:suppressAutoHyphens/>
      <w:spacing w:after="200" w:line="276" w:lineRule="auto"/>
    </w:pPr>
    <w:rPr>
      <w:rFonts w:ascii="Calibri" w:eastAsia="MS Mincho" w:hAnsi="Calibri" w:cs="Arial"/>
      <w:sz w:val="22"/>
      <w:szCs w:val="22"/>
      <w:lang w:val="en-US" w:eastAsia="ja-JP"/>
    </w:rPr>
  </w:style>
  <w:style w:type="paragraph" w:customStyle="1" w:styleId="Grigliatab31">
    <w:name w:val="Griglia tab. 31"/>
    <w:basedOn w:val="Titolo1"/>
    <w:next w:val="Normale"/>
    <w:rsid w:val="00603D18"/>
    <w:pPr>
      <w:keepLines/>
      <w:numPr>
        <w:numId w:val="0"/>
      </w:numPr>
      <w:pBdr>
        <w:bottom w:val="none" w:sz="0" w:space="0" w:color="000000"/>
      </w:pBdr>
      <w:spacing w:before="480" w:after="0" w:line="276" w:lineRule="auto"/>
    </w:pPr>
    <w:rPr>
      <w:rFonts w:ascii="Cambria" w:eastAsia="MS Gothic" w:hAnsi="Cambria" w:cs="Times New Roman"/>
      <w:smallCaps/>
      <w:color w:val="365F91"/>
      <w:szCs w:val="28"/>
      <w:lang w:val="en-US" w:eastAsia="ja-JP"/>
    </w:rPr>
  </w:style>
  <w:style w:type="paragraph" w:styleId="Sommario2">
    <w:name w:val="toc 2"/>
    <w:basedOn w:val="Sommario1"/>
    <w:next w:val="Normale"/>
    <w:rsid w:val="00603D18"/>
    <w:pPr>
      <w:tabs>
        <w:tab w:val="clear" w:pos="426"/>
        <w:tab w:val="left" w:pos="993"/>
      </w:tabs>
      <w:ind w:left="992" w:hanging="567"/>
    </w:pPr>
    <w:rPr>
      <w:color w:val="4F81BD"/>
      <w:sz w:val="22"/>
      <w:szCs w:val="22"/>
    </w:rPr>
  </w:style>
  <w:style w:type="paragraph" w:customStyle="1" w:styleId="Testocommento2">
    <w:name w:val="Testo commento2"/>
    <w:basedOn w:val="Normale"/>
    <w:rsid w:val="00603D18"/>
    <w:rPr>
      <w:sz w:val="20"/>
      <w:szCs w:val="20"/>
    </w:rPr>
  </w:style>
  <w:style w:type="paragraph" w:styleId="Soggettocommento">
    <w:name w:val="annotation subject"/>
    <w:basedOn w:val="Testocommento2"/>
    <w:next w:val="Testocommento2"/>
    <w:link w:val="SoggettocommentoCarattere"/>
    <w:rsid w:val="00603D18"/>
    <w:rPr>
      <w:b/>
      <w:bCs w:val="0"/>
    </w:rPr>
  </w:style>
  <w:style w:type="paragraph" w:customStyle="1" w:styleId="Sfondoacolori-Colore11">
    <w:name w:val="Sfondo a colori - Colore 11"/>
    <w:rsid w:val="00603D18"/>
    <w:pPr>
      <w:suppressAutoHyphens/>
    </w:pPr>
    <w:rPr>
      <w:rFonts w:ascii="Calibri" w:eastAsia="Calibri" w:hAnsi="Calibri" w:cs="Calibri"/>
      <w:sz w:val="24"/>
      <w:szCs w:val="24"/>
      <w:lang w:eastAsia="zh-CN"/>
    </w:rPr>
  </w:style>
  <w:style w:type="paragraph" w:customStyle="1" w:styleId="Grigliaacolori-Colore61">
    <w:name w:val="Griglia a colori - Colore 61"/>
    <w:rsid w:val="00603D18"/>
    <w:pPr>
      <w:suppressAutoHyphens/>
    </w:pPr>
    <w:rPr>
      <w:rFonts w:ascii="Calibri" w:eastAsia="Calibri" w:hAnsi="Calibri" w:cs="Calibri"/>
      <w:sz w:val="24"/>
      <w:szCs w:val="24"/>
      <w:lang w:eastAsia="zh-CN"/>
    </w:rPr>
  </w:style>
  <w:style w:type="paragraph" w:customStyle="1" w:styleId="Mappadocumento2">
    <w:name w:val="Mappa documento2"/>
    <w:basedOn w:val="Normale"/>
    <w:rsid w:val="00603D18"/>
    <w:rPr>
      <w:rFonts w:ascii="Lucida Grande" w:hAnsi="Lucida Grande" w:cs="Lucida Grande"/>
    </w:rPr>
  </w:style>
  <w:style w:type="paragraph" w:customStyle="1" w:styleId="Grigliaacolori-Colore62">
    <w:name w:val="Griglia a colori - Colore 62"/>
    <w:rsid w:val="00603D18"/>
    <w:pPr>
      <w:suppressAutoHyphens/>
    </w:pPr>
    <w:rPr>
      <w:rFonts w:ascii="Calibri" w:eastAsia="Calibri" w:hAnsi="Calibri" w:cs="Calibri"/>
      <w:sz w:val="24"/>
      <w:szCs w:val="24"/>
      <w:lang w:eastAsia="zh-CN"/>
    </w:rPr>
  </w:style>
  <w:style w:type="paragraph" w:customStyle="1" w:styleId="TableParagraph">
    <w:name w:val="Table Paragraph"/>
    <w:basedOn w:val="Normale"/>
    <w:uiPriority w:val="1"/>
    <w:qFormat/>
    <w:rsid w:val="00603D18"/>
    <w:pPr>
      <w:widowControl w:val="0"/>
    </w:pPr>
    <w:rPr>
      <w:sz w:val="22"/>
      <w:szCs w:val="22"/>
      <w:lang w:val="en-US"/>
    </w:rPr>
  </w:style>
  <w:style w:type="paragraph" w:customStyle="1" w:styleId="CM1">
    <w:name w:val="CM1"/>
    <w:basedOn w:val="Default"/>
    <w:next w:val="Default"/>
    <w:rsid w:val="00603D18"/>
    <w:rPr>
      <w:rFonts w:ascii="EUAlbertina" w:hAnsi="EUAlbertina" w:cs="Times New Roman"/>
      <w:color w:val="auto"/>
    </w:rPr>
  </w:style>
  <w:style w:type="paragraph" w:customStyle="1" w:styleId="CM3">
    <w:name w:val="CM3"/>
    <w:basedOn w:val="Default"/>
    <w:next w:val="Default"/>
    <w:rsid w:val="00603D18"/>
    <w:rPr>
      <w:rFonts w:ascii="EUAlbertina" w:hAnsi="EUAlbertina" w:cs="Times New Roman"/>
      <w:color w:val="auto"/>
    </w:rPr>
  </w:style>
  <w:style w:type="paragraph" w:customStyle="1" w:styleId="CM4">
    <w:name w:val="CM4"/>
    <w:basedOn w:val="Default"/>
    <w:next w:val="Default"/>
    <w:rsid w:val="00603D18"/>
    <w:rPr>
      <w:rFonts w:ascii="EUAlbertina" w:hAnsi="EUAlbertina" w:cs="Times New Roman"/>
      <w:color w:val="auto"/>
    </w:rPr>
  </w:style>
  <w:style w:type="paragraph" w:customStyle="1" w:styleId="Grigliaacolori-Colore63">
    <w:name w:val="Griglia a colori - Colore 63"/>
    <w:rsid w:val="00603D18"/>
    <w:pPr>
      <w:suppressAutoHyphens/>
    </w:pPr>
    <w:rPr>
      <w:rFonts w:ascii="Calibri" w:eastAsia="Calibri" w:hAnsi="Calibri" w:cs="Calibri"/>
      <w:sz w:val="24"/>
      <w:szCs w:val="24"/>
      <w:lang w:eastAsia="zh-CN"/>
    </w:rPr>
  </w:style>
  <w:style w:type="paragraph" w:styleId="Bibliografia">
    <w:name w:val="Bibliography"/>
    <w:rsid w:val="00603D18"/>
    <w:pPr>
      <w:widowControl w:val="0"/>
      <w:suppressAutoHyphens/>
      <w:ind w:left="454"/>
    </w:pPr>
    <w:rPr>
      <w:rFonts w:ascii="Arial" w:eastAsia="Calibri" w:hAnsi="Arial" w:cs="Arial"/>
      <w:sz w:val="22"/>
      <w:szCs w:val="22"/>
      <w:lang w:eastAsia="zh-CN"/>
    </w:rPr>
  </w:style>
  <w:style w:type="paragraph" w:styleId="Sommario3">
    <w:name w:val="toc 3"/>
    <w:basedOn w:val="Normale"/>
    <w:next w:val="Normale"/>
    <w:rsid w:val="00603D18"/>
    <w:pPr>
      <w:tabs>
        <w:tab w:val="left" w:pos="1701"/>
        <w:tab w:val="right" w:leader="dot" w:pos="9628"/>
      </w:tabs>
      <w:spacing w:before="60"/>
      <w:ind w:left="1701" w:hanging="709"/>
    </w:pPr>
    <w:rPr>
      <w:b/>
      <w:i/>
      <w:color w:val="4F81BD"/>
      <w:sz w:val="22"/>
      <w:szCs w:val="22"/>
      <w:lang w:eastAsia="it-IT"/>
    </w:rPr>
  </w:style>
  <w:style w:type="paragraph" w:styleId="Sommario4">
    <w:name w:val="toc 4"/>
    <w:basedOn w:val="Normale"/>
    <w:next w:val="Normale"/>
    <w:rsid w:val="00603D18"/>
    <w:pPr>
      <w:ind w:left="720"/>
    </w:pPr>
    <w:rPr>
      <w:rFonts w:ascii="Cambria" w:hAnsi="Cambria" w:cs="Cambria"/>
      <w:sz w:val="20"/>
      <w:szCs w:val="20"/>
    </w:rPr>
  </w:style>
  <w:style w:type="paragraph" w:styleId="Sommario5">
    <w:name w:val="toc 5"/>
    <w:basedOn w:val="Normale"/>
    <w:next w:val="Normale"/>
    <w:rsid w:val="00603D18"/>
    <w:pPr>
      <w:ind w:left="960"/>
    </w:pPr>
    <w:rPr>
      <w:rFonts w:ascii="Cambria" w:hAnsi="Cambria" w:cs="Cambria"/>
      <w:sz w:val="20"/>
      <w:szCs w:val="20"/>
    </w:rPr>
  </w:style>
  <w:style w:type="paragraph" w:styleId="Sommario6">
    <w:name w:val="toc 6"/>
    <w:basedOn w:val="Normale"/>
    <w:next w:val="Normale"/>
    <w:rsid w:val="00603D18"/>
    <w:pPr>
      <w:ind w:left="1200"/>
    </w:pPr>
    <w:rPr>
      <w:rFonts w:ascii="Cambria" w:hAnsi="Cambria" w:cs="Cambria"/>
      <w:sz w:val="20"/>
      <w:szCs w:val="20"/>
    </w:rPr>
  </w:style>
  <w:style w:type="paragraph" w:styleId="Sommario7">
    <w:name w:val="toc 7"/>
    <w:basedOn w:val="Normale"/>
    <w:next w:val="Normale"/>
    <w:rsid w:val="00603D18"/>
    <w:pPr>
      <w:ind w:left="1440"/>
    </w:pPr>
    <w:rPr>
      <w:rFonts w:ascii="Cambria" w:hAnsi="Cambria" w:cs="Cambria"/>
      <w:sz w:val="20"/>
      <w:szCs w:val="20"/>
    </w:rPr>
  </w:style>
  <w:style w:type="paragraph" w:styleId="Sommario8">
    <w:name w:val="toc 8"/>
    <w:basedOn w:val="Normale"/>
    <w:next w:val="Normale"/>
    <w:rsid w:val="00603D18"/>
    <w:pPr>
      <w:ind w:left="1680"/>
    </w:pPr>
    <w:rPr>
      <w:rFonts w:ascii="Cambria" w:hAnsi="Cambria" w:cs="Cambria"/>
      <w:sz w:val="20"/>
      <w:szCs w:val="20"/>
    </w:rPr>
  </w:style>
  <w:style w:type="paragraph" w:styleId="Sommario9">
    <w:name w:val="toc 9"/>
    <w:basedOn w:val="Normale"/>
    <w:next w:val="Normale"/>
    <w:rsid w:val="00603D18"/>
    <w:pPr>
      <w:ind w:left="1920"/>
    </w:pPr>
    <w:rPr>
      <w:rFonts w:ascii="Cambria" w:hAnsi="Cambria" w:cs="Cambria"/>
      <w:sz w:val="20"/>
      <w:szCs w:val="20"/>
    </w:rPr>
  </w:style>
  <w:style w:type="paragraph" w:customStyle="1" w:styleId="Rientrocorpodeltesto22">
    <w:name w:val="Rientro corpo del testo 22"/>
    <w:basedOn w:val="Normale"/>
    <w:rsid w:val="00603D18"/>
    <w:pPr>
      <w:spacing w:after="120" w:line="480" w:lineRule="auto"/>
      <w:ind w:left="283"/>
    </w:pPr>
  </w:style>
  <w:style w:type="paragraph" w:styleId="NormaleWeb">
    <w:name w:val="Normal (Web)"/>
    <w:basedOn w:val="Normale"/>
    <w:rsid w:val="00603D18"/>
    <w:pPr>
      <w:spacing w:before="280" w:after="280"/>
    </w:pPr>
    <w:rPr>
      <w:rFonts w:ascii="Times New Roman" w:eastAsia="Times New Roman" w:hAnsi="Times New Roman" w:cs="Times New Roman"/>
    </w:rPr>
  </w:style>
  <w:style w:type="paragraph" w:customStyle="1" w:styleId="Tabellagriglia6acolori1">
    <w:name w:val="Tabella griglia 6 a colori1"/>
    <w:basedOn w:val="Normale"/>
    <w:rsid w:val="00603D18"/>
    <w:pPr>
      <w:spacing w:after="160" w:line="252" w:lineRule="auto"/>
      <w:ind w:left="720"/>
    </w:pPr>
    <w:rPr>
      <w:rFonts w:eastAsia="Times New Roman"/>
      <w:sz w:val="22"/>
      <w:szCs w:val="22"/>
    </w:rPr>
  </w:style>
  <w:style w:type="paragraph" w:customStyle="1" w:styleId="Enfasidelicata1">
    <w:name w:val="Enfasi delicata1"/>
    <w:basedOn w:val="Normale"/>
    <w:rsid w:val="00603D18"/>
    <w:pPr>
      <w:ind w:left="720"/>
      <w:contextualSpacing/>
    </w:pPr>
  </w:style>
  <w:style w:type="paragraph" w:customStyle="1" w:styleId="Rientrocorpodeltesto21">
    <w:name w:val="Rientro corpo del testo 21"/>
    <w:basedOn w:val="Normale"/>
    <w:rsid w:val="00603D18"/>
    <w:pPr>
      <w:spacing w:after="120" w:line="480" w:lineRule="auto"/>
      <w:ind w:left="283"/>
    </w:pPr>
    <w:rPr>
      <w:rFonts w:ascii="Times New Roman" w:eastAsia="Times New Roman" w:hAnsi="Times New Roman" w:cs="Times New Roman"/>
    </w:rPr>
  </w:style>
  <w:style w:type="paragraph" w:styleId="Paragrafoelenco">
    <w:name w:val="List Paragraph"/>
    <w:basedOn w:val="Normale"/>
    <w:qFormat/>
    <w:rsid w:val="00603D18"/>
    <w:pPr>
      <w:ind w:left="708"/>
    </w:pPr>
    <w:rPr>
      <w:rFonts w:ascii="Times New Roman" w:eastAsia="Times New Roman" w:hAnsi="Times New Roman" w:cs="Times New Roman"/>
    </w:rPr>
  </w:style>
  <w:style w:type="paragraph" w:styleId="Rientrocorpodeltesto">
    <w:name w:val="Body Text Indent"/>
    <w:basedOn w:val="Normale"/>
    <w:rsid w:val="00603D18"/>
    <w:pPr>
      <w:spacing w:after="120"/>
      <w:ind w:left="283"/>
    </w:pPr>
  </w:style>
  <w:style w:type="paragraph" w:customStyle="1" w:styleId="Intestazione1">
    <w:name w:val="Intestazione1"/>
    <w:basedOn w:val="Normale"/>
    <w:next w:val="Corpotesto"/>
    <w:rsid w:val="00603D18"/>
    <w:pPr>
      <w:keepNext/>
      <w:spacing w:before="240" w:after="120"/>
    </w:pPr>
    <w:rPr>
      <w:rFonts w:ascii="Arial" w:eastAsia="Arial Unicode MS" w:hAnsi="Arial" w:cs="Tahoma"/>
      <w:sz w:val="28"/>
      <w:szCs w:val="28"/>
    </w:rPr>
  </w:style>
  <w:style w:type="paragraph" w:customStyle="1" w:styleId="Didascalia1">
    <w:name w:val="Didascalia1"/>
    <w:basedOn w:val="Normale"/>
    <w:rsid w:val="00603D18"/>
    <w:pPr>
      <w:suppressLineNumbers/>
      <w:spacing w:after="120"/>
    </w:pPr>
    <w:rPr>
      <w:rFonts w:ascii="Times New Roman" w:eastAsia="Times New Roman" w:hAnsi="Times New Roman" w:cs="Tahoma"/>
      <w:i/>
      <w:iCs/>
    </w:rPr>
  </w:style>
  <w:style w:type="paragraph" w:customStyle="1" w:styleId="Corpodeltesto21">
    <w:name w:val="Corpo del testo 21"/>
    <w:basedOn w:val="Normale"/>
    <w:rsid w:val="00603D18"/>
    <w:pPr>
      <w:widowControl w:val="0"/>
      <w:ind w:right="-1"/>
    </w:pPr>
    <w:rPr>
      <w:rFonts w:ascii="Arial" w:eastAsia="Lucida Sans Unicode" w:hAnsi="Arial" w:cs="Arial"/>
      <w:sz w:val="22"/>
      <w:szCs w:val="20"/>
    </w:rPr>
  </w:style>
  <w:style w:type="paragraph" w:customStyle="1" w:styleId="Paragrafo">
    <w:name w:val="Paragrafo"/>
    <w:basedOn w:val="Normale"/>
    <w:rsid w:val="00603D18"/>
    <w:pPr>
      <w:spacing w:after="60"/>
    </w:pPr>
    <w:rPr>
      <w:rFonts w:ascii="Verdana" w:eastAsia="Times New Roman" w:hAnsi="Verdana" w:cs="Verdana"/>
      <w:sz w:val="20"/>
      <w:szCs w:val="20"/>
    </w:rPr>
  </w:style>
  <w:style w:type="paragraph" w:customStyle="1" w:styleId="ElencoPuntato1">
    <w:name w:val="Elenco Puntato 1"/>
    <w:rsid w:val="00603D18"/>
    <w:pPr>
      <w:suppressAutoHyphens/>
      <w:ind w:left="720" w:hanging="360"/>
    </w:pPr>
    <w:rPr>
      <w:rFonts w:ascii="Verdana" w:eastAsia="Arial" w:hAnsi="Verdana" w:cs="Verdana"/>
      <w:lang w:eastAsia="zh-CN"/>
    </w:rPr>
  </w:style>
  <w:style w:type="paragraph" w:customStyle="1" w:styleId="Testonormale1">
    <w:name w:val="Testo normale1"/>
    <w:basedOn w:val="Normale"/>
    <w:rsid w:val="00603D18"/>
    <w:rPr>
      <w:rFonts w:ascii="Consolas" w:eastAsia="Times New Roman" w:hAnsi="Consolas" w:cs="Consolas"/>
      <w:sz w:val="20"/>
      <w:szCs w:val="20"/>
    </w:rPr>
  </w:style>
  <w:style w:type="paragraph" w:customStyle="1" w:styleId="Normale1">
    <w:name w:val="Normale1"/>
    <w:rsid w:val="00603D18"/>
    <w:pPr>
      <w:widowControl w:val="0"/>
      <w:suppressAutoHyphens/>
      <w:autoSpaceDE w:val="0"/>
      <w:spacing w:before="120" w:after="120" w:line="360" w:lineRule="atLeast"/>
      <w:jc w:val="both"/>
    </w:pPr>
    <w:rPr>
      <w:rFonts w:eastAsia="Arial"/>
      <w:sz w:val="24"/>
      <w:szCs w:val="24"/>
      <w:lang w:eastAsia="zh-CN"/>
    </w:rPr>
  </w:style>
  <w:style w:type="paragraph" w:customStyle="1" w:styleId="Elencocontinua1">
    <w:name w:val="Elenco continua1"/>
    <w:basedOn w:val="Normale"/>
    <w:rsid w:val="00603D18"/>
    <w:pPr>
      <w:widowControl w:val="0"/>
      <w:autoSpaceDE w:val="0"/>
      <w:spacing w:after="120" w:line="360" w:lineRule="atLeast"/>
      <w:ind w:left="283"/>
      <w:textAlignment w:val="baseline"/>
    </w:pPr>
    <w:rPr>
      <w:rFonts w:ascii="Times New Roman" w:eastAsia="Times New Roman" w:hAnsi="Times New Roman" w:cs="Times New Roman"/>
    </w:rPr>
  </w:style>
  <w:style w:type="paragraph" w:customStyle="1" w:styleId="Corpodeltesto32">
    <w:name w:val="Corpo del testo 32"/>
    <w:basedOn w:val="Normale"/>
    <w:rsid w:val="00603D18"/>
    <w:pPr>
      <w:spacing w:after="120"/>
    </w:pPr>
    <w:rPr>
      <w:rFonts w:ascii="Times New Roman" w:hAnsi="Times New Roman" w:cs="Times New Roman"/>
      <w:sz w:val="16"/>
      <w:szCs w:val="16"/>
    </w:rPr>
  </w:style>
  <w:style w:type="paragraph" w:customStyle="1" w:styleId="ElencoPuntato">
    <w:name w:val="ElencoPuntato"/>
    <w:basedOn w:val="Normale"/>
    <w:rsid w:val="00603D18"/>
    <w:pPr>
      <w:spacing w:line="360" w:lineRule="auto"/>
      <w:ind w:left="720" w:hanging="360"/>
    </w:pPr>
    <w:rPr>
      <w:rFonts w:ascii="Times New Roman" w:eastAsia="Times New Roman" w:hAnsi="Times New Roman" w:cs="Times New Roman"/>
    </w:rPr>
  </w:style>
  <w:style w:type="paragraph" w:customStyle="1" w:styleId="StileLatinoTimesNewRoman12ptGrassettoprima6ptDopo">
    <w:name w:val="Stile (Latino) Times New Roman 12 pt Grassetto prima 6 pt Dopo:..."/>
    <w:basedOn w:val="Normale"/>
    <w:rsid w:val="00603D18"/>
    <w:pPr>
      <w:spacing w:after="120"/>
    </w:pPr>
    <w:rPr>
      <w:rFonts w:ascii="Times New Roman" w:eastAsia="Times New Roman" w:hAnsi="Times New Roman" w:cs="Times New Roman"/>
      <w:b/>
      <w:bCs w:val="0"/>
    </w:rPr>
  </w:style>
  <w:style w:type="paragraph" w:customStyle="1" w:styleId="StileTitolo3NonGrassettoCorsivo">
    <w:name w:val="Stile Titolo 3 + Non Grassetto Corsivo"/>
    <w:basedOn w:val="Titolo3"/>
    <w:rsid w:val="00603D18"/>
    <w:pPr>
      <w:keepNext w:val="0"/>
      <w:numPr>
        <w:ilvl w:val="0"/>
        <w:numId w:val="0"/>
      </w:numPr>
      <w:tabs>
        <w:tab w:val="left" w:pos="-2160"/>
        <w:tab w:val="left" w:pos="-567"/>
        <w:tab w:val="left" w:pos="567"/>
      </w:tabs>
      <w:spacing w:before="120"/>
    </w:pPr>
    <w:rPr>
      <w:rFonts w:ascii="Times New Roman" w:hAnsi="Times New Roman" w:cs="Times New Roman"/>
      <w:b w:val="0"/>
      <w:bCs w:val="0"/>
      <w:i w:val="0"/>
      <w:iCs/>
      <w:smallCaps/>
      <w:color w:val="auto"/>
    </w:rPr>
  </w:style>
  <w:style w:type="paragraph" w:customStyle="1" w:styleId="Corpodeltesto22">
    <w:name w:val="Corpo del testo 22"/>
    <w:basedOn w:val="Normale"/>
    <w:rsid w:val="00603D18"/>
    <w:pPr>
      <w:spacing w:after="120" w:line="480" w:lineRule="auto"/>
    </w:pPr>
    <w:rPr>
      <w:rFonts w:ascii="Times New Roman" w:hAnsi="Times New Roman" w:cs="Times New Roman"/>
    </w:rPr>
  </w:style>
  <w:style w:type="paragraph" w:customStyle="1" w:styleId="Testocommento1">
    <w:name w:val="Testo commento1"/>
    <w:basedOn w:val="Normale"/>
    <w:rsid w:val="00603D18"/>
    <w:rPr>
      <w:rFonts w:ascii="Times New Roman" w:eastAsia="Times New Roman" w:hAnsi="Times New Roman" w:cs="Times New Roman"/>
      <w:sz w:val="20"/>
      <w:szCs w:val="20"/>
    </w:rPr>
  </w:style>
  <w:style w:type="paragraph" w:customStyle="1" w:styleId="Puntoelenco1">
    <w:name w:val="Punto elenco1"/>
    <w:basedOn w:val="Normale"/>
    <w:rsid w:val="00603D18"/>
    <w:pPr>
      <w:tabs>
        <w:tab w:val="left" w:pos="1080"/>
      </w:tabs>
      <w:ind w:left="1080" w:hanging="360"/>
    </w:pPr>
    <w:rPr>
      <w:rFonts w:ascii="Times New Roman" w:hAnsi="Times New Roman" w:cs="Times New Roman"/>
    </w:rPr>
  </w:style>
  <w:style w:type="paragraph" w:customStyle="1" w:styleId="Puntoelenco21">
    <w:name w:val="Punto elenco 21"/>
    <w:basedOn w:val="Puntoelenco1"/>
    <w:rsid w:val="00603D18"/>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603D18"/>
    <w:pPr>
      <w:spacing w:after="120"/>
      <w:ind w:left="850"/>
    </w:pPr>
    <w:rPr>
      <w:rFonts w:ascii="Times New Roman" w:eastAsia="Times New Roman" w:hAnsi="Times New Roman" w:cs="Times New Roman"/>
    </w:rPr>
  </w:style>
  <w:style w:type="paragraph" w:customStyle="1" w:styleId="ListNumberLevel2">
    <w:name w:val="List Number (Level 2)"/>
    <w:basedOn w:val="Normale"/>
    <w:rsid w:val="00603D18"/>
    <w:pPr>
      <w:spacing w:after="120"/>
      <w:ind w:left="720" w:hanging="360"/>
    </w:pPr>
    <w:rPr>
      <w:rFonts w:ascii="Times New Roman" w:eastAsia="Times New Roman" w:hAnsi="Times New Roman" w:cs="Times New Roman"/>
    </w:rPr>
  </w:style>
  <w:style w:type="paragraph" w:customStyle="1" w:styleId="N1NORMALE">
    <w:name w:val="N1. NORMALE"/>
    <w:basedOn w:val="Normale"/>
    <w:rsid w:val="00603D18"/>
    <w:pPr>
      <w:tabs>
        <w:tab w:val="center" w:pos="8505"/>
      </w:tabs>
      <w:spacing w:before="60" w:after="60"/>
      <w:ind w:right="-15"/>
    </w:pPr>
    <w:rPr>
      <w:rFonts w:ascii="Arial Narrow" w:eastAsia="Times New Roman" w:hAnsi="Arial Narrow" w:cs="Arial Narrow"/>
    </w:rPr>
  </w:style>
  <w:style w:type="paragraph" w:customStyle="1" w:styleId="CorpoTesto0">
    <w:name w:val="CorpoTesto"/>
    <w:basedOn w:val="Normale"/>
    <w:rsid w:val="00603D18"/>
    <w:pPr>
      <w:ind w:right="-442"/>
    </w:pPr>
    <w:rPr>
      <w:rFonts w:ascii="Times New Roman" w:eastAsia="Times New Roman" w:hAnsi="Times New Roman" w:cs="Times New Roman"/>
      <w:color w:val="003366"/>
      <w:spacing w:val="-8"/>
    </w:rPr>
  </w:style>
  <w:style w:type="paragraph" w:customStyle="1" w:styleId="Testodelblocco1">
    <w:name w:val="Testo del blocco1"/>
    <w:basedOn w:val="Normale"/>
    <w:rsid w:val="00603D18"/>
    <w:pPr>
      <w:spacing w:line="360" w:lineRule="auto"/>
      <w:ind w:left="284" w:right="284" w:firstLine="397"/>
    </w:pPr>
    <w:rPr>
      <w:rFonts w:ascii="Times New Roman" w:eastAsia="Times New Roman" w:hAnsi="Times New Roman" w:cs="Times New Roman"/>
    </w:rPr>
  </w:style>
  <w:style w:type="paragraph" w:customStyle="1" w:styleId="provvr0">
    <w:name w:val="provv_r0"/>
    <w:basedOn w:val="Normale"/>
    <w:rsid w:val="00603D18"/>
    <w:pPr>
      <w:spacing w:before="280" w:after="280"/>
    </w:pPr>
    <w:rPr>
      <w:rFonts w:ascii="Times New Roman" w:eastAsia="Times New Roman" w:hAnsi="Times New Roman" w:cs="Times New Roman"/>
    </w:rPr>
  </w:style>
  <w:style w:type="paragraph" w:customStyle="1" w:styleId="Rientrocorpodeltesto31">
    <w:name w:val="Rientro corpo del testo 31"/>
    <w:basedOn w:val="Normale"/>
    <w:rsid w:val="00603D18"/>
    <w:pPr>
      <w:spacing w:after="120"/>
      <w:ind w:left="283"/>
    </w:pPr>
    <w:rPr>
      <w:rFonts w:ascii="Times New Roman" w:hAnsi="Times New Roman" w:cs="Times New Roman"/>
      <w:sz w:val="16"/>
      <w:szCs w:val="16"/>
    </w:rPr>
  </w:style>
  <w:style w:type="paragraph" w:customStyle="1" w:styleId="WW-Didascalia">
    <w:name w:val="WW-Didascalia"/>
    <w:basedOn w:val="Normale"/>
    <w:next w:val="Normale"/>
    <w:rsid w:val="00603D18"/>
    <w:pPr>
      <w:spacing w:after="120"/>
      <w:ind w:left="567"/>
      <w:jc w:val="center"/>
    </w:pPr>
    <w:rPr>
      <w:rFonts w:ascii="Verdana" w:eastAsia="Times New Roman" w:hAnsi="Verdana" w:cs="Verdana"/>
      <w:b/>
      <w:bCs w:val="0"/>
      <w:i/>
      <w:iCs/>
      <w:color w:val="0000FF"/>
      <w:sz w:val="18"/>
      <w:szCs w:val="20"/>
    </w:rPr>
  </w:style>
  <w:style w:type="paragraph" w:styleId="Revisione">
    <w:name w:val="Revision"/>
    <w:rsid w:val="00603D18"/>
    <w:pPr>
      <w:suppressAutoHyphens/>
    </w:pPr>
    <w:rPr>
      <w:rFonts w:eastAsia="Calibri"/>
      <w:sz w:val="24"/>
      <w:szCs w:val="24"/>
      <w:lang w:eastAsia="zh-CN"/>
    </w:rPr>
  </w:style>
  <w:style w:type="paragraph" w:customStyle="1" w:styleId="ListParagraph1">
    <w:name w:val="List Paragraph1"/>
    <w:basedOn w:val="Normale"/>
    <w:rsid w:val="00603D18"/>
    <w:pPr>
      <w:spacing w:after="200" w:line="276" w:lineRule="auto"/>
      <w:ind w:left="720"/>
    </w:pPr>
    <w:rPr>
      <w:sz w:val="22"/>
      <w:szCs w:val="22"/>
    </w:rPr>
  </w:style>
  <w:style w:type="paragraph" w:customStyle="1" w:styleId="provvr1">
    <w:name w:val="provv_r1"/>
    <w:basedOn w:val="Normale"/>
    <w:rsid w:val="00603D18"/>
    <w:pPr>
      <w:spacing w:before="280" w:after="280"/>
      <w:ind w:firstLine="400"/>
    </w:pPr>
    <w:rPr>
      <w:rFonts w:ascii="Times New Roman" w:eastAsia="Times New Roman" w:hAnsi="Times New Roman" w:cs="Times New Roman"/>
    </w:rPr>
  </w:style>
  <w:style w:type="paragraph" w:styleId="Sottotitolo">
    <w:name w:val="Subtitle"/>
    <w:basedOn w:val="Intestazione1"/>
    <w:next w:val="Corpotesto"/>
    <w:qFormat/>
    <w:rsid w:val="00603D18"/>
    <w:pPr>
      <w:jc w:val="center"/>
    </w:pPr>
    <w:rPr>
      <w:i/>
      <w:iCs/>
    </w:rPr>
  </w:style>
  <w:style w:type="paragraph" w:customStyle="1" w:styleId="Normale24pt">
    <w:name w:val="Normale + 24 pt"/>
    <w:basedOn w:val="Normale"/>
    <w:rsid w:val="00603D18"/>
    <w:pPr>
      <w:jc w:val="center"/>
    </w:pPr>
    <w:rPr>
      <w:rFonts w:ascii="Times New Roman" w:eastAsia="Times New Roman" w:hAnsi="Times New Roman" w:cs="Times New Roman"/>
      <w:sz w:val="48"/>
      <w:szCs w:val="48"/>
    </w:rPr>
  </w:style>
  <w:style w:type="paragraph" w:customStyle="1" w:styleId="Stile2">
    <w:name w:val="Stile2"/>
    <w:basedOn w:val="Normale"/>
    <w:rsid w:val="00603D18"/>
    <w:pPr>
      <w:numPr>
        <w:numId w:val="2"/>
      </w:numPr>
      <w:autoSpaceDE w:val="0"/>
      <w:spacing w:before="360" w:after="120"/>
    </w:pPr>
    <w:rPr>
      <w:rFonts w:ascii="Times New Roman" w:eastAsia="Times New Roman" w:hAnsi="Times New Roman" w:cs="Times New Roman"/>
      <w:b/>
      <w:smallCaps/>
    </w:rPr>
  </w:style>
  <w:style w:type="paragraph" w:customStyle="1" w:styleId="StileTitolo2Nero">
    <w:name w:val="Stile Titolo 2 + Nero"/>
    <w:basedOn w:val="Titolo2"/>
    <w:next w:val="Normale"/>
    <w:rsid w:val="00603D18"/>
    <w:pPr>
      <w:numPr>
        <w:ilvl w:val="0"/>
        <w:numId w:val="0"/>
      </w:numPr>
      <w:spacing w:before="120"/>
    </w:pPr>
    <w:rPr>
      <w:rFonts w:ascii="Times New Roman" w:eastAsia="Times New Roman" w:hAnsi="Times New Roman" w:cs="Times New Roman"/>
      <w:bCs w:val="0"/>
      <w:i w:val="0"/>
      <w:smallCaps/>
      <w:color w:val="000000"/>
      <w:szCs w:val="24"/>
    </w:rPr>
  </w:style>
  <w:style w:type="paragraph" w:customStyle="1" w:styleId="StileTitolo2NonGrassetto">
    <w:name w:val="Stile Titolo 2 + Non Grassetto"/>
    <w:basedOn w:val="Titolo2"/>
    <w:rsid w:val="00603D18"/>
    <w:pPr>
      <w:numPr>
        <w:ilvl w:val="0"/>
        <w:numId w:val="0"/>
      </w:numPr>
      <w:spacing w:before="120"/>
    </w:pPr>
    <w:rPr>
      <w:rFonts w:ascii="Times New Roman" w:eastAsia="Times New Roman" w:hAnsi="Times New Roman" w:cs="Times New Roman"/>
      <w:i w:val="0"/>
      <w:smallCaps/>
      <w:color w:val="auto"/>
      <w:szCs w:val="24"/>
    </w:rPr>
  </w:style>
  <w:style w:type="paragraph" w:styleId="Testonotadichiusura">
    <w:name w:val="endnote text"/>
    <w:basedOn w:val="Normale"/>
    <w:rsid w:val="00603D18"/>
    <w:rPr>
      <w:rFonts w:ascii="Times New Roman" w:eastAsia="Times New Roman" w:hAnsi="Times New Roman" w:cs="Times New Roman"/>
      <w:sz w:val="20"/>
      <w:szCs w:val="20"/>
    </w:rPr>
  </w:style>
  <w:style w:type="paragraph" w:customStyle="1" w:styleId="Corpodeltesto31">
    <w:name w:val="Corpo del testo 31"/>
    <w:basedOn w:val="Normale"/>
    <w:rsid w:val="00603D18"/>
    <w:rPr>
      <w:rFonts w:ascii="Arial" w:eastAsia="Times New Roman" w:hAnsi="Arial" w:cs="Arial"/>
      <w:szCs w:val="20"/>
    </w:rPr>
  </w:style>
  <w:style w:type="paragraph" w:customStyle="1" w:styleId="Contenutotabella">
    <w:name w:val="Contenuto tabella"/>
    <w:basedOn w:val="Normale"/>
    <w:rsid w:val="00603D18"/>
    <w:pPr>
      <w:suppressLineNumbers/>
    </w:pPr>
    <w:rPr>
      <w:rFonts w:ascii="Times New Roman" w:eastAsia="Times New Roman" w:hAnsi="Times New Roman" w:cs="Times New Roman"/>
    </w:rPr>
  </w:style>
  <w:style w:type="paragraph" w:customStyle="1" w:styleId="Intestazionetabella">
    <w:name w:val="Intestazione tabella"/>
    <w:basedOn w:val="Contenutotabella"/>
    <w:rsid w:val="00603D18"/>
    <w:pPr>
      <w:jc w:val="center"/>
    </w:pPr>
    <w:rPr>
      <w:b/>
      <w:bCs w:val="0"/>
    </w:rPr>
  </w:style>
  <w:style w:type="paragraph" w:customStyle="1" w:styleId="Indice10">
    <w:name w:val="Indice 10"/>
    <w:basedOn w:val="Indice"/>
    <w:rsid w:val="00603D18"/>
    <w:pPr>
      <w:tabs>
        <w:tab w:val="right" w:leader="dot" w:pos="7091"/>
      </w:tabs>
      <w:ind w:left="2547"/>
    </w:pPr>
  </w:style>
  <w:style w:type="paragraph" w:customStyle="1" w:styleId="Intestazione10">
    <w:name w:val="Intestazione 10"/>
    <w:basedOn w:val="Intestazione1"/>
    <w:next w:val="Corpotesto"/>
    <w:rsid w:val="00603D18"/>
    <w:pPr>
      <w:ind w:left="720" w:hanging="360"/>
    </w:pPr>
    <w:rPr>
      <w:b/>
      <w:bCs w:val="0"/>
      <w:sz w:val="21"/>
      <w:szCs w:val="21"/>
    </w:rPr>
  </w:style>
  <w:style w:type="paragraph" w:styleId="Titolosommario">
    <w:name w:val="TOC Heading"/>
    <w:basedOn w:val="Titolo1"/>
    <w:next w:val="Normale"/>
    <w:qFormat/>
    <w:rsid w:val="00603D18"/>
    <w:pPr>
      <w:keepLines/>
      <w:numPr>
        <w:numId w:val="0"/>
      </w:numPr>
      <w:pBdr>
        <w:bottom w:val="none" w:sz="0" w:space="0" w:color="000000"/>
      </w:pBdr>
      <w:spacing w:before="480" w:after="0" w:line="276" w:lineRule="auto"/>
      <w:jc w:val="left"/>
    </w:pPr>
    <w:rPr>
      <w:rFonts w:ascii="Cambria" w:eastAsia="Times New Roman" w:hAnsi="Cambria" w:cs="Times New Roman"/>
      <w:i/>
      <w:iCs w:val="0"/>
      <w:color w:val="365F91"/>
      <w:sz w:val="28"/>
      <w:szCs w:val="28"/>
    </w:rPr>
  </w:style>
  <w:style w:type="paragraph" w:customStyle="1" w:styleId="nascosto1">
    <w:name w:val="nascosto1"/>
    <w:basedOn w:val="Normale"/>
    <w:rsid w:val="00603D18"/>
    <w:rPr>
      <w:rFonts w:ascii="Times New Roman" w:eastAsia="Times New Roman" w:hAnsi="Times New Roman" w:cs="Times New Roman"/>
      <w:color w:val="00009C"/>
    </w:rPr>
  </w:style>
  <w:style w:type="paragraph" w:customStyle="1" w:styleId="Pa19">
    <w:name w:val="Pa19"/>
    <w:basedOn w:val="Default"/>
    <w:next w:val="Default"/>
    <w:rsid w:val="00603D18"/>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603D18"/>
    <w:pPr>
      <w:spacing w:line="241" w:lineRule="atLeast"/>
    </w:pPr>
    <w:rPr>
      <w:rFonts w:ascii="Myriad Web" w:eastAsia="Times New Roman" w:hAnsi="Myriad Web" w:cs="Times New Roman"/>
      <w:color w:val="auto"/>
    </w:rPr>
  </w:style>
  <w:style w:type="paragraph" w:customStyle="1" w:styleId="Corpodeltesto23">
    <w:name w:val="Corpo del testo 23"/>
    <w:basedOn w:val="Normale"/>
    <w:rsid w:val="00603D18"/>
    <w:pPr>
      <w:spacing w:after="120" w:line="480" w:lineRule="auto"/>
    </w:pPr>
    <w:rPr>
      <w:rFonts w:ascii="Times New Roman" w:eastAsia="Times New Roman" w:hAnsi="Times New Roman" w:cs="Times New Roman"/>
    </w:rPr>
  </w:style>
  <w:style w:type="paragraph" w:customStyle="1" w:styleId="Testodelblocco2">
    <w:name w:val="Testo del blocco2"/>
    <w:basedOn w:val="Normale"/>
    <w:rsid w:val="00603D18"/>
    <w:pPr>
      <w:autoSpaceDE w:val="0"/>
      <w:ind w:left="540" w:right="432"/>
    </w:pPr>
    <w:rPr>
      <w:rFonts w:ascii="Times New Roman" w:eastAsia="Times New Roman" w:hAnsi="Times New Roman" w:cs="Times New Roman"/>
      <w:color w:val="000000"/>
      <w:sz w:val="20"/>
      <w:szCs w:val="16"/>
    </w:rPr>
  </w:style>
  <w:style w:type="paragraph" w:customStyle="1" w:styleId="Intestazione2">
    <w:name w:val="Intestazione2"/>
    <w:basedOn w:val="Normale"/>
    <w:next w:val="Corpotesto"/>
    <w:rsid w:val="00603D18"/>
    <w:pPr>
      <w:keepNext/>
      <w:spacing w:before="240" w:after="120"/>
    </w:pPr>
    <w:rPr>
      <w:rFonts w:ascii="Arial" w:eastAsia="Arial Unicode MS" w:hAnsi="Arial" w:cs="Tahoma"/>
      <w:sz w:val="28"/>
      <w:szCs w:val="28"/>
    </w:rPr>
  </w:style>
  <w:style w:type="paragraph" w:customStyle="1" w:styleId="Corpodeltesto33">
    <w:name w:val="Corpo del testo 33"/>
    <w:basedOn w:val="Normale"/>
    <w:rsid w:val="00603D18"/>
    <w:rPr>
      <w:rFonts w:ascii="Arial" w:eastAsia="Times New Roman" w:hAnsi="Arial" w:cs="Arial"/>
      <w:bCs w:val="0"/>
      <w:color w:val="FF0000"/>
    </w:rPr>
  </w:style>
  <w:style w:type="paragraph" w:customStyle="1" w:styleId="p7">
    <w:name w:val="p7"/>
    <w:basedOn w:val="Normale"/>
    <w:rsid w:val="00603D18"/>
    <w:pPr>
      <w:tabs>
        <w:tab w:val="left" w:pos="720"/>
      </w:tabs>
      <w:spacing w:line="280" w:lineRule="atLeast"/>
    </w:pPr>
    <w:rPr>
      <w:rFonts w:ascii="Times New Roman" w:eastAsia="Times New Roman" w:hAnsi="Times New Roman" w:cs="Times New Roman"/>
      <w:szCs w:val="20"/>
    </w:rPr>
  </w:style>
  <w:style w:type="paragraph" w:customStyle="1" w:styleId="BodyText31">
    <w:name w:val="Body Text 31"/>
    <w:basedOn w:val="Normale"/>
    <w:rsid w:val="00603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Times New Roman" w:eastAsia="Times New Roman" w:hAnsi="Times New Roman" w:cs="Times New Roman"/>
      <w:szCs w:val="20"/>
    </w:rPr>
  </w:style>
  <w:style w:type="paragraph" w:customStyle="1" w:styleId="Intestazione3">
    <w:name w:val="Intestazione3"/>
    <w:basedOn w:val="Normale"/>
    <w:next w:val="Corpotesto"/>
    <w:rsid w:val="00603D18"/>
    <w:pPr>
      <w:keepNext/>
      <w:spacing w:before="240" w:after="120"/>
    </w:pPr>
    <w:rPr>
      <w:rFonts w:ascii="Arial" w:eastAsia="Arial Unicode MS" w:hAnsi="Arial" w:cs="Tahoma"/>
      <w:sz w:val="28"/>
      <w:szCs w:val="28"/>
    </w:rPr>
  </w:style>
  <w:style w:type="paragraph" w:customStyle="1" w:styleId="Didascalia3">
    <w:name w:val="Didascalia3"/>
    <w:basedOn w:val="Normale"/>
    <w:rsid w:val="00603D18"/>
    <w:pPr>
      <w:suppressLineNumbers/>
      <w:spacing w:after="120"/>
    </w:pPr>
    <w:rPr>
      <w:rFonts w:ascii="Times New Roman" w:eastAsia="Times New Roman" w:hAnsi="Times New Roman" w:cs="Tahoma"/>
      <w:i/>
      <w:iCs/>
    </w:rPr>
  </w:style>
  <w:style w:type="paragraph" w:customStyle="1" w:styleId="Didascalia2">
    <w:name w:val="Didascalia2"/>
    <w:basedOn w:val="Normale"/>
    <w:rsid w:val="00603D18"/>
    <w:pPr>
      <w:suppressLineNumbers/>
      <w:spacing w:after="120"/>
    </w:pPr>
    <w:rPr>
      <w:rFonts w:ascii="Times New Roman" w:eastAsia="Times New Roman" w:hAnsi="Times New Roman" w:cs="Tahoma"/>
      <w:i/>
      <w:iCs/>
    </w:rPr>
  </w:style>
  <w:style w:type="paragraph" w:customStyle="1" w:styleId="Mappadocumento1">
    <w:name w:val="Mappa documento1"/>
    <w:basedOn w:val="Normale"/>
    <w:rsid w:val="00603D18"/>
    <w:pPr>
      <w:shd w:val="clear" w:color="auto" w:fill="000080"/>
    </w:pPr>
    <w:rPr>
      <w:rFonts w:ascii="Tahoma" w:eastAsia="Times New Roman" w:hAnsi="Tahoma" w:cs="Tahoma"/>
    </w:rPr>
  </w:style>
  <w:style w:type="paragraph" w:customStyle="1" w:styleId="paragrafi">
    <w:name w:val="paragrafi"/>
    <w:basedOn w:val="Titolo4"/>
    <w:rsid w:val="00603D18"/>
    <w:pPr>
      <w:keepLines w:val="0"/>
      <w:numPr>
        <w:ilvl w:val="0"/>
        <w:numId w:val="0"/>
      </w:numPr>
      <w:spacing w:before="120" w:after="120"/>
    </w:pPr>
    <w:rPr>
      <w:rFonts w:ascii="Verdana" w:hAnsi="Verdana" w:cs="Lucida Sans Unicode"/>
      <w:i w:val="0"/>
      <w:iCs w:val="0"/>
      <w:smallCaps/>
      <w:color w:val="auto"/>
      <w:sz w:val="22"/>
      <w:lang w:val="it-IT"/>
    </w:rPr>
  </w:style>
  <w:style w:type="paragraph" w:customStyle="1" w:styleId="Carattere">
    <w:name w:val="Carattere"/>
    <w:basedOn w:val="Normale"/>
    <w:rsid w:val="00603D18"/>
    <w:pPr>
      <w:spacing w:after="160" w:line="240" w:lineRule="exact"/>
    </w:pPr>
    <w:rPr>
      <w:rFonts w:ascii="Tahoma" w:eastAsia="Times New Roman" w:hAnsi="Tahoma" w:cs="Tahoma"/>
      <w:sz w:val="20"/>
      <w:szCs w:val="20"/>
      <w:lang w:val="en-US"/>
    </w:rPr>
  </w:style>
  <w:style w:type="paragraph" w:customStyle="1" w:styleId="Contenutocornice">
    <w:name w:val="Contenuto cornice"/>
    <w:basedOn w:val="Corpotesto"/>
    <w:rsid w:val="00603D18"/>
    <w:pPr>
      <w:autoSpaceDE/>
      <w:spacing w:before="0" w:after="0"/>
    </w:pPr>
    <w:rPr>
      <w:rFonts w:ascii="Arial" w:hAnsi="Arial" w:cs="Arial"/>
    </w:rPr>
  </w:style>
  <w:style w:type="paragraph" w:customStyle="1" w:styleId="Corpo">
    <w:name w:val="Corpo"/>
    <w:basedOn w:val="Normale"/>
    <w:rsid w:val="00603D18"/>
    <w:pPr>
      <w:widowControl w:val="0"/>
    </w:pPr>
    <w:rPr>
      <w:bCs w:val="0"/>
      <w:sz w:val="20"/>
      <w:szCs w:val="22"/>
    </w:rPr>
  </w:style>
  <w:style w:type="paragraph" w:customStyle="1" w:styleId="Titolotabella">
    <w:name w:val="Titolo tabella"/>
    <w:basedOn w:val="Contenutotabella"/>
    <w:rsid w:val="00603D18"/>
    <w:pPr>
      <w:jc w:val="center"/>
    </w:pPr>
    <w:rPr>
      <w:b/>
    </w:rPr>
  </w:style>
  <w:style w:type="paragraph" w:customStyle="1" w:styleId="Testodelblocco3">
    <w:name w:val="Testo del blocco3"/>
    <w:basedOn w:val="Normale"/>
    <w:rsid w:val="00603D18"/>
    <w:pPr>
      <w:autoSpaceDE w:val="0"/>
      <w:spacing w:before="0"/>
      <w:ind w:left="540" w:right="432"/>
      <w:jc w:val="left"/>
    </w:pPr>
    <w:rPr>
      <w:rFonts w:ascii="Times New Roman" w:eastAsia="Times New Roman" w:hAnsi="Times New Roman" w:cs="Times New Roman"/>
      <w:bCs w:val="0"/>
      <w:color w:val="000000"/>
      <w:sz w:val="20"/>
      <w:szCs w:val="16"/>
    </w:rPr>
  </w:style>
  <w:style w:type="paragraph" w:customStyle="1" w:styleId="Testocommento3">
    <w:name w:val="Testo commento3"/>
    <w:basedOn w:val="Normale"/>
    <w:rsid w:val="00603D18"/>
    <w:pPr>
      <w:spacing w:before="0"/>
      <w:jc w:val="left"/>
    </w:pPr>
    <w:rPr>
      <w:rFonts w:ascii="Times New Roman" w:eastAsia="Times New Roman" w:hAnsi="Times New Roman" w:cs="Times New Roman"/>
      <w:bCs w:val="0"/>
      <w:sz w:val="20"/>
      <w:szCs w:val="20"/>
    </w:rPr>
  </w:style>
  <w:style w:type="table" w:styleId="Grigliatabella">
    <w:name w:val="Table Grid"/>
    <w:basedOn w:val="Tabellanormale"/>
    <w:rsid w:val="0096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link w:val="Soggettocommento"/>
    <w:rsid w:val="000348A6"/>
    <w:rPr>
      <w:rFonts w:ascii="Calibri" w:eastAsia="Calibri" w:hAnsi="Calibri" w:cs="Calibri"/>
      <w:b/>
      <w:lang w:eastAsia="zh-CN"/>
    </w:rPr>
  </w:style>
  <w:style w:type="character" w:customStyle="1" w:styleId="TestonotaapidipaginaCarattere1">
    <w:name w:val="Testo nota a piè di pagina Carattere1"/>
    <w:link w:val="Testonotaapidipagina"/>
    <w:rsid w:val="00C843B5"/>
    <w:rPr>
      <w:rFonts w:eastAsia="Calibri"/>
      <w:bCs/>
      <w:lang w:val="de-DE" w:eastAsia="zh-CN"/>
    </w:rPr>
  </w:style>
  <w:style w:type="table" w:customStyle="1" w:styleId="TableNormal1">
    <w:name w:val="Table Normal1"/>
    <w:uiPriority w:val="2"/>
    <w:semiHidden/>
    <w:unhideWhenUsed/>
    <w:qFormat/>
    <w:rsid w:val="004930F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6E8E5-4412-4569-9E00-9F472583D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23</Pages>
  <Words>4617</Words>
  <Characters>26323</Characters>
  <Application>Microsoft Office Word</Application>
  <DocSecurity>0</DocSecurity>
  <Lines>219</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avviso bache</vt:lpstr>
      <vt:lpstr> </vt:lpstr>
    </vt:vector>
  </TitlesOfParts>
  <Company>Regione Campania</Company>
  <LinksUpToDate>false</LinksUpToDate>
  <CharactersWithSpaces>30879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bache</dc:title>
  <dc:creator>Marino Nicola</dc:creator>
  <cp:lastModifiedBy>Marino Nicola</cp:lastModifiedBy>
  <cp:revision>14</cp:revision>
  <cp:lastPrinted>2026-07-21T15:32:00Z</cp:lastPrinted>
  <dcterms:created xsi:type="dcterms:W3CDTF">2026-06-15T08:33:00Z</dcterms:created>
  <dcterms:modified xsi:type="dcterms:W3CDTF">2026-07-21T15:32:00Z</dcterms:modified>
</cp:coreProperties>
</file>