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3"/>
      </w:tblGrid>
      <w:tr w:rsidR="00FA54C1" w:rsidRPr="00D74F4A" w14:paraId="31AFFF51" w14:textId="77777777" w:rsidTr="0033334C">
        <w:trPr>
          <w:cantSplit/>
          <w:trHeight w:val="397"/>
          <w:jc w:val="center"/>
        </w:trPr>
        <w:tc>
          <w:tcPr>
            <w:tcW w:w="9923" w:type="dxa"/>
            <w:tcBorders>
              <w:bottom w:val="single" w:sz="4" w:space="0" w:color="auto"/>
            </w:tcBorders>
            <w:tcMar>
              <w:top w:w="113" w:type="dxa"/>
              <w:bottom w:w="113" w:type="dxa"/>
            </w:tcMar>
            <w:vAlign w:val="center"/>
          </w:tcPr>
          <w:p w14:paraId="6667A84A" w14:textId="624FFDDA" w:rsidR="00FA54C1" w:rsidRPr="00D74F4A" w:rsidRDefault="00FA54C1">
            <w:pPr>
              <w:widowControl w:val="0"/>
              <w:suppressAutoHyphens w:val="0"/>
              <w:spacing w:before="120"/>
              <w:jc w:val="center"/>
              <w:outlineLvl w:val="3"/>
              <w:rPr>
                <w:b/>
                <w:sz w:val="28"/>
                <w:szCs w:val="28"/>
                <w:lang w:eastAsia="de-DE"/>
              </w:rPr>
            </w:pPr>
            <w:bookmarkStart w:id="1" w:name="_Toc512590074"/>
            <w:bookmarkStart w:id="2" w:name="_GoBack"/>
            <w:bookmarkEnd w:id="2"/>
            <w:r w:rsidRPr="00D74F4A">
              <w:rPr>
                <w:b/>
                <w:sz w:val="28"/>
                <w:szCs w:val="28"/>
                <w:lang w:eastAsia="de-DE"/>
              </w:rPr>
              <w:t>ALLEGATO 1</w:t>
            </w:r>
            <w:bookmarkEnd w:id="1"/>
          </w:p>
        </w:tc>
      </w:tr>
      <w:tr w:rsidR="00FA54C1" w:rsidRPr="00D74F4A" w14:paraId="17A4310F" w14:textId="77777777" w:rsidTr="0033334C">
        <w:trPr>
          <w:cantSplit/>
          <w:trHeight w:val="397"/>
          <w:jc w:val="center"/>
        </w:trPr>
        <w:tc>
          <w:tcPr>
            <w:tcW w:w="9923" w:type="dxa"/>
            <w:tcBorders>
              <w:bottom w:val="single" w:sz="4" w:space="0" w:color="auto"/>
            </w:tcBorders>
            <w:tcMar>
              <w:top w:w="113" w:type="dxa"/>
              <w:bottom w:w="113" w:type="dxa"/>
            </w:tcMar>
            <w:vAlign w:val="center"/>
          </w:tcPr>
          <w:p w14:paraId="5ADAD181" w14:textId="30E6FDDA" w:rsidR="00FA54C1" w:rsidRPr="00D74F4A" w:rsidRDefault="00FA54C1" w:rsidP="00494CCB">
            <w:pPr>
              <w:widowControl w:val="0"/>
              <w:jc w:val="center"/>
              <w:rPr>
                <w:bCs/>
                <w:sz w:val="26"/>
                <w:szCs w:val="26"/>
              </w:rPr>
            </w:pPr>
            <w:r w:rsidRPr="00D74F4A">
              <w:rPr>
                <w:bCs/>
                <w:sz w:val="26"/>
                <w:szCs w:val="26"/>
              </w:rPr>
              <w:t>ISTANZA DI</w:t>
            </w:r>
            <w:r w:rsidR="007049A6" w:rsidRPr="00D74F4A">
              <w:rPr>
                <w:bCs/>
                <w:sz w:val="26"/>
                <w:szCs w:val="26"/>
              </w:rPr>
              <w:t xml:space="preserve"> SOSTEGNO GENERALE</w:t>
            </w:r>
            <w:r w:rsidR="00DA6665" w:rsidRPr="00D74F4A">
              <w:rPr>
                <w:rStyle w:val="Rimandonotaapidipagina"/>
                <w:bCs/>
                <w:sz w:val="26"/>
                <w:szCs w:val="26"/>
              </w:rPr>
              <w:footnoteReference w:id="1"/>
            </w:r>
          </w:p>
        </w:tc>
      </w:tr>
    </w:tbl>
    <w:p w14:paraId="10FAD535" w14:textId="77777777" w:rsidR="00FA54C1" w:rsidRPr="00D74F4A" w:rsidRDefault="00FA54C1" w:rsidP="00FA54C1">
      <w:pPr>
        <w:autoSpaceDE w:val="0"/>
        <w:ind w:right="431"/>
        <w:rPr>
          <w:rFonts w:eastAsia="Times New Roman"/>
          <w:bCs/>
          <w:color w:val="000000"/>
          <w:sz w:val="24"/>
          <w:szCs w:val="24"/>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8"/>
        <w:gridCol w:w="160"/>
        <w:gridCol w:w="5685"/>
      </w:tblGrid>
      <w:tr w:rsidR="00FA54C1" w:rsidRPr="00D74F4A" w14:paraId="48706376" w14:textId="77777777">
        <w:trPr>
          <w:cantSplit/>
          <w:trHeight w:val="668"/>
          <w:jc w:val="center"/>
        </w:trPr>
        <w:tc>
          <w:tcPr>
            <w:tcW w:w="4078" w:type="dxa"/>
            <w:tcBorders>
              <w:bottom w:val="single" w:sz="4" w:space="0" w:color="auto"/>
            </w:tcBorders>
            <w:tcMar>
              <w:top w:w="113" w:type="dxa"/>
              <w:bottom w:w="113" w:type="dxa"/>
            </w:tcMar>
          </w:tcPr>
          <w:p w14:paraId="01D2140C" w14:textId="77777777" w:rsidR="00FA54C1" w:rsidRPr="00D74F4A" w:rsidRDefault="00FA54C1">
            <w:pPr>
              <w:rPr>
                <w:b/>
                <w:sz w:val="20"/>
                <w:szCs w:val="20"/>
              </w:rPr>
            </w:pPr>
            <w:r w:rsidRPr="00D74F4A">
              <w:rPr>
                <w:b/>
                <w:sz w:val="20"/>
                <w:szCs w:val="20"/>
              </w:rPr>
              <w:t>PROTOCOLLO</w:t>
            </w:r>
          </w:p>
          <w:p w14:paraId="7357AFE7" w14:textId="77777777" w:rsidR="00FA54C1" w:rsidRPr="00D74F4A" w:rsidRDefault="00FA54C1">
            <w:pPr>
              <w:rPr>
                <w:b/>
                <w:sz w:val="20"/>
                <w:szCs w:val="20"/>
              </w:rPr>
            </w:pPr>
          </w:p>
        </w:tc>
        <w:tc>
          <w:tcPr>
            <w:tcW w:w="160" w:type="dxa"/>
            <w:tcBorders>
              <w:top w:val="nil"/>
              <w:bottom w:val="nil"/>
            </w:tcBorders>
            <w:tcMar>
              <w:left w:w="0" w:type="dxa"/>
              <w:right w:w="0" w:type="dxa"/>
            </w:tcMar>
          </w:tcPr>
          <w:p w14:paraId="06041CD2" w14:textId="77777777" w:rsidR="00FA54C1" w:rsidRPr="00D74F4A" w:rsidRDefault="00FA54C1">
            <w:pPr>
              <w:widowControl w:val="0"/>
              <w:tabs>
                <w:tab w:val="left" w:pos="10348"/>
              </w:tabs>
              <w:rPr>
                <w:b/>
                <w:sz w:val="20"/>
                <w:szCs w:val="20"/>
                <w:lang w:eastAsia="en-US"/>
              </w:rPr>
            </w:pPr>
          </w:p>
        </w:tc>
        <w:tc>
          <w:tcPr>
            <w:tcW w:w="5685" w:type="dxa"/>
            <w:tcBorders>
              <w:bottom w:val="single" w:sz="4" w:space="0" w:color="auto"/>
            </w:tcBorders>
            <w:tcMar>
              <w:top w:w="113" w:type="dxa"/>
              <w:bottom w:w="113" w:type="dxa"/>
            </w:tcMar>
          </w:tcPr>
          <w:p w14:paraId="4B3F8AA5" w14:textId="77777777" w:rsidR="00EE25AD" w:rsidRPr="00D74F4A" w:rsidRDefault="00EE25AD" w:rsidP="00EE25AD">
            <w:pPr>
              <w:widowControl w:val="0"/>
              <w:jc w:val="center"/>
            </w:pPr>
            <w:r w:rsidRPr="00D74F4A">
              <w:rPr>
                <w:b/>
                <w:sz w:val="20"/>
                <w:szCs w:val="20"/>
              </w:rPr>
              <w:t>ISTANZA DI AMMISSIONE AL SOSTEGNO – PN FEAMPA 2021/2027</w:t>
            </w:r>
          </w:p>
          <w:p w14:paraId="5A1DE894" w14:textId="5FB6C118" w:rsidR="00FA54C1" w:rsidRPr="00D74F4A" w:rsidRDefault="00EE25AD" w:rsidP="00EE25AD">
            <w:pPr>
              <w:widowControl w:val="0"/>
              <w:jc w:val="center"/>
              <w:rPr>
                <w:b/>
                <w:sz w:val="20"/>
                <w:szCs w:val="20"/>
                <w:lang w:eastAsia="en-US"/>
              </w:rPr>
            </w:pPr>
            <w:r w:rsidRPr="00D74F4A">
              <w:rPr>
                <w:sz w:val="20"/>
                <w:szCs w:val="20"/>
              </w:rPr>
              <w:t>REGG. (UE) 1139/2021-1060/2021</w:t>
            </w:r>
          </w:p>
        </w:tc>
      </w:tr>
      <w:tr w:rsidR="00FA54C1" w:rsidRPr="00D74F4A" w14:paraId="5000BDB5" w14:textId="77777777">
        <w:trPr>
          <w:cantSplit/>
          <w:trHeight w:val="113"/>
          <w:jc w:val="center"/>
        </w:trPr>
        <w:tc>
          <w:tcPr>
            <w:tcW w:w="4078" w:type="dxa"/>
            <w:tcBorders>
              <w:top w:val="single" w:sz="4" w:space="0" w:color="auto"/>
              <w:left w:val="nil"/>
              <w:bottom w:val="single" w:sz="4" w:space="0" w:color="auto"/>
              <w:right w:val="nil"/>
            </w:tcBorders>
          </w:tcPr>
          <w:p w14:paraId="1AA47CB6" w14:textId="77777777" w:rsidR="00FA54C1" w:rsidRPr="00D74F4A" w:rsidRDefault="00FA54C1">
            <w:pPr>
              <w:widowControl w:val="0"/>
              <w:tabs>
                <w:tab w:val="left" w:pos="10348"/>
              </w:tabs>
              <w:rPr>
                <w:b/>
                <w:sz w:val="4"/>
                <w:szCs w:val="4"/>
                <w:lang w:eastAsia="en-US"/>
              </w:rPr>
            </w:pPr>
          </w:p>
        </w:tc>
        <w:tc>
          <w:tcPr>
            <w:tcW w:w="160" w:type="dxa"/>
            <w:tcBorders>
              <w:top w:val="nil"/>
              <w:left w:val="nil"/>
              <w:bottom w:val="nil"/>
              <w:right w:val="nil"/>
            </w:tcBorders>
            <w:tcMar>
              <w:left w:w="0" w:type="dxa"/>
              <w:right w:w="0" w:type="dxa"/>
            </w:tcMar>
          </w:tcPr>
          <w:p w14:paraId="3351199A" w14:textId="77777777" w:rsidR="00FA54C1" w:rsidRPr="00D74F4A" w:rsidRDefault="00FA54C1">
            <w:pPr>
              <w:widowControl w:val="0"/>
              <w:tabs>
                <w:tab w:val="left" w:pos="10348"/>
              </w:tabs>
              <w:rPr>
                <w:b/>
                <w:sz w:val="4"/>
                <w:szCs w:val="4"/>
                <w:lang w:eastAsia="en-US"/>
              </w:rPr>
            </w:pPr>
          </w:p>
        </w:tc>
        <w:tc>
          <w:tcPr>
            <w:tcW w:w="5685" w:type="dxa"/>
            <w:tcBorders>
              <w:top w:val="single" w:sz="4" w:space="0" w:color="auto"/>
              <w:left w:val="nil"/>
              <w:bottom w:val="single" w:sz="4" w:space="0" w:color="auto"/>
              <w:right w:val="nil"/>
            </w:tcBorders>
          </w:tcPr>
          <w:p w14:paraId="494FE75C" w14:textId="77777777" w:rsidR="00FA54C1" w:rsidRPr="00D74F4A" w:rsidRDefault="00FA54C1">
            <w:pPr>
              <w:widowControl w:val="0"/>
              <w:jc w:val="center"/>
              <w:rPr>
                <w:b/>
                <w:sz w:val="4"/>
                <w:szCs w:val="4"/>
                <w:lang w:eastAsia="en-US"/>
              </w:rPr>
            </w:pPr>
          </w:p>
          <w:p w14:paraId="196B9A07" w14:textId="77777777" w:rsidR="00FA54C1" w:rsidRPr="00D74F4A" w:rsidRDefault="00FA54C1">
            <w:pPr>
              <w:rPr>
                <w:sz w:val="4"/>
                <w:szCs w:val="4"/>
                <w:lang w:eastAsia="en-US"/>
              </w:rPr>
            </w:pPr>
          </w:p>
        </w:tc>
      </w:tr>
      <w:tr w:rsidR="00FA54C1" w:rsidRPr="00D74F4A" w14:paraId="2E017290" w14:textId="77777777">
        <w:trPr>
          <w:cantSplit/>
          <w:trHeight w:val="113"/>
          <w:jc w:val="center"/>
        </w:trPr>
        <w:tc>
          <w:tcPr>
            <w:tcW w:w="4078" w:type="dxa"/>
            <w:vMerge w:val="restart"/>
          </w:tcPr>
          <w:p w14:paraId="477AA750" w14:textId="4165510F" w:rsidR="00FA54C1" w:rsidRPr="00D74F4A" w:rsidRDefault="00FA54C1">
            <w:pPr>
              <w:widowControl w:val="0"/>
              <w:rPr>
                <w:b/>
                <w:sz w:val="20"/>
                <w:szCs w:val="20"/>
                <w:lang w:eastAsia="en-US"/>
              </w:rPr>
            </w:pPr>
            <w:r w:rsidRPr="00D74F4A">
              <w:rPr>
                <w:b/>
                <w:sz w:val="20"/>
                <w:szCs w:val="20"/>
                <w:lang w:eastAsia="en-US"/>
              </w:rPr>
              <w:t xml:space="preserve">Regione </w:t>
            </w:r>
            <w:r w:rsidR="000C667B">
              <w:rPr>
                <w:b/>
                <w:sz w:val="20"/>
                <w:szCs w:val="20"/>
                <w:lang w:eastAsia="en-US"/>
              </w:rPr>
              <w:t>Puglia</w:t>
            </w:r>
          </w:p>
          <w:p w14:paraId="47718ABE" w14:textId="61340C45" w:rsidR="00FA54C1" w:rsidRPr="00D74F4A" w:rsidRDefault="000C667B">
            <w:pPr>
              <w:widowControl w:val="0"/>
              <w:rPr>
                <w:b/>
                <w:sz w:val="20"/>
                <w:szCs w:val="20"/>
                <w:lang w:eastAsia="en-US"/>
              </w:rPr>
            </w:pPr>
            <w:r>
              <w:rPr>
                <w:b/>
                <w:sz w:val="20"/>
                <w:szCs w:val="20"/>
                <w:lang w:eastAsia="en-US"/>
              </w:rPr>
              <w:t>Struttura</w:t>
            </w:r>
            <w:r w:rsidR="00FA54C1" w:rsidRPr="00D74F4A">
              <w:rPr>
                <w:b/>
                <w:sz w:val="20"/>
                <w:szCs w:val="20"/>
                <w:lang w:eastAsia="en-US"/>
              </w:rPr>
              <w:t>__________________</w:t>
            </w:r>
          </w:p>
          <w:p w14:paraId="69E47D54" w14:textId="77777777" w:rsidR="00FA54C1" w:rsidRPr="00D74F4A" w:rsidRDefault="00FA54C1">
            <w:pPr>
              <w:widowControl w:val="0"/>
              <w:rPr>
                <w:b/>
                <w:sz w:val="20"/>
                <w:szCs w:val="20"/>
                <w:lang w:eastAsia="en-US"/>
              </w:rPr>
            </w:pPr>
            <w:r w:rsidRPr="00D74F4A">
              <w:rPr>
                <w:b/>
                <w:sz w:val="20"/>
                <w:szCs w:val="20"/>
                <w:lang w:eastAsia="en-US"/>
              </w:rPr>
              <w:t>Via ___________________</w:t>
            </w:r>
          </w:p>
          <w:p w14:paraId="7DA8E557" w14:textId="77777777" w:rsidR="00FA54C1" w:rsidRPr="00D74F4A" w:rsidRDefault="00FA54C1">
            <w:pPr>
              <w:widowControl w:val="0"/>
              <w:rPr>
                <w:b/>
                <w:sz w:val="20"/>
                <w:szCs w:val="20"/>
                <w:lang w:eastAsia="en-US"/>
              </w:rPr>
            </w:pPr>
            <w:r w:rsidRPr="00D74F4A">
              <w:rPr>
                <w:b/>
                <w:sz w:val="20"/>
                <w:szCs w:val="20"/>
                <w:lang w:eastAsia="en-US"/>
              </w:rPr>
              <w:t>CAP ______ - CITTÀ _____________</w:t>
            </w:r>
          </w:p>
        </w:tc>
        <w:tc>
          <w:tcPr>
            <w:tcW w:w="160" w:type="dxa"/>
            <w:tcBorders>
              <w:top w:val="nil"/>
              <w:bottom w:val="nil"/>
            </w:tcBorders>
            <w:tcMar>
              <w:top w:w="28" w:type="dxa"/>
              <w:left w:w="57" w:type="dxa"/>
              <w:bottom w:w="28" w:type="dxa"/>
              <w:right w:w="57" w:type="dxa"/>
            </w:tcMar>
          </w:tcPr>
          <w:p w14:paraId="5373350A" w14:textId="77777777" w:rsidR="00FA54C1" w:rsidRPr="00D74F4A" w:rsidRDefault="00FA54C1">
            <w:pPr>
              <w:widowControl w:val="0"/>
              <w:tabs>
                <w:tab w:val="left" w:pos="10348"/>
              </w:tabs>
              <w:rPr>
                <w:b/>
                <w:sz w:val="20"/>
                <w:szCs w:val="20"/>
                <w:lang w:eastAsia="en-US"/>
              </w:rPr>
            </w:pPr>
          </w:p>
        </w:tc>
        <w:tc>
          <w:tcPr>
            <w:tcW w:w="5685" w:type="dxa"/>
            <w:vMerge w:val="restart"/>
            <w:tcBorders>
              <w:top w:val="single" w:sz="4" w:space="0" w:color="auto"/>
            </w:tcBorders>
            <w:tcMar>
              <w:top w:w="28" w:type="dxa"/>
              <w:left w:w="113" w:type="dxa"/>
              <w:bottom w:w="28" w:type="dxa"/>
              <w:right w:w="113" w:type="dxa"/>
            </w:tcMar>
          </w:tcPr>
          <w:p w14:paraId="103E72E1" w14:textId="5D1C96E7" w:rsidR="00EE25AD" w:rsidRPr="00D74F4A" w:rsidRDefault="00EE25AD" w:rsidP="00EE25AD">
            <w:pPr>
              <w:widowControl w:val="0"/>
              <w:jc w:val="center"/>
              <w:rPr>
                <w:b/>
                <w:bCs/>
                <w:sz w:val="20"/>
                <w:szCs w:val="20"/>
              </w:rPr>
            </w:pPr>
            <w:r w:rsidRPr="00D74F4A">
              <w:rPr>
                <w:b/>
                <w:bCs/>
                <w:sz w:val="20"/>
                <w:szCs w:val="20"/>
              </w:rPr>
              <w:t xml:space="preserve">PRIORITA </w:t>
            </w:r>
            <w:r w:rsidR="00E93AAD">
              <w:rPr>
                <w:b/>
                <w:bCs/>
                <w:sz w:val="20"/>
                <w:szCs w:val="20"/>
              </w:rPr>
              <w:t>1</w:t>
            </w:r>
            <w:r w:rsidRPr="00D74F4A">
              <w:rPr>
                <w:b/>
                <w:bCs/>
                <w:sz w:val="20"/>
                <w:szCs w:val="20"/>
              </w:rPr>
              <w:t xml:space="preserve"> </w:t>
            </w:r>
            <w:r w:rsidR="00D74F4A">
              <w:rPr>
                <w:b/>
                <w:bCs/>
                <w:sz w:val="20"/>
                <w:szCs w:val="20"/>
              </w:rPr>
              <w:t xml:space="preserve">- </w:t>
            </w:r>
            <w:r w:rsidRPr="00D74F4A">
              <w:rPr>
                <w:b/>
                <w:bCs/>
                <w:sz w:val="20"/>
                <w:szCs w:val="20"/>
              </w:rPr>
              <w:t xml:space="preserve">OBBIETTIVO SPECIFICO </w:t>
            </w:r>
            <w:r w:rsidR="00E93AAD">
              <w:rPr>
                <w:b/>
                <w:bCs/>
                <w:sz w:val="20"/>
                <w:szCs w:val="20"/>
              </w:rPr>
              <w:t>1</w:t>
            </w:r>
            <w:r w:rsidRPr="00D74F4A">
              <w:rPr>
                <w:b/>
                <w:bCs/>
                <w:sz w:val="20"/>
                <w:szCs w:val="20"/>
              </w:rPr>
              <w:t>.</w:t>
            </w:r>
            <w:r w:rsidR="00E93AAD">
              <w:rPr>
                <w:b/>
                <w:bCs/>
                <w:sz w:val="20"/>
                <w:szCs w:val="20"/>
              </w:rPr>
              <w:t>1</w:t>
            </w:r>
            <w:r w:rsidR="00D74F4A">
              <w:rPr>
                <w:b/>
                <w:bCs/>
                <w:sz w:val="20"/>
                <w:szCs w:val="20"/>
              </w:rPr>
              <w:t xml:space="preserve"> - </w:t>
            </w:r>
            <w:r w:rsidRPr="00D74F4A">
              <w:rPr>
                <w:b/>
                <w:bCs/>
                <w:sz w:val="20"/>
                <w:szCs w:val="20"/>
              </w:rPr>
              <w:t>INTERVENTO 02</w:t>
            </w:r>
          </w:p>
          <w:p w14:paraId="46C9D5F7" w14:textId="6AAAECFD" w:rsidR="00EE25AD" w:rsidRPr="00D74F4A" w:rsidRDefault="00EE25AD" w:rsidP="00450997">
            <w:pPr>
              <w:widowControl w:val="0"/>
              <w:numPr>
                <w:ilvl w:val="0"/>
                <w:numId w:val="12"/>
              </w:numPr>
              <w:rPr>
                <w:b/>
                <w:sz w:val="20"/>
                <w:szCs w:val="20"/>
              </w:rPr>
            </w:pPr>
            <w:r w:rsidRPr="00D74F4A">
              <w:rPr>
                <w:b/>
                <w:sz w:val="20"/>
                <w:szCs w:val="20"/>
              </w:rPr>
              <w:t xml:space="preserve">AZIONE </w:t>
            </w:r>
            <w:r w:rsidR="00E93AAD">
              <w:rPr>
                <w:b/>
                <w:sz w:val="20"/>
                <w:szCs w:val="20"/>
              </w:rPr>
              <w:t>1</w:t>
            </w:r>
            <w:r w:rsidRPr="00D74F4A">
              <w:rPr>
                <w:b/>
                <w:sz w:val="20"/>
                <w:szCs w:val="20"/>
              </w:rPr>
              <w:t>: “</w:t>
            </w:r>
            <w:r w:rsidR="00E93AAD" w:rsidRPr="00E93AAD">
              <w:rPr>
                <w:b/>
                <w:i/>
                <w:iCs/>
                <w:sz w:val="20"/>
                <w:szCs w:val="20"/>
              </w:rPr>
              <w:t>Azione volta ad incrementare la competitività delle imprese di PPC in mare e quelle delle acque interne e a migliorare le condizioni reddituali degli addetti</w:t>
            </w:r>
            <w:r w:rsidRPr="00D74F4A">
              <w:rPr>
                <w:b/>
                <w:sz w:val="20"/>
                <w:szCs w:val="20"/>
              </w:rPr>
              <w:t>”</w:t>
            </w:r>
            <w:r w:rsidR="00E93AAD">
              <w:rPr>
                <w:b/>
                <w:sz w:val="20"/>
                <w:szCs w:val="20"/>
              </w:rPr>
              <w:t xml:space="preserve"> CODICE 111102</w:t>
            </w:r>
          </w:p>
          <w:p w14:paraId="2913A3EE" w14:textId="77777777" w:rsidR="00EE25AD" w:rsidRPr="00D74F4A" w:rsidRDefault="00EE25AD" w:rsidP="007049A6">
            <w:pPr>
              <w:widowControl w:val="0"/>
              <w:rPr>
                <w:b/>
                <w:bCs/>
                <w:sz w:val="20"/>
                <w:szCs w:val="20"/>
              </w:rPr>
            </w:pPr>
          </w:p>
          <w:p w14:paraId="50DC232C" w14:textId="0C1F3A02" w:rsidR="00EE25AD" w:rsidRPr="00D74F4A" w:rsidRDefault="00EE25AD" w:rsidP="00450997">
            <w:pPr>
              <w:widowControl w:val="0"/>
              <w:numPr>
                <w:ilvl w:val="0"/>
                <w:numId w:val="12"/>
              </w:numPr>
              <w:rPr>
                <w:b/>
                <w:sz w:val="20"/>
                <w:szCs w:val="20"/>
              </w:rPr>
            </w:pPr>
            <w:r w:rsidRPr="00D74F4A">
              <w:rPr>
                <w:b/>
                <w:sz w:val="20"/>
                <w:szCs w:val="20"/>
              </w:rPr>
              <w:t xml:space="preserve">AZIONE </w:t>
            </w:r>
            <w:r w:rsidR="00E93AAD">
              <w:rPr>
                <w:b/>
                <w:sz w:val="20"/>
                <w:szCs w:val="20"/>
              </w:rPr>
              <w:t>3</w:t>
            </w:r>
            <w:r w:rsidRPr="00D74F4A">
              <w:rPr>
                <w:b/>
                <w:sz w:val="20"/>
                <w:szCs w:val="20"/>
              </w:rPr>
              <w:t>: “</w:t>
            </w:r>
            <w:r w:rsidR="00E93AAD" w:rsidRPr="00E93AAD">
              <w:rPr>
                <w:b/>
                <w:i/>
                <w:iCs/>
                <w:sz w:val="20"/>
                <w:szCs w:val="20"/>
              </w:rPr>
              <w:t>Investimenti a bordo e nei porti per incrementare la qualità delle produzioni e migliorare le condizioni di sbarco delle catture indesiderate nonché di promuovere migliori condizioni di lavoro, salute e sicurezza degli operatori</w:t>
            </w:r>
            <w:r w:rsidRPr="00D74F4A">
              <w:rPr>
                <w:b/>
                <w:sz w:val="20"/>
                <w:szCs w:val="20"/>
              </w:rPr>
              <w:t xml:space="preserve">” </w:t>
            </w:r>
            <w:r w:rsidR="00E93AAD">
              <w:rPr>
                <w:b/>
                <w:sz w:val="20"/>
                <w:szCs w:val="20"/>
              </w:rPr>
              <w:t>CODICE 111302</w:t>
            </w:r>
          </w:p>
          <w:p w14:paraId="05C692FC" w14:textId="18F34AC4" w:rsidR="00FA54C1" w:rsidRPr="00D74F4A" w:rsidRDefault="00FA54C1" w:rsidP="007049A6">
            <w:pPr>
              <w:tabs>
                <w:tab w:val="left" w:pos="10348"/>
              </w:tabs>
              <w:rPr>
                <w:b/>
                <w:strike/>
                <w:sz w:val="20"/>
                <w:szCs w:val="20"/>
              </w:rPr>
            </w:pPr>
          </w:p>
        </w:tc>
      </w:tr>
      <w:tr w:rsidR="00FA54C1" w:rsidRPr="00D74F4A" w14:paraId="7EF5B060" w14:textId="77777777">
        <w:trPr>
          <w:cantSplit/>
          <w:trHeight w:val="113"/>
          <w:jc w:val="center"/>
        </w:trPr>
        <w:tc>
          <w:tcPr>
            <w:tcW w:w="4078" w:type="dxa"/>
            <w:vMerge/>
          </w:tcPr>
          <w:p w14:paraId="0894CDD1" w14:textId="77777777" w:rsidR="00FA54C1" w:rsidRPr="00D74F4A" w:rsidRDefault="00FA54C1">
            <w:pPr>
              <w:widowControl w:val="0"/>
              <w:tabs>
                <w:tab w:val="left" w:pos="10348"/>
              </w:tabs>
              <w:rPr>
                <w:b/>
                <w:sz w:val="20"/>
                <w:szCs w:val="20"/>
                <w:lang w:eastAsia="en-US"/>
              </w:rPr>
            </w:pPr>
          </w:p>
        </w:tc>
        <w:tc>
          <w:tcPr>
            <w:tcW w:w="160" w:type="dxa"/>
            <w:tcBorders>
              <w:top w:val="nil"/>
              <w:bottom w:val="nil"/>
            </w:tcBorders>
            <w:tcMar>
              <w:top w:w="28" w:type="dxa"/>
              <w:left w:w="57" w:type="dxa"/>
              <w:bottom w:w="28" w:type="dxa"/>
              <w:right w:w="57" w:type="dxa"/>
            </w:tcMar>
          </w:tcPr>
          <w:p w14:paraId="4FA873B0" w14:textId="77777777" w:rsidR="00FA54C1" w:rsidRPr="00D74F4A" w:rsidRDefault="00FA54C1">
            <w:pPr>
              <w:widowControl w:val="0"/>
              <w:tabs>
                <w:tab w:val="left" w:pos="10348"/>
              </w:tabs>
              <w:rPr>
                <w:b/>
                <w:sz w:val="20"/>
                <w:szCs w:val="20"/>
                <w:lang w:eastAsia="en-US"/>
              </w:rPr>
            </w:pPr>
          </w:p>
        </w:tc>
        <w:tc>
          <w:tcPr>
            <w:tcW w:w="5685" w:type="dxa"/>
            <w:vMerge/>
            <w:tcBorders>
              <w:top w:val="single" w:sz="4" w:space="0" w:color="auto"/>
              <w:bottom w:val="single" w:sz="4" w:space="0" w:color="auto"/>
            </w:tcBorders>
            <w:tcMar>
              <w:top w:w="28" w:type="dxa"/>
              <w:left w:w="113" w:type="dxa"/>
              <w:bottom w:w="28" w:type="dxa"/>
              <w:right w:w="113" w:type="dxa"/>
            </w:tcMar>
            <w:vAlign w:val="center"/>
          </w:tcPr>
          <w:p w14:paraId="0C6AF996" w14:textId="77777777" w:rsidR="00FA54C1" w:rsidRPr="00D74F4A" w:rsidRDefault="00FA54C1">
            <w:pPr>
              <w:widowControl w:val="0"/>
              <w:tabs>
                <w:tab w:val="left" w:pos="10348"/>
              </w:tabs>
              <w:jc w:val="center"/>
              <w:rPr>
                <w:b/>
                <w:sz w:val="20"/>
                <w:szCs w:val="20"/>
                <w:lang w:eastAsia="en-US"/>
              </w:rPr>
            </w:pPr>
          </w:p>
        </w:tc>
      </w:tr>
      <w:tr w:rsidR="00FA54C1" w:rsidRPr="00D74F4A" w14:paraId="472D241B" w14:textId="77777777">
        <w:trPr>
          <w:cantSplit/>
          <w:trHeight w:val="113"/>
          <w:jc w:val="center"/>
        </w:trPr>
        <w:tc>
          <w:tcPr>
            <w:tcW w:w="4078" w:type="dxa"/>
            <w:vMerge/>
          </w:tcPr>
          <w:p w14:paraId="327C5E9E" w14:textId="77777777" w:rsidR="00FA54C1" w:rsidRPr="00D74F4A" w:rsidRDefault="00FA54C1">
            <w:pPr>
              <w:widowControl w:val="0"/>
              <w:tabs>
                <w:tab w:val="left" w:pos="10348"/>
              </w:tabs>
              <w:rPr>
                <w:b/>
                <w:sz w:val="20"/>
                <w:szCs w:val="20"/>
                <w:lang w:eastAsia="en-US"/>
              </w:rPr>
            </w:pPr>
          </w:p>
        </w:tc>
        <w:tc>
          <w:tcPr>
            <w:tcW w:w="160" w:type="dxa"/>
            <w:tcBorders>
              <w:top w:val="nil"/>
              <w:bottom w:val="nil"/>
            </w:tcBorders>
            <w:tcMar>
              <w:top w:w="28" w:type="dxa"/>
              <w:left w:w="57" w:type="dxa"/>
              <w:bottom w:w="28" w:type="dxa"/>
              <w:right w:w="57" w:type="dxa"/>
            </w:tcMar>
          </w:tcPr>
          <w:p w14:paraId="6846A418" w14:textId="77777777" w:rsidR="00FA54C1" w:rsidRPr="00D74F4A" w:rsidRDefault="00FA54C1">
            <w:pPr>
              <w:widowControl w:val="0"/>
              <w:tabs>
                <w:tab w:val="left" w:pos="10348"/>
              </w:tabs>
              <w:rPr>
                <w:b/>
                <w:sz w:val="20"/>
                <w:szCs w:val="20"/>
                <w:lang w:eastAsia="en-US"/>
              </w:rPr>
            </w:pPr>
          </w:p>
        </w:tc>
        <w:tc>
          <w:tcPr>
            <w:tcW w:w="5685" w:type="dxa"/>
            <w:vMerge w:val="restart"/>
            <w:tcBorders>
              <w:top w:val="single" w:sz="4" w:space="0" w:color="auto"/>
            </w:tcBorders>
            <w:tcMar>
              <w:top w:w="28" w:type="dxa"/>
              <w:left w:w="113" w:type="dxa"/>
              <w:bottom w:w="28" w:type="dxa"/>
              <w:right w:w="113" w:type="dxa"/>
            </w:tcMar>
            <w:vAlign w:val="center"/>
          </w:tcPr>
          <w:p w14:paraId="79121E9B" w14:textId="77777777" w:rsidR="00FA54C1" w:rsidRPr="00D74F4A" w:rsidRDefault="00FA54C1">
            <w:pPr>
              <w:widowControl w:val="0"/>
              <w:jc w:val="center"/>
              <w:rPr>
                <w:b/>
                <w:sz w:val="20"/>
                <w:szCs w:val="20"/>
                <w:lang w:eastAsia="en-US"/>
              </w:rPr>
            </w:pPr>
            <w:r w:rsidRPr="00D74F4A">
              <w:rPr>
                <w:sz w:val="20"/>
                <w:szCs w:val="20"/>
              </w:rPr>
              <w:t>ESTREMI BANDO: ______ del ___________</w:t>
            </w:r>
          </w:p>
        </w:tc>
      </w:tr>
      <w:tr w:rsidR="00FA54C1" w:rsidRPr="00D74F4A" w14:paraId="3F954090" w14:textId="77777777">
        <w:trPr>
          <w:cantSplit/>
          <w:trHeight w:val="113"/>
          <w:jc w:val="center"/>
        </w:trPr>
        <w:tc>
          <w:tcPr>
            <w:tcW w:w="4078" w:type="dxa"/>
            <w:vMerge/>
            <w:tcMar>
              <w:top w:w="28" w:type="dxa"/>
              <w:left w:w="113" w:type="dxa"/>
              <w:bottom w:w="28" w:type="dxa"/>
              <w:right w:w="113" w:type="dxa"/>
            </w:tcMar>
          </w:tcPr>
          <w:p w14:paraId="29CF0D21" w14:textId="77777777" w:rsidR="00FA54C1" w:rsidRPr="00D74F4A" w:rsidRDefault="00FA54C1">
            <w:pPr>
              <w:widowControl w:val="0"/>
              <w:tabs>
                <w:tab w:val="left" w:pos="10348"/>
              </w:tabs>
              <w:rPr>
                <w:b/>
                <w:sz w:val="20"/>
                <w:szCs w:val="20"/>
                <w:lang w:eastAsia="en-US"/>
              </w:rPr>
            </w:pPr>
          </w:p>
        </w:tc>
        <w:tc>
          <w:tcPr>
            <w:tcW w:w="160" w:type="dxa"/>
            <w:tcBorders>
              <w:top w:val="nil"/>
              <w:bottom w:val="nil"/>
            </w:tcBorders>
            <w:tcMar>
              <w:left w:w="0" w:type="dxa"/>
              <w:right w:w="0" w:type="dxa"/>
            </w:tcMar>
          </w:tcPr>
          <w:p w14:paraId="0737855B" w14:textId="77777777" w:rsidR="00FA54C1" w:rsidRPr="00D74F4A" w:rsidRDefault="00FA54C1">
            <w:pPr>
              <w:widowControl w:val="0"/>
              <w:tabs>
                <w:tab w:val="left" w:pos="10348"/>
              </w:tabs>
              <w:rPr>
                <w:b/>
                <w:sz w:val="20"/>
                <w:szCs w:val="20"/>
                <w:lang w:eastAsia="en-US"/>
              </w:rPr>
            </w:pPr>
          </w:p>
        </w:tc>
        <w:tc>
          <w:tcPr>
            <w:tcW w:w="5685" w:type="dxa"/>
            <w:vMerge/>
            <w:tcBorders>
              <w:top w:val="single" w:sz="4" w:space="0" w:color="auto"/>
            </w:tcBorders>
          </w:tcPr>
          <w:p w14:paraId="7803A9C7" w14:textId="77777777" w:rsidR="00FA54C1" w:rsidRPr="00D74F4A" w:rsidRDefault="00FA54C1">
            <w:pPr>
              <w:widowControl w:val="0"/>
              <w:tabs>
                <w:tab w:val="left" w:pos="10348"/>
              </w:tabs>
              <w:jc w:val="center"/>
              <w:rPr>
                <w:b/>
                <w:sz w:val="20"/>
                <w:szCs w:val="20"/>
                <w:lang w:eastAsia="en-US"/>
              </w:rPr>
            </w:pPr>
          </w:p>
        </w:tc>
      </w:tr>
    </w:tbl>
    <w:p w14:paraId="5BDAA529" w14:textId="77777777" w:rsidR="00FA54C1" w:rsidRPr="00D74F4A" w:rsidRDefault="00FA54C1" w:rsidP="00FA54C1">
      <w:pPr>
        <w:widowControl w:val="0"/>
        <w:tabs>
          <w:tab w:val="left" w:pos="10348"/>
        </w:tabs>
        <w:rPr>
          <w:b/>
          <w:sz w:val="16"/>
          <w:szCs w:val="16"/>
          <w:lang w:eastAsia="en-US"/>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
        <w:gridCol w:w="2353"/>
        <w:gridCol w:w="406"/>
        <w:gridCol w:w="3755"/>
        <w:gridCol w:w="1264"/>
        <w:gridCol w:w="483"/>
        <w:gridCol w:w="1251"/>
      </w:tblGrid>
      <w:tr w:rsidR="00FA54C1" w:rsidRPr="00D74F4A" w14:paraId="45332802" w14:textId="77777777">
        <w:trPr>
          <w:cantSplit/>
          <w:trHeight w:val="340"/>
          <w:jc w:val="center"/>
        </w:trPr>
        <w:tc>
          <w:tcPr>
            <w:tcW w:w="411" w:type="dxa"/>
            <w:tcMar>
              <w:top w:w="28" w:type="dxa"/>
              <w:left w:w="28" w:type="dxa"/>
              <w:bottom w:w="28" w:type="dxa"/>
              <w:right w:w="28" w:type="dxa"/>
            </w:tcMar>
            <w:vAlign w:val="center"/>
          </w:tcPr>
          <w:p w14:paraId="6DFEEF5B" w14:textId="77777777" w:rsidR="00FA54C1" w:rsidRPr="00D74F4A" w:rsidRDefault="00FA54C1">
            <w:pPr>
              <w:widowControl w:val="0"/>
              <w:tabs>
                <w:tab w:val="left" w:pos="10348"/>
              </w:tabs>
              <w:jc w:val="center"/>
              <w:rPr>
                <w:b/>
                <w:lang w:eastAsia="en-US"/>
              </w:rPr>
            </w:pPr>
          </w:p>
        </w:tc>
        <w:tc>
          <w:tcPr>
            <w:tcW w:w="2353" w:type="dxa"/>
            <w:tcBorders>
              <w:top w:val="nil"/>
              <w:bottom w:val="nil"/>
            </w:tcBorders>
            <w:tcMar>
              <w:top w:w="28" w:type="dxa"/>
              <w:left w:w="113" w:type="dxa"/>
              <w:bottom w:w="28" w:type="dxa"/>
              <w:right w:w="113" w:type="dxa"/>
            </w:tcMar>
            <w:vAlign w:val="center"/>
          </w:tcPr>
          <w:p w14:paraId="6831719D" w14:textId="77777777" w:rsidR="00FA54C1" w:rsidRPr="00D74F4A" w:rsidRDefault="00FA54C1">
            <w:pPr>
              <w:widowControl w:val="0"/>
              <w:tabs>
                <w:tab w:val="left" w:pos="10348"/>
              </w:tabs>
              <w:rPr>
                <w:sz w:val="20"/>
                <w:szCs w:val="20"/>
                <w:lang w:eastAsia="en-US"/>
              </w:rPr>
            </w:pPr>
            <w:r w:rsidRPr="00D74F4A">
              <w:rPr>
                <w:sz w:val="20"/>
                <w:szCs w:val="20"/>
                <w:lang w:eastAsia="en-US"/>
              </w:rPr>
              <w:t>Domanda iniziale</w:t>
            </w:r>
          </w:p>
        </w:tc>
        <w:tc>
          <w:tcPr>
            <w:tcW w:w="406" w:type="dxa"/>
            <w:tcMar>
              <w:top w:w="28" w:type="dxa"/>
              <w:left w:w="28" w:type="dxa"/>
              <w:bottom w:w="28" w:type="dxa"/>
              <w:right w:w="28" w:type="dxa"/>
            </w:tcMar>
            <w:vAlign w:val="center"/>
          </w:tcPr>
          <w:p w14:paraId="4BE0821B" w14:textId="77777777" w:rsidR="00FA54C1" w:rsidRPr="00D74F4A" w:rsidRDefault="00FA54C1">
            <w:pPr>
              <w:widowControl w:val="0"/>
              <w:tabs>
                <w:tab w:val="left" w:pos="10348"/>
              </w:tabs>
              <w:jc w:val="center"/>
              <w:rPr>
                <w:b/>
                <w:lang w:eastAsia="en-US"/>
              </w:rPr>
            </w:pPr>
          </w:p>
        </w:tc>
        <w:tc>
          <w:tcPr>
            <w:tcW w:w="3755" w:type="dxa"/>
            <w:tcBorders>
              <w:top w:val="nil"/>
              <w:bottom w:val="nil"/>
            </w:tcBorders>
            <w:tcMar>
              <w:top w:w="28" w:type="dxa"/>
              <w:left w:w="113" w:type="dxa"/>
              <w:bottom w:w="28" w:type="dxa"/>
              <w:right w:w="113" w:type="dxa"/>
            </w:tcMar>
            <w:vAlign w:val="center"/>
          </w:tcPr>
          <w:p w14:paraId="7EEC1920" w14:textId="77777777" w:rsidR="00FA54C1" w:rsidRPr="00D74F4A" w:rsidRDefault="00FA54C1">
            <w:pPr>
              <w:widowControl w:val="0"/>
              <w:tabs>
                <w:tab w:val="left" w:pos="10348"/>
              </w:tabs>
              <w:rPr>
                <w:sz w:val="20"/>
                <w:szCs w:val="20"/>
                <w:lang w:eastAsia="en-US"/>
              </w:rPr>
            </w:pPr>
            <w:r w:rsidRPr="00D74F4A">
              <w:rPr>
                <w:sz w:val="20"/>
                <w:szCs w:val="20"/>
                <w:lang w:eastAsia="en-US"/>
              </w:rPr>
              <w:t xml:space="preserve">Domanda di rettifica alla domanda prot. n. </w:t>
            </w:r>
          </w:p>
        </w:tc>
        <w:tc>
          <w:tcPr>
            <w:tcW w:w="1264" w:type="dxa"/>
            <w:tcMar>
              <w:top w:w="28" w:type="dxa"/>
              <w:left w:w="28" w:type="dxa"/>
              <w:bottom w:w="28" w:type="dxa"/>
              <w:right w:w="28" w:type="dxa"/>
            </w:tcMar>
            <w:vAlign w:val="center"/>
          </w:tcPr>
          <w:p w14:paraId="428CE03A" w14:textId="77777777" w:rsidR="00FA54C1" w:rsidRPr="00D74F4A" w:rsidRDefault="00FA54C1">
            <w:pPr>
              <w:widowControl w:val="0"/>
              <w:tabs>
                <w:tab w:val="left" w:pos="10348"/>
              </w:tabs>
              <w:jc w:val="center"/>
              <w:rPr>
                <w:b/>
                <w:lang w:eastAsia="en-US"/>
              </w:rPr>
            </w:pPr>
          </w:p>
        </w:tc>
        <w:tc>
          <w:tcPr>
            <w:tcW w:w="483" w:type="dxa"/>
            <w:tcBorders>
              <w:top w:val="nil"/>
              <w:bottom w:val="nil"/>
            </w:tcBorders>
            <w:tcMar>
              <w:top w:w="28" w:type="dxa"/>
              <w:left w:w="113" w:type="dxa"/>
              <w:bottom w:w="28" w:type="dxa"/>
              <w:right w:w="113" w:type="dxa"/>
            </w:tcMar>
            <w:vAlign w:val="center"/>
          </w:tcPr>
          <w:p w14:paraId="3182F7CC" w14:textId="77777777" w:rsidR="00FA54C1" w:rsidRPr="00D74F4A" w:rsidRDefault="00FA54C1">
            <w:pPr>
              <w:widowControl w:val="0"/>
              <w:tabs>
                <w:tab w:val="left" w:pos="10348"/>
              </w:tabs>
              <w:jc w:val="center"/>
              <w:rPr>
                <w:sz w:val="20"/>
                <w:szCs w:val="20"/>
                <w:lang w:eastAsia="en-US"/>
              </w:rPr>
            </w:pPr>
            <w:r w:rsidRPr="00D74F4A">
              <w:rPr>
                <w:sz w:val="20"/>
                <w:szCs w:val="20"/>
                <w:lang w:eastAsia="en-US"/>
              </w:rPr>
              <w:t>del</w:t>
            </w:r>
          </w:p>
        </w:tc>
        <w:tc>
          <w:tcPr>
            <w:tcW w:w="1251" w:type="dxa"/>
            <w:vAlign w:val="center"/>
          </w:tcPr>
          <w:p w14:paraId="08692813" w14:textId="77777777" w:rsidR="00FA54C1" w:rsidRPr="00D74F4A" w:rsidRDefault="00FA54C1">
            <w:pPr>
              <w:widowControl w:val="0"/>
              <w:tabs>
                <w:tab w:val="left" w:pos="10348"/>
              </w:tabs>
              <w:jc w:val="center"/>
              <w:rPr>
                <w:b/>
                <w:lang w:eastAsia="en-US"/>
              </w:rPr>
            </w:pPr>
          </w:p>
        </w:tc>
      </w:tr>
    </w:tbl>
    <w:p w14:paraId="5692BD07" w14:textId="77777777" w:rsidR="00FA54C1" w:rsidRPr="00D74F4A" w:rsidRDefault="00FA54C1" w:rsidP="00FA54C1">
      <w:pPr>
        <w:widowControl w:val="0"/>
        <w:tabs>
          <w:tab w:val="left" w:pos="10348"/>
        </w:tabs>
        <w:rPr>
          <w:b/>
          <w:sz w:val="12"/>
          <w:szCs w:val="12"/>
          <w:lang w:eastAsia="en-US"/>
        </w:rPr>
      </w:pPr>
    </w:p>
    <w:p w14:paraId="566A8963" w14:textId="77777777" w:rsidR="00FA54C1" w:rsidRPr="00D74F4A" w:rsidRDefault="00FA54C1" w:rsidP="00FA54C1">
      <w:pPr>
        <w:widowControl w:val="0"/>
        <w:pBdr>
          <w:top w:val="single" w:sz="18" w:space="1" w:color="00B0F0"/>
          <w:left w:val="single" w:sz="18" w:space="4" w:color="00B0F0"/>
          <w:bottom w:val="single" w:sz="18" w:space="2" w:color="00B0F0"/>
          <w:right w:val="single" w:sz="18" w:space="8" w:color="00B0F0"/>
        </w:pBdr>
        <w:rPr>
          <w:b/>
          <w:sz w:val="26"/>
          <w:szCs w:val="26"/>
          <w:lang w:eastAsia="en-US"/>
        </w:rPr>
      </w:pPr>
      <w:r w:rsidRPr="00D74F4A">
        <w:rPr>
          <w:b/>
          <w:sz w:val="26"/>
          <w:szCs w:val="26"/>
          <w:lang w:eastAsia="en-US"/>
        </w:rPr>
        <w:t>TIPOLOGIA DELL’ISTANZA</w:t>
      </w:r>
    </w:p>
    <w:p w14:paraId="50257E9E" w14:textId="77777777" w:rsidR="00FA54C1" w:rsidRPr="00D74F4A" w:rsidRDefault="00FA54C1" w:rsidP="00FA54C1">
      <w:pPr>
        <w:widowControl w:val="0"/>
        <w:rPr>
          <w:b/>
          <w:sz w:val="12"/>
          <w:szCs w:val="12"/>
          <w:lang w:eastAsia="en-US"/>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
        <w:gridCol w:w="2566"/>
        <w:gridCol w:w="425"/>
        <w:gridCol w:w="6521"/>
      </w:tblGrid>
      <w:tr w:rsidR="00FA54C1" w:rsidRPr="00D74F4A" w14:paraId="50289C75" w14:textId="77777777">
        <w:trPr>
          <w:cantSplit/>
          <w:trHeight w:val="340"/>
          <w:jc w:val="center"/>
        </w:trPr>
        <w:tc>
          <w:tcPr>
            <w:tcW w:w="411" w:type="dxa"/>
            <w:tcMar>
              <w:top w:w="28" w:type="dxa"/>
              <w:left w:w="28" w:type="dxa"/>
              <w:bottom w:w="28" w:type="dxa"/>
              <w:right w:w="28" w:type="dxa"/>
            </w:tcMar>
            <w:vAlign w:val="center"/>
          </w:tcPr>
          <w:p w14:paraId="49776391" w14:textId="77777777" w:rsidR="00FA54C1" w:rsidRPr="00D74F4A" w:rsidRDefault="00FA54C1">
            <w:pPr>
              <w:tabs>
                <w:tab w:val="left" w:pos="10348"/>
              </w:tabs>
              <w:jc w:val="center"/>
              <w:rPr>
                <w:b/>
              </w:rPr>
            </w:pPr>
          </w:p>
        </w:tc>
        <w:tc>
          <w:tcPr>
            <w:tcW w:w="2566" w:type="dxa"/>
            <w:tcBorders>
              <w:top w:val="nil"/>
              <w:bottom w:val="nil"/>
            </w:tcBorders>
            <w:tcMar>
              <w:top w:w="28" w:type="dxa"/>
              <w:left w:w="113" w:type="dxa"/>
              <w:bottom w:w="28" w:type="dxa"/>
              <w:right w:w="113" w:type="dxa"/>
            </w:tcMar>
            <w:vAlign w:val="center"/>
          </w:tcPr>
          <w:p w14:paraId="0433884C" w14:textId="4DF2F097" w:rsidR="00FA54C1" w:rsidRPr="00D74F4A" w:rsidRDefault="00B070A1">
            <w:pPr>
              <w:tabs>
                <w:tab w:val="left" w:pos="10348"/>
              </w:tabs>
              <w:rPr>
                <w:sz w:val="20"/>
                <w:szCs w:val="20"/>
              </w:rPr>
            </w:pPr>
            <w:r>
              <w:rPr>
                <w:sz w:val="20"/>
                <w:szCs w:val="20"/>
              </w:rPr>
              <w:t>Proprietario</w:t>
            </w:r>
          </w:p>
        </w:tc>
        <w:tc>
          <w:tcPr>
            <w:tcW w:w="425" w:type="dxa"/>
            <w:tcMar>
              <w:top w:w="28" w:type="dxa"/>
              <w:left w:w="28" w:type="dxa"/>
              <w:bottom w:w="28" w:type="dxa"/>
              <w:right w:w="28" w:type="dxa"/>
            </w:tcMar>
            <w:vAlign w:val="center"/>
          </w:tcPr>
          <w:p w14:paraId="48007E30" w14:textId="77777777" w:rsidR="00FA54C1" w:rsidRPr="00D74F4A" w:rsidRDefault="00FA54C1">
            <w:pPr>
              <w:tabs>
                <w:tab w:val="left" w:pos="10348"/>
              </w:tabs>
              <w:jc w:val="center"/>
              <w:rPr>
                <w:b/>
              </w:rPr>
            </w:pPr>
          </w:p>
        </w:tc>
        <w:tc>
          <w:tcPr>
            <w:tcW w:w="6521" w:type="dxa"/>
            <w:tcBorders>
              <w:top w:val="nil"/>
              <w:bottom w:val="nil"/>
              <w:right w:val="nil"/>
            </w:tcBorders>
            <w:tcMar>
              <w:top w:w="28" w:type="dxa"/>
              <w:left w:w="113" w:type="dxa"/>
              <w:bottom w:w="28" w:type="dxa"/>
              <w:right w:w="113" w:type="dxa"/>
            </w:tcMar>
            <w:vAlign w:val="center"/>
          </w:tcPr>
          <w:p w14:paraId="55F5C237" w14:textId="323E2A4B" w:rsidR="00FA54C1" w:rsidRPr="00D74F4A" w:rsidRDefault="00B070A1">
            <w:pPr>
              <w:tabs>
                <w:tab w:val="left" w:pos="10348"/>
              </w:tabs>
              <w:rPr>
                <w:sz w:val="20"/>
                <w:szCs w:val="20"/>
              </w:rPr>
            </w:pPr>
            <w:r>
              <w:rPr>
                <w:sz w:val="20"/>
                <w:szCs w:val="20"/>
              </w:rPr>
              <w:t>Società armatrice (anche ditta individuale armatore della propria imbarcazione)</w:t>
            </w:r>
          </w:p>
        </w:tc>
      </w:tr>
    </w:tbl>
    <w:p w14:paraId="41072499" w14:textId="77777777" w:rsidR="00FA54C1" w:rsidRPr="00D74F4A" w:rsidRDefault="00FA54C1" w:rsidP="00FA54C1">
      <w:pPr>
        <w:widowControl w:val="0"/>
        <w:rPr>
          <w:b/>
          <w:sz w:val="12"/>
          <w:szCs w:val="12"/>
          <w:lang w:eastAsia="en-US"/>
        </w:rPr>
      </w:pPr>
    </w:p>
    <w:p w14:paraId="4A13D13B" w14:textId="77777777" w:rsidR="00FA54C1" w:rsidRPr="00D74F4A" w:rsidRDefault="00FA54C1" w:rsidP="00FA54C1">
      <w:pPr>
        <w:widowControl w:val="0"/>
        <w:pBdr>
          <w:top w:val="single" w:sz="18" w:space="1" w:color="00B0F0"/>
          <w:left w:val="single" w:sz="18" w:space="4" w:color="00B0F0"/>
          <w:bottom w:val="single" w:sz="18" w:space="2" w:color="00B0F0"/>
          <w:right w:val="single" w:sz="18" w:space="8" w:color="00B0F0"/>
        </w:pBdr>
        <w:rPr>
          <w:b/>
          <w:sz w:val="26"/>
          <w:szCs w:val="26"/>
          <w:lang w:eastAsia="en-US"/>
        </w:rPr>
      </w:pPr>
      <w:r w:rsidRPr="00D74F4A">
        <w:rPr>
          <w:b/>
          <w:sz w:val="26"/>
          <w:szCs w:val="26"/>
          <w:lang w:eastAsia="en-US"/>
        </w:rPr>
        <w:t>DATI IDENTIFICATIVI DELL’ISTANTE</w:t>
      </w:r>
    </w:p>
    <w:p w14:paraId="754EA17E" w14:textId="77777777" w:rsidR="00FA54C1" w:rsidRPr="00D74F4A" w:rsidRDefault="00FA54C1" w:rsidP="00FA54C1">
      <w:pPr>
        <w:widowControl w:val="0"/>
        <w:tabs>
          <w:tab w:val="left" w:pos="10348"/>
        </w:tabs>
        <w:rPr>
          <w:b/>
          <w:sz w:val="12"/>
          <w:szCs w:val="12"/>
          <w:lang w:eastAsia="en-US"/>
        </w:rPr>
      </w:pPr>
    </w:p>
    <w:p w14:paraId="64964F8A" w14:textId="77777777" w:rsidR="00FA54C1" w:rsidRPr="00D74F4A" w:rsidRDefault="00FA54C1" w:rsidP="00FA54C1">
      <w:pPr>
        <w:rPr>
          <w:b/>
          <w:sz w:val="28"/>
          <w:szCs w:val="28"/>
          <w:lang w:eastAsia="en-US"/>
        </w:rPr>
      </w:pPr>
      <w:r w:rsidRPr="00D74F4A">
        <w:rPr>
          <w:b/>
          <w:lang w:eastAsia="en-US"/>
        </w:rPr>
        <w:t>Generalità</w:t>
      </w:r>
    </w:p>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8"/>
        <w:gridCol w:w="114"/>
        <w:gridCol w:w="899"/>
        <w:gridCol w:w="105"/>
        <w:gridCol w:w="4688"/>
      </w:tblGrid>
      <w:tr w:rsidR="00FA54C1" w:rsidRPr="00D74F4A" w14:paraId="396D70FD" w14:textId="77777777">
        <w:trPr>
          <w:jc w:val="center"/>
        </w:trPr>
        <w:tc>
          <w:tcPr>
            <w:tcW w:w="5131" w:type="dxa"/>
            <w:gridSpan w:val="3"/>
            <w:tcBorders>
              <w:bottom w:val="nil"/>
            </w:tcBorders>
            <w:tcMar>
              <w:top w:w="28" w:type="dxa"/>
              <w:left w:w="113" w:type="dxa"/>
              <w:bottom w:w="28" w:type="dxa"/>
              <w:right w:w="113" w:type="dxa"/>
            </w:tcMar>
          </w:tcPr>
          <w:p w14:paraId="75764935" w14:textId="77777777" w:rsidR="00FA54C1" w:rsidRPr="00D74F4A" w:rsidRDefault="00FA54C1">
            <w:pPr>
              <w:widowControl w:val="0"/>
              <w:tabs>
                <w:tab w:val="left" w:pos="10348"/>
              </w:tabs>
              <w:rPr>
                <w:b/>
                <w:sz w:val="12"/>
                <w:szCs w:val="12"/>
                <w:lang w:eastAsia="en-US"/>
              </w:rPr>
            </w:pPr>
            <w:r w:rsidRPr="00D74F4A">
              <w:rPr>
                <w:sz w:val="12"/>
                <w:szCs w:val="12"/>
              </w:rPr>
              <w:t>Cognome o Ragione Sociale</w:t>
            </w:r>
          </w:p>
        </w:tc>
        <w:tc>
          <w:tcPr>
            <w:tcW w:w="105" w:type="dxa"/>
            <w:tcBorders>
              <w:top w:val="nil"/>
              <w:bottom w:val="nil"/>
            </w:tcBorders>
            <w:tcMar>
              <w:top w:w="28" w:type="dxa"/>
              <w:left w:w="28" w:type="dxa"/>
              <w:bottom w:w="28" w:type="dxa"/>
              <w:right w:w="28" w:type="dxa"/>
            </w:tcMar>
          </w:tcPr>
          <w:p w14:paraId="55E35B8E" w14:textId="77777777" w:rsidR="00FA54C1" w:rsidRPr="00D74F4A" w:rsidRDefault="00FA54C1">
            <w:pPr>
              <w:widowControl w:val="0"/>
              <w:tabs>
                <w:tab w:val="left" w:pos="10348"/>
              </w:tabs>
              <w:rPr>
                <w:b/>
                <w:sz w:val="2"/>
                <w:szCs w:val="2"/>
                <w:lang w:eastAsia="en-US"/>
              </w:rPr>
            </w:pPr>
          </w:p>
        </w:tc>
        <w:tc>
          <w:tcPr>
            <w:tcW w:w="4688" w:type="dxa"/>
            <w:tcBorders>
              <w:bottom w:val="nil"/>
            </w:tcBorders>
            <w:tcMar>
              <w:top w:w="28" w:type="dxa"/>
              <w:left w:w="113" w:type="dxa"/>
              <w:bottom w:w="28" w:type="dxa"/>
              <w:right w:w="113" w:type="dxa"/>
            </w:tcMar>
          </w:tcPr>
          <w:p w14:paraId="0E3C469B" w14:textId="77777777" w:rsidR="00FA54C1" w:rsidRPr="00D74F4A" w:rsidRDefault="00FA54C1">
            <w:pPr>
              <w:widowControl w:val="0"/>
              <w:tabs>
                <w:tab w:val="left" w:pos="10348"/>
              </w:tabs>
              <w:rPr>
                <w:b/>
                <w:sz w:val="12"/>
                <w:szCs w:val="12"/>
                <w:lang w:eastAsia="en-US"/>
              </w:rPr>
            </w:pPr>
            <w:r w:rsidRPr="00D74F4A">
              <w:rPr>
                <w:sz w:val="12"/>
                <w:szCs w:val="12"/>
              </w:rPr>
              <w:t>Nome</w:t>
            </w:r>
          </w:p>
        </w:tc>
      </w:tr>
      <w:tr w:rsidR="00FA54C1" w:rsidRPr="00D74F4A" w14:paraId="0BF8324D" w14:textId="77777777">
        <w:trPr>
          <w:jc w:val="center"/>
        </w:trPr>
        <w:tc>
          <w:tcPr>
            <w:tcW w:w="5131" w:type="dxa"/>
            <w:gridSpan w:val="3"/>
            <w:tcBorders>
              <w:top w:val="nil"/>
              <w:bottom w:val="single" w:sz="4" w:space="0" w:color="auto"/>
            </w:tcBorders>
            <w:tcMar>
              <w:top w:w="28" w:type="dxa"/>
              <w:left w:w="113" w:type="dxa"/>
              <w:bottom w:w="28" w:type="dxa"/>
              <w:right w:w="113" w:type="dxa"/>
            </w:tcMar>
          </w:tcPr>
          <w:p w14:paraId="36947B18" w14:textId="77777777" w:rsidR="00FA54C1" w:rsidRPr="00D74F4A" w:rsidRDefault="00FA54C1">
            <w:pPr>
              <w:widowControl w:val="0"/>
              <w:tabs>
                <w:tab w:val="left" w:pos="10348"/>
              </w:tabs>
              <w:rPr>
                <w:b/>
                <w:lang w:eastAsia="en-US"/>
              </w:rPr>
            </w:pPr>
          </w:p>
        </w:tc>
        <w:tc>
          <w:tcPr>
            <w:tcW w:w="105" w:type="dxa"/>
            <w:tcBorders>
              <w:top w:val="nil"/>
              <w:bottom w:val="nil"/>
            </w:tcBorders>
            <w:tcMar>
              <w:top w:w="28" w:type="dxa"/>
              <w:left w:w="28" w:type="dxa"/>
              <w:bottom w:w="28" w:type="dxa"/>
              <w:right w:w="28" w:type="dxa"/>
            </w:tcMar>
          </w:tcPr>
          <w:p w14:paraId="794311BF" w14:textId="77777777" w:rsidR="00FA54C1" w:rsidRPr="00D74F4A" w:rsidRDefault="00FA54C1">
            <w:pPr>
              <w:widowControl w:val="0"/>
              <w:tabs>
                <w:tab w:val="left" w:pos="10348"/>
              </w:tabs>
              <w:rPr>
                <w:b/>
                <w:sz w:val="2"/>
                <w:szCs w:val="2"/>
                <w:lang w:eastAsia="en-US"/>
              </w:rPr>
            </w:pPr>
          </w:p>
        </w:tc>
        <w:tc>
          <w:tcPr>
            <w:tcW w:w="4688" w:type="dxa"/>
            <w:tcBorders>
              <w:top w:val="nil"/>
              <w:bottom w:val="single" w:sz="4" w:space="0" w:color="auto"/>
            </w:tcBorders>
            <w:tcMar>
              <w:top w:w="28" w:type="dxa"/>
              <w:left w:w="113" w:type="dxa"/>
              <w:bottom w:w="28" w:type="dxa"/>
              <w:right w:w="113" w:type="dxa"/>
            </w:tcMar>
          </w:tcPr>
          <w:p w14:paraId="1D0CB7E9" w14:textId="77777777" w:rsidR="00FA54C1" w:rsidRPr="00D74F4A" w:rsidRDefault="00FA54C1">
            <w:pPr>
              <w:widowControl w:val="0"/>
              <w:tabs>
                <w:tab w:val="left" w:pos="10348"/>
              </w:tabs>
              <w:rPr>
                <w:b/>
                <w:lang w:eastAsia="en-US"/>
              </w:rPr>
            </w:pPr>
          </w:p>
        </w:tc>
      </w:tr>
      <w:tr w:rsidR="00FA54C1" w:rsidRPr="00D74F4A" w14:paraId="0676F5FE" w14:textId="77777777">
        <w:trPr>
          <w:trHeight w:val="20"/>
          <w:jc w:val="center"/>
        </w:trPr>
        <w:tc>
          <w:tcPr>
            <w:tcW w:w="5131" w:type="dxa"/>
            <w:gridSpan w:val="3"/>
            <w:tcBorders>
              <w:left w:val="nil"/>
              <w:bottom w:val="nil"/>
              <w:right w:val="nil"/>
            </w:tcBorders>
            <w:tcMar>
              <w:top w:w="28" w:type="dxa"/>
              <w:left w:w="28" w:type="dxa"/>
              <w:bottom w:w="28" w:type="dxa"/>
              <w:right w:w="28" w:type="dxa"/>
            </w:tcMar>
          </w:tcPr>
          <w:p w14:paraId="4BAE607B" w14:textId="77777777" w:rsidR="00FA54C1" w:rsidRPr="00D74F4A" w:rsidRDefault="00FA54C1">
            <w:pPr>
              <w:widowControl w:val="0"/>
              <w:tabs>
                <w:tab w:val="left" w:pos="10348"/>
              </w:tabs>
              <w:rPr>
                <w:sz w:val="2"/>
                <w:szCs w:val="2"/>
              </w:rPr>
            </w:pPr>
          </w:p>
        </w:tc>
        <w:tc>
          <w:tcPr>
            <w:tcW w:w="105" w:type="dxa"/>
            <w:tcBorders>
              <w:top w:val="nil"/>
              <w:left w:val="nil"/>
              <w:bottom w:val="nil"/>
              <w:right w:val="nil"/>
            </w:tcBorders>
            <w:tcMar>
              <w:top w:w="28" w:type="dxa"/>
              <w:left w:w="28" w:type="dxa"/>
              <w:bottom w:w="28" w:type="dxa"/>
              <w:right w:w="28" w:type="dxa"/>
            </w:tcMar>
          </w:tcPr>
          <w:p w14:paraId="7BB82479" w14:textId="77777777" w:rsidR="00FA54C1" w:rsidRPr="00D74F4A" w:rsidRDefault="00FA54C1">
            <w:pPr>
              <w:widowControl w:val="0"/>
              <w:tabs>
                <w:tab w:val="left" w:pos="10348"/>
              </w:tabs>
              <w:rPr>
                <w:b/>
                <w:sz w:val="2"/>
                <w:szCs w:val="2"/>
                <w:lang w:eastAsia="en-US"/>
              </w:rPr>
            </w:pPr>
          </w:p>
        </w:tc>
        <w:tc>
          <w:tcPr>
            <w:tcW w:w="4688" w:type="dxa"/>
            <w:tcBorders>
              <w:left w:val="nil"/>
              <w:bottom w:val="single" w:sz="4" w:space="0" w:color="auto"/>
              <w:right w:val="nil"/>
            </w:tcBorders>
            <w:tcMar>
              <w:top w:w="28" w:type="dxa"/>
              <w:left w:w="28" w:type="dxa"/>
              <w:bottom w:w="28" w:type="dxa"/>
              <w:right w:w="28" w:type="dxa"/>
            </w:tcMar>
          </w:tcPr>
          <w:p w14:paraId="625C3555" w14:textId="77777777" w:rsidR="00FA54C1" w:rsidRPr="00D74F4A" w:rsidRDefault="00FA54C1">
            <w:pPr>
              <w:widowControl w:val="0"/>
              <w:tabs>
                <w:tab w:val="left" w:pos="10348"/>
              </w:tabs>
              <w:rPr>
                <w:sz w:val="2"/>
                <w:szCs w:val="2"/>
              </w:rPr>
            </w:pPr>
          </w:p>
        </w:tc>
      </w:tr>
      <w:tr w:rsidR="00FA54C1" w:rsidRPr="00D74F4A" w14:paraId="4544F653" w14:textId="77777777">
        <w:trPr>
          <w:jc w:val="center"/>
        </w:trPr>
        <w:tc>
          <w:tcPr>
            <w:tcW w:w="4118" w:type="dxa"/>
            <w:tcBorders>
              <w:top w:val="single" w:sz="4" w:space="0" w:color="auto"/>
              <w:left w:val="single" w:sz="4" w:space="0" w:color="auto"/>
              <w:bottom w:val="nil"/>
              <w:right w:val="single" w:sz="4" w:space="0" w:color="auto"/>
            </w:tcBorders>
            <w:tcMar>
              <w:top w:w="28" w:type="dxa"/>
              <w:left w:w="113" w:type="dxa"/>
              <w:bottom w:w="28" w:type="dxa"/>
              <w:right w:w="113" w:type="dxa"/>
            </w:tcMar>
          </w:tcPr>
          <w:p w14:paraId="1CC7CB45" w14:textId="50CB1E1B" w:rsidR="00FA54C1" w:rsidRPr="00D74F4A" w:rsidRDefault="00FA54C1">
            <w:pPr>
              <w:widowControl w:val="0"/>
              <w:tabs>
                <w:tab w:val="left" w:pos="10348"/>
              </w:tabs>
              <w:rPr>
                <w:b/>
                <w:sz w:val="12"/>
                <w:szCs w:val="12"/>
                <w:lang w:eastAsia="en-US"/>
              </w:rPr>
            </w:pPr>
          </w:p>
        </w:tc>
        <w:tc>
          <w:tcPr>
            <w:tcW w:w="114" w:type="dxa"/>
            <w:tcBorders>
              <w:top w:val="nil"/>
              <w:left w:val="single" w:sz="4" w:space="0" w:color="auto"/>
              <w:bottom w:val="nil"/>
              <w:right w:val="single" w:sz="4" w:space="0" w:color="auto"/>
            </w:tcBorders>
            <w:tcMar>
              <w:top w:w="28" w:type="dxa"/>
              <w:left w:w="28" w:type="dxa"/>
              <w:bottom w:w="28" w:type="dxa"/>
              <w:right w:w="28" w:type="dxa"/>
            </w:tcMar>
          </w:tcPr>
          <w:p w14:paraId="37CDE02C" w14:textId="77777777" w:rsidR="00FA54C1" w:rsidRPr="00D74F4A" w:rsidRDefault="00FA54C1">
            <w:pPr>
              <w:widowControl w:val="0"/>
              <w:tabs>
                <w:tab w:val="left" w:pos="10348"/>
              </w:tabs>
              <w:rPr>
                <w:b/>
                <w:sz w:val="2"/>
                <w:szCs w:val="2"/>
                <w:lang w:eastAsia="en-US"/>
              </w:rPr>
            </w:pPr>
          </w:p>
          <w:p w14:paraId="701DC41C" w14:textId="77777777" w:rsidR="00FA54C1" w:rsidRPr="00D74F4A" w:rsidRDefault="00FA54C1">
            <w:pPr>
              <w:rPr>
                <w:sz w:val="2"/>
                <w:szCs w:val="2"/>
                <w:lang w:eastAsia="en-US"/>
              </w:rPr>
            </w:pPr>
          </w:p>
        </w:tc>
        <w:tc>
          <w:tcPr>
            <w:tcW w:w="899" w:type="dxa"/>
            <w:tcBorders>
              <w:top w:val="single" w:sz="4" w:space="0" w:color="auto"/>
              <w:left w:val="single" w:sz="4" w:space="0" w:color="auto"/>
              <w:bottom w:val="nil"/>
              <w:right w:val="single" w:sz="4" w:space="0" w:color="auto"/>
            </w:tcBorders>
            <w:tcMar>
              <w:top w:w="28" w:type="dxa"/>
              <w:left w:w="113" w:type="dxa"/>
              <w:bottom w:w="28" w:type="dxa"/>
              <w:right w:w="113" w:type="dxa"/>
            </w:tcMar>
          </w:tcPr>
          <w:p w14:paraId="40F954FE" w14:textId="77777777" w:rsidR="00FA54C1" w:rsidRPr="00D74F4A" w:rsidRDefault="00FA54C1">
            <w:pPr>
              <w:widowControl w:val="0"/>
              <w:tabs>
                <w:tab w:val="left" w:pos="10348"/>
              </w:tabs>
              <w:rPr>
                <w:b/>
                <w:sz w:val="12"/>
                <w:szCs w:val="12"/>
                <w:lang w:eastAsia="en-US"/>
              </w:rPr>
            </w:pPr>
            <w:r w:rsidRPr="00D74F4A">
              <w:rPr>
                <w:sz w:val="12"/>
                <w:szCs w:val="12"/>
              </w:rPr>
              <w:t>Sesso</w:t>
            </w:r>
          </w:p>
        </w:tc>
        <w:tc>
          <w:tcPr>
            <w:tcW w:w="105" w:type="dxa"/>
            <w:tcBorders>
              <w:top w:val="nil"/>
              <w:left w:val="single" w:sz="4" w:space="0" w:color="auto"/>
              <w:bottom w:val="nil"/>
            </w:tcBorders>
            <w:tcMar>
              <w:top w:w="28" w:type="dxa"/>
              <w:left w:w="28" w:type="dxa"/>
              <w:bottom w:w="28" w:type="dxa"/>
              <w:right w:w="28" w:type="dxa"/>
            </w:tcMar>
          </w:tcPr>
          <w:p w14:paraId="383E60A0" w14:textId="77777777" w:rsidR="00FA54C1" w:rsidRPr="00D74F4A" w:rsidRDefault="00FA54C1">
            <w:pPr>
              <w:widowControl w:val="0"/>
              <w:tabs>
                <w:tab w:val="left" w:pos="10348"/>
              </w:tabs>
              <w:rPr>
                <w:b/>
                <w:sz w:val="2"/>
                <w:szCs w:val="2"/>
                <w:lang w:eastAsia="en-US"/>
              </w:rPr>
            </w:pPr>
          </w:p>
        </w:tc>
        <w:tc>
          <w:tcPr>
            <w:tcW w:w="4688" w:type="dxa"/>
            <w:tcBorders>
              <w:bottom w:val="nil"/>
            </w:tcBorders>
            <w:tcMar>
              <w:top w:w="28" w:type="dxa"/>
              <w:left w:w="113" w:type="dxa"/>
              <w:bottom w:w="28" w:type="dxa"/>
              <w:right w:w="113" w:type="dxa"/>
            </w:tcMar>
          </w:tcPr>
          <w:p w14:paraId="4C0DB77C" w14:textId="77777777" w:rsidR="00FA54C1" w:rsidRPr="00D74F4A" w:rsidRDefault="00FA54C1">
            <w:pPr>
              <w:widowControl w:val="0"/>
              <w:tabs>
                <w:tab w:val="left" w:pos="10348"/>
              </w:tabs>
              <w:rPr>
                <w:b/>
                <w:sz w:val="12"/>
                <w:szCs w:val="12"/>
                <w:lang w:eastAsia="en-US"/>
              </w:rPr>
            </w:pPr>
            <w:r w:rsidRPr="00D74F4A">
              <w:rPr>
                <w:sz w:val="12"/>
                <w:szCs w:val="12"/>
              </w:rPr>
              <w:t>Comune di nascita</w:t>
            </w:r>
          </w:p>
        </w:tc>
      </w:tr>
      <w:tr w:rsidR="00FA54C1" w:rsidRPr="00D74F4A" w14:paraId="54A2743C" w14:textId="77777777">
        <w:trPr>
          <w:jc w:val="center"/>
        </w:trPr>
        <w:tc>
          <w:tcPr>
            <w:tcW w:w="4118" w:type="dxa"/>
            <w:tcBorders>
              <w:top w:val="nil"/>
              <w:left w:val="single" w:sz="4" w:space="0" w:color="auto"/>
              <w:bottom w:val="single" w:sz="4" w:space="0" w:color="auto"/>
              <w:right w:val="single" w:sz="4" w:space="0" w:color="auto"/>
            </w:tcBorders>
            <w:tcMar>
              <w:top w:w="28" w:type="dxa"/>
              <w:left w:w="113" w:type="dxa"/>
              <w:bottom w:w="28" w:type="dxa"/>
              <w:right w:w="113" w:type="dxa"/>
            </w:tcMar>
          </w:tcPr>
          <w:p w14:paraId="01AAA5AC" w14:textId="77777777" w:rsidR="00FA54C1" w:rsidRPr="00D74F4A" w:rsidRDefault="00FA54C1">
            <w:pPr>
              <w:widowControl w:val="0"/>
              <w:tabs>
                <w:tab w:val="left" w:pos="10348"/>
              </w:tabs>
              <w:rPr>
                <w:b/>
                <w:lang w:eastAsia="en-US"/>
              </w:rPr>
            </w:pPr>
          </w:p>
        </w:tc>
        <w:tc>
          <w:tcPr>
            <w:tcW w:w="114" w:type="dxa"/>
            <w:tcBorders>
              <w:top w:val="nil"/>
              <w:left w:val="single" w:sz="4" w:space="0" w:color="auto"/>
              <w:bottom w:val="nil"/>
              <w:right w:val="single" w:sz="4" w:space="0" w:color="auto"/>
            </w:tcBorders>
            <w:tcMar>
              <w:top w:w="28" w:type="dxa"/>
              <w:left w:w="28" w:type="dxa"/>
              <w:bottom w:w="28" w:type="dxa"/>
              <w:right w:w="28" w:type="dxa"/>
            </w:tcMar>
          </w:tcPr>
          <w:p w14:paraId="0AA270F5" w14:textId="77777777" w:rsidR="00FA54C1" w:rsidRPr="00D74F4A" w:rsidRDefault="00FA54C1">
            <w:pPr>
              <w:widowControl w:val="0"/>
              <w:tabs>
                <w:tab w:val="left" w:pos="10348"/>
              </w:tabs>
              <w:rPr>
                <w:b/>
                <w:sz w:val="4"/>
                <w:szCs w:val="4"/>
                <w:lang w:eastAsia="en-US"/>
              </w:rPr>
            </w:pPr>
          </w:p>
        </w:tc>
        <w:tc>
          <w:tcPr>
            <w:tcW w:w="899" w:type="dxa"/>
            <w:tcBorders>
              <w:top w:val="nil"/>
              <w:left w:val="single" w:sz="4" w:space="0" w:color="auto"/>
              <w:bottom w:val="single" w:sz="4" w:space="0" w:color="auto"/>
              <w:right w:val="single" w:sz="4" w:space="0" w:color="auto"/>
            </w:tcBorders>
          </w:tcPr>
          <w:p w14:paraId="14D426B3" w14:textId="77777777" w:rsidR="00FA54C1" w:rsidRPr="00D74F4A" w:rsidRDefault="00FA54C1">
            <w:pPr>
              <w:widowControl w:val="0"/>
              <w:tabs>
                <w:tab w:val="left" w:pos="10348"/>
              </w:tabs>
              <w:rPr>
                <w:b/>
                <w:lang w:eastAsia="en-US"/>
              </w:rPr>
            </w:pPr>
          </w:p>
        </w:tc>
        <w:tc>
          <w:tcPr>
            <w:tcW w:w="105" w:type="dxa"/>
            <w:tcBorders>
              <w:top w:val="nil"/>
              <w:left w:val="single" w:sz="4" w:space="0" w:color="auto"/>
              <w:bottom w:val="nil"/>
            </w:tcBorders>
            <w:tcMar>
              <w:top w:w="28" w:type="dxa"/>
              <w:left w:w="28" w:type="dxa"/>
              <w:bottom w:w="28" w:type="dxa"/>
              <w:right w:w="28" w:type="dxa"/>
            </w:tcMar>
          </w:tcPr>
          <w:p w14:paraId="29DD5445" w14:textId="77777777" w:rsidR="00FA54C1" w:rsidRPr="00D74F4A" w:rsidRDefault="00FA54C1">
            <w:pPr>
              <w:widowControl w:val="0"/>
              <w:tabs>
                <w:tab w:val="left" w:pos="10348"/>
              </w:tabs>
              <w:rPr>
                <w:b/>
                <w:sz w:val="2"/>
                <w:szCs w:val="2"/>
                <w:lang w:eastAsia="en-US"/>
              </w:rPr>
            </w:pPr>
          </w:p>
        </w:tc>
        <w:tc>
          <w:tcPr>
            <w:tcW w:w="4688" w:type="dxa"/>
            <w:tcBorders>
              <w:top w:val="nil"/>
              <w:bottom w:val="single" w:sz="4" w:space="0" w:color="auto"/>
            </w:tcBorders>
            <w:tcMar>
              <w:top w:w="28" w:type="dxa"/>
              <w:left w:w="113" w:type="dxa"/>
              <w:bottom w:w="28" w:type="dxa"/>
              <w:right w:w="113" w:type="dxa"/>
            </w:tcMar>
          </w:tcPr>
          <w:p w14:paraId="2AF6AEF3" w14:textId="77777777" w:rsidR="00FA54C1" w:rsidRPr="00D74F4A" w:rsidRDefault="00FA54C1">
            <w:pPr>
              <w:widowControl w:val="0"/>
              <w:tabs>
                <w:tab w:val="left" w:pos="10348"/>
              </w:tabs>
              <w:rPr>
                <w:b/>
                <w:lang w:eastAsia="en-US"/>
              </w:rPr>
            </w:pPr>
          </w:p>
        </w:tc>
      </w:tr>
      <w:tr w:rsidR="00FA54C1" w:rsidRPr="00D74F4A" w14:paraId="7B6C9384" w14:textId="77777777">
        <w:trPr>
          <w:trHeight w:val="20"/>
          <w:jc w:val="center"/>
        </w:trPr>
        <w:tc>
          <w:tcPr>
            <w:tcW w:w="5131" w:type="dxa"/>
            <w:gridSpan w:val="3"/>
            <w:tcBorders>
              <w:top w:val="nil"/>
              <w:left w:val="nil"/>
              <w:bottom w:val="single" w:sz="4" w:space="0" w:color="auto"/>
              <w:right w:val="nil"/>
            </w:tcBorders>
            <w:tcMar>
              <w:top w:w="28" w:type="dxa"/>
              <w:left w:w="28" w:type="dxa"/>
              <w:bottom w:w="28" w:type="dxa"/>
              <w:right w:w="28" w:type="dxa"/>
            </w:tcMar>
          </w:tcPr>
          <w:p w14:paraId="7751FCB8" w14:textId="77777777" w:rsidR="00FA54C1" w:rsidRPr="00D74F4A" w:rsidRDefault="00FA54C1">
            <w:pPr>
              <w:widowControl w:val="0"/>
              <w:tabs>
                <w:tab w:val="left" w:pos="10348"/>
              </w:tabs>
              <w:rPr>
                <w:b/>
                <w:sz w:val="2"/>
                <w:szCs w:val="2"/>
                <w:lang w:eastAsia="en-US"/>
              </w:rPr>
            </w:pPr>
          </w:p>
        </w:tc>
        <w:tc>
          <w:tcPr>
            <w:tcW w:w="105" w:type="dxa"/>
            <w:tcBorders>
              <w:top w:val="nil"/>
              <w:left w:val="nil"/>
              <w:bottom w:val="nil"/>
              <w:right w:val="nil"/>
            </w:tcBorders>
            <w:tcMar>
              <w:top w:w="28" w:type="dxa"/>
              <w:left w:w="28" w:type="dxa"/>
              <w:bottom w:w="28" w:type="dxa"/>
              <w:right w:w="28" w:type="dxa"/>
            </w:tcMar>
          </w:tcPr>
          <w:p w14:paraId="1F591BFA" w14:textId="77777777" w:rsidR="00FA54C1" w:rsidRPr="00D74F4A" w:rsidRDefault="00FA54C1">
            <w:pPr>
              <w:widowControl w:val="0"/>
              <w:tabs>
                <w:tab w:val="left" w:pos="10348"/>
              </w:tabs>
              <w:rPr>
                <w:b/>
                <w:sz w:val="2"/>
                <w:szCs w:val="2"/>
                <w:lang w:eastAsia="en-US"/>
              </w:rPr>
            </w:pPr>
          </w:p>
        </w:tc>
        <w:tc>
          <w:tcPr>
            <w:tcW w:w="4688" w:type="dxa"/>
            <w:tcBorders>
              <w:left w:val="nil"/>
              <w:bottom w:val="single" w:sz="4" w:space="0" w:color="auto"/>
              <w:right w:val="nil"/>
            </w:tcBorders>
            <w:tcMar>
              <w:top w:w="28" w:type="dxa"/>
              <w:left w:w="28" w:type="dxa"/>
              <w:bottom w:w="28" w:type="dxa"/>
              <w:right w:w="28" w:type="dxa"/>
            </w:tcMar>
          </w:tcPr>
          <w:p w14:paraId="3893067C" w14:textId="77777777" w:rsidR="00FA54C1" w:rsidRPr="00D74F4A" w:rsidRDefault="00FA54C1">
            <w:pPr>
              <w:widowControl w:val="0"/>
              <w:tabs>
                <w:tab w:val="left" w:pos="10348"/>
              </w:tabs>
              <w:rPr>
                <w:b/>
                <w:sz w:val="2"/>
                <w:szCs w:val="2"/>
                <w:lang w:eastAsia="en-US"/>
              </w:rPr>
            </w:pPr>
          </w:p>
        </w:tc>
      </w:tr>
      <w:tr w:rsidR="00FA54C1" w:rsidRPr="00D74F4A" w14:paraId="11EA9DD9" w14:textId="77777777">
        <w:trPr>
          <w:jc w:val="center"/>
        </w:trPr>
        <w:tc>
          <w:tcPr>
            <w:tcW w:w="9924" w:type="dxa"/>
            <w:gridSpan w:val="5"/>
            <w:tcBorders>
              <w:bottom w:val="nil"/>
            </w:tcBorders>
            <w:tcMar>
              <w:top w:w="28" w:type="dxa"/>
              <w:left w:w="113" w:type="dxa"/>
              <w:bottom w:w="28" w:type="dxa"/>
              <w:right w:w="113" w:type="dxa"/>
            </w:tcMar>
          </w:tcPr>
          <w:p w14:paraId="0F64324E" w14:textId="77777777" w:rsidR="00FA54C1" w:rsidRPr="00D74F4A" w:rsidRDefault="00FA54C1">
            <w:pPr>
              <w:widowControl w:val="0"/>
              <w:tabs>
                <w:tab w:val="left" w:pos="10348"/>
              </w:tabs>
              <w:rPr>
                <w:b/>
                <w:sz w:val="12"/>
                <w:szCs w:val="12"/>
                <w:lang w:eastAsia="en-US"/>
              </w:rPr>
            </w:pPr>
            <w:r w:rsidRPr="00D74F4A">
              <w:rPr>
                <w:sz w:val="12"/>
                <w:szCs w:val="12"/>
              </w:rPr>
              <w:t>Forma giuridica</w:t>
            </w:r>
          </w:p>
        </w:tc>
      </w:tr>
      <w:tr w:rsidR="00DA6665" w:rsidRPr="00D74F4A" w14:paraId="1EBCF9CA" w14:textId="77777777">
        <w:trPr>
          <w:jc w:val="center"/>
        </w:trPr>
        <w:tc>
          <w:tcPr>
            <w:tcW w:w="9924" w:type="dxa"/>
            <w:gridSpan w:val="5"/>
            <w:tcBorders>
              <w:top w:val="nil"/>
              <w:bottom w:val="single" w:sz="4" w:space="0" w:color="auto"/>
            </w:tcBorders>
            <w:tcMar>
              <w:top w:w="28" w:type="dxa"/>
              <w:left w:w="113" w:type="dxa"/>
              <w:bottom w:w="28" w:type="dxa"/>
              <w:right w:w="113" w:type="dxa"/>
            </w:tcMar>
          </w:tcPr>
          <w:p w14:paraId="70B65A8E" w14:textId="77777777" w:rsidR="00DA6665" w:rsidRPr="00D74F4A" w:rsidRDefault="00DA6665" w:rsidP="00DA6665">
            <w:pPr>
              <w:widowControl w:val="0"/>
              <w:tabs>
                <w:tab w:val="left" w:pos="10348"/>
              </w:tabs>
              <w:rPr>
                <w:b/>
                <w:lang w:eastAsia="en-US"/>
              </w:rPr>
            </w:pPr>
          </w:p>
        </w:tc>
      </w:tr>
      <w:tr w:rsidR="00DA6665" w:rsidRPr="00D74F4A" w14:paraId="52A8D2D0" w14:textId="77777777">
        <w:trPr>
          <w:trHeight w:val="20"/>
          <w:jc w:val="center"/>
        </w:trPr>
        <w:tc>
          <w:tcPr>
            <w:tcW w:w="5131" w:type="dxa"/>
            <w:gridSpan w:val="3"/>
            <w:tcBorders>
              <w:left w:val="nil"/>
              <w:bottom w:val="single" w:sz="4" w:space="0" w:color="auto"/>
              <w:right w:val="nil"/>
            </w:tcBorders>
            <w:tcMar>
              <w:top w:w="28" w:type="dxa"/>
              <w:left w:w="28" w:type="dxa"/>
              <w:bottom w:w="28" w:type="dxa"/>
              <w:right w:w="28" w:type="dxa"/>
            </w:tcMar>
          </w:tcPr>
          <w:p w14:paraId="52C78C21" w14:textId="77777777" w:rsidR="00DA6665" w:rsidRPr="00D74F4A" w:rsidRDefault="00DA6665" w:rsidP="00DA6665">
            <w:pPr>
              <w:widowControl w:val="0"/>
              <w:tabs>
                <w:tab w:val="left" w:pos="10348"/>
              </w:tabs>
              <w:rPr>
                <w:b/>
                <w:sz w:val="2"/>
                <w:szCs w:val="2"/>
                <w:lang w:eastAsia="en-US"/>
              </w:rPr>
            </w:pPr>
          </w:p>
        </w:tc>
        <w:tc>
          <w:tcPr>
            <w:tcW w:w="105" w:type="dxa"/>
            <w:tcBorders>
              <w:top w:val="nil"/>
              <w:left w:val="nil"/>
              <w:bottom w:val="nil"/>
              <w:right w:val="nil"/>
            </w:tcBorders>
            <w:tcMar>
              <w:top w:w="28" w:type="dxa"/>
              <w:left w:w="28" w:type="dxa"/>
              <w:bottom w:w="28" w:type="dxa"/>
              <w:right w:w="28" w:type="dxa"/>
            </w:tcMar>
          </w:tcPr>
          <w:p w14:paraId="4C57AE58" w14:textId="77777777" w:rsidR="00DA6665" w:rsidRPr="00D74F4A" w:rsidRDefault="00DA6665" w:rsidP="00DA6665">
            <w:pPr>
              <w:widowControl w:val="0"/>
              <w:tabs>
                <w:tab w:val="left" w:pos="10348"/>
              </w:tabs>
              <w:rPr>
                <w:b/>
                <w:sz w:val="2"/>
                <w:szCs w:val="2"/>
                <w:lang w:eastAsia="en-US"/>
              </w:rPr>
            </w:pPr>
          </w:p>
        </w:tc>
        <w:tc>
          <w:tcPr>
            <w:tcW w:w="4688" w:type="dxa"/>
            <w:tcBorders>
              <w:left w:val="nil"/>
              <w:bottom w:val="single" w:sz="4" w:space="0" w:color="auto"/>
              <w:right w:val="nil"/>
            </w:tcBorders>
            <w:tcMar>
              <w:top w:w="28" w:type="dxa"/>
              <w:left w:w="28" w:type="dxa"/>
              <w:bottom w:w="28" w:type="dxa"/>
              <w:right w:w="28" w:type="dxa"/>
            </w:tcMar>
          </w:tcPr>
          <w:p w14:paraId="5AC8566F" w14:textId="77777777" w:rsidR="00DA6665" w:rsidRPr="00D74F4A" w:rsidRDefault="00DA6665" w:rsidP="00DA6665">
            <w:pPr>
              <w:widowControl w:val="0"/>
              <w:tabs>
                <w:tab w:val="left" w:pos="10348"/>
              </w:tabs>
              <w:rPr>
                <w:sz w:val="2"/>
                <w:szCs w:val="2"/>
              </w:rPr>
            </w:pPr>
          </w:p>
        </w:tc>
      </w:tr>
      <w:tr w:rsidR="00DA6665" w:rsidRPr="00D74F4A" w14:paraId="4DEFF963" w14:textId="77777777">
        <w:trPr>
          <w:jc w:val="center"/>
        </w:trPr>
        <w:tc>
          <w:tcPr>
            <w:tcW w:w="5131" w:type="dxa"/>
            <w:gridSpan w:val="3"/>
            <w:tcBorders>
              <w:bottom w:val="nil"/>
            </w:tcBorders>
            <w:tcMar>
              <w:top w:w="28" w:type="dxa"/>
              <w:left w:w="113" w:type="dxa"/>
              <w:bottom w:w="28" w:type="dxa"/>
              <w:right w:w="113" w:type="dxa"/>
            </w:tcMar>
          </w:tcPr>
          <w:p w14:paraId="31AC6462" w14:textId="1DB6121A" w:rsidR="00DA6665" w:rsidRPr="00D74F4A" w:rsidRDefault="00DA6665" w:rsidP="00DA6665">
            <w:pPr>
              <w:widowControl w:val="0"/>
              <w:tabs>
                <w:tab w:val="left" w:pos="10348"/>
              </w:tabs>
              <w:rPr>
                <w:b/>
                <w:sz w:val="12"/>
                <w:szCs w:val="12"/>
                <w:lang w:eastAsia="en-US"/>
              </w:rPr>
            </w:pPr>
            <w:r w:rsidRPr="00D74F4A">
              <w:rPr>
                <w:sz w:val="12"/>
                <w:szCs w:val="12"/>
              </w:rPr>
              <w:t>Data di nascita</w:t>
            </w:r>
          </w:p>
        </w:tc>
        <w:tc>
          <w:tcPr>
            <w:tcW w:w="105" w:type="dxa"/>
            <w:tcBorders>
              <w:top w:val="nil"/>
              <w:bottom w:val="nil"/>
            </w:tcBorders>
            <w:tcMar>
              <w:top w:w="28" w:type="dxa"/>
              <w:left w:w="28" w:type="dxa"/>
              <w:bottom w:w="28" w:type="dxa"/>
              <w:right w:w="28" w:type="dxa"/>
            </w:tcMar>
          </w:tcPr>
          <w:p w14:paraId="3D93CFE1" w14:textId="77777777" w:rsidR="00DA6665" w:rsidRPr="00D74F4A" w:rsidRDefault="00DA6665" w:rsidP="00DA6665">
            <w:pPr>
              <w:widowControl w:val="0"/>
              <w:tabs>
                <w:tab w:val="left" w:pos="10348"/>
              </w:tabs>
              <w:rPr>
                <w:b/>
                <w:sz w:val="2"/>
                <w:szCs w:val="2"/>
                <w:lang w:eastAsia="en-US"/>
              </w:rPr>
            </w:pPr>
          </w:p>
        </w:tc>
        <w:tc>
          <w:tcPr>
            <w:tcW w:w="4688" w:type="dxa"/>
            <w:tcBorders>
              <w:bottom w:val="nil"/>
            </w:tcBorders>
            <w:tcMar>
              <w:top w:w="28" w:type="dxa"/>
              <w:left w:w="113" w:type="dxa"/>
              <w:bottom w:w="28" w:type="dxa"/>
              <w:right w:w="113" w:type="dxa"/>
            </w:tcMar>
          </w:tcPr>
          <w:p w14:paraId="6A9AC121" w14:textId="77777777" w:rsidR="00DA6665" w:rsidRPr="00D74F4A" w:rsidRDefault="00DA6665" w:rsidP="00DA6665">
            <w:pPr>
              <w:widowControl w:val="0"/>
              <w:tabs>
                <w:tab w:val="left" w:pos="10348"/>
              </w:tabs>
              <w:rPr>
                <w:b/>
                <w:sz w:val="12"/>
                <w:szCs w:val="12"/>
                <w:lang w:eastAsia="en-US"/>
              </w:rPr>
            </w:pPr>
            <w:r w:rsidRPr="00D74F4A">
              <w:rPr>
                <w:sz w:val="12"/>
                <w:szCs w:val="12"/>
              </w:rPr>
              <w:t>Partita IVA</w:t>
            </w:r>
          </w:p>
        </w:tc>
      </w:tr>
      <w:tr w:rsidR="00DA6665" w:rsidRPr="00D74F4A" w14:paraId="65389C52" w14:textId="77777777">
        <w:trPr>
          <w:jc w:val="center"/>
        </w:trPr>
        <w:tc>
          <w:tcPr>
            <w:tcW w:w="5131" w:type="dxa"/>
            <w:gridSpan w:val="3"/>
            <w:tcBorders>
              <w:top w:val="nil"/>
              <w:bottom w:val="single" w:sz="4" w:space="0" w:color="auto"/>
            </w:tcBorders>
            <w:tcMar>
              <w:top w:w="28" w:type="dxa"/>
              <w:left w:w="113" w:type="dxa"/>
              <w:bottom w:w="28" w:type="dxa"/>
              <w:right w:w="113" w:type="dxa"/>
            </w:tcMar>
          </w:tcPr>
          <w:p w14:paraId="0A3F221C" w14:textId="77777777" w:rsidR="00DA6665" w:rsidRPr="00D74F4A" w:rsidRDefault="00DA6665" w:rsidP="00DA6665">
            <w:pPr>
              <w:widowControl w:val="0"/>
              <w:tabs>
                <w:tab w:val="left" w:pos="10348"/>
              </w:tabs>
              <w:rPr>
                <w:b/>
                <w:lang w:eastAsia="en-US"/>
              </w:rPr>
            </w:pPr>
          </w:p>
        </w:tc>
        <w:tc>
          <w:tcPr>
            <w:tcW w:w="105" w:type="dxa"/>
            <w:tcBorders>
              <w:top w:val="nil"/>
              <w:bottom w:val="nil"/>
            </w:tcBorders>
            <w:tcMar>
              <w:top w:w="28" w:type="dxa"/>
              <w:left w:w="28" w:type="dxa"/>
              <w:bottom w:w="28" w:type="dxa"/>
              <w:right w:w="28" w:type="dxa"/>
            </w:tcMar>
          </w:tcPr>
          <w:p w14:paraId="330C492A" w14:textId="77777777" w:rsidR="00DA6665" w:rsidRPr="00D74F4A" w:rsidRDefault="00DA6665" w:rsidP="00DA6665">
            <w:pPr>
              <w:widowControl w:val="0"/>
              <w:tabs>
                <w:tab w:val="left" w:pos="10348"/>
              </w:tabs>
              <w:rPr>
                <w:b/>
                <w:sz w:val="2"/>
                <w:szCs w:val="2"/>
                <w:lang w:eastAsia="en-US"/>
              </w:rPr>
            </w:pPr>
          </w:p>
        </w:tc>
        <w:tc>
          <w:tcPr>
            <w:tcW w:w="4688" w:type="dxa"/>
            <w:tcBorders>
              <w:top w:val="nil"/>
              <w:bottom w:val="single" w:sz="4" w:space="0" w:color="auto"/>
            </w:tcBorders>
            <w:tcMar>
              <w:top w:w="28" w:type="dxa"/>
              <w:left w:w="113" w:type="dxa"/>
              <w:bottom w:w="28" w:type="dxa"/>
              <w:right w:w="113" w:type="dxa"/>
            </w:tcMar>
          </w:tcPr>
          <w:p w14:paraId="795FA48D" w14:textId="77777777" w:rsidR="00DA6665" w:rsidRPr="00D74F4A" w:rsidRDefault="00DA6665" w:rsidP="00DA6665">
            <w:pPr>
              <w:widowControl w:val="0"/>
              <w:tabs>
                <w:tab w:val="left" w:pos="10348"/>
              </w:tabs>
              <w:rPr>
                <w:b/>
                <w:lang w:eastAsia="en-US"/>
              </w:rPr>
            </w:pPr>
          </w:p>
        </w:tc>
      </w:tr>
      <w:tr w:rsidR="00DA6665" w:rsidRPr="00D74F4A" w14:paraId="04457314" w14:textId="77777777">
        <w:trPr>
          <w:trHeight w:val="20"/>
          <w:jc w:val="center"/>
        </w:trPr>
        <w:tc>
          <w:tcPr>
            <w:tcW w:w="5131" w:type="dxa"/>
            <w:gridSpan w:val="3"/>
            <w:tcBorders>
              <w:left w:val="nil"/>
              <w:bottom w:val="single" w:sz="4" w:space="0" w:color="auto"/>
              <w:right w:val="nil"/>
            </w:tcBorders>
            <w:tcMar>
              <w:top w:w="28" w:type="dxa"/>
              <w:left w:w="28" w:type="dxa"/>
              <w:bottom w:w="28" w:type="dxa"/>
              <w:right w:w="28" w:type="dxa"/>
            </w:tcMar>
          </w:tcPr>
          <w:p w14:paraId="47D1F398" w14:textId="77777777" w:rsidR="00DA6665" w:rsidRPr="00D74F4A" w:rsidRDefault="00DA6665" w:rsidP="00DA6665">
            <w:pPr>
              <w:widowControl w:val="0"/>
              <w:tabs>
                <w:tab w:val="left" w:pos="10348"/>
              </w:tabs>
              <w:rPr>
                <w:b/>
                <w:sz w:val="2"/>
                <w:szCs w:val="2"/>
                <w:lang w:eastAsia="en-US"/>
              </w:rPr>
            </w:pPr>
          </w:p>
        </w:tc>
        <w:tc>
          <w:tcPr>
            <w:tcW w:w="105" w:type="dxa"/>
            <w:tcBorders>
              <w:top w:val="nil"/>
              <w:left w:val="nil"/>
              <w:bottom w:val="nil"/>
              <w:right w:val="nil"/>
            </w:tcBorders>
            <w:tcMar>
              <w:top w:w="28" w:type="dxa"/>
              <w:left w:w="28" w:type="dxa"/>
              <w:bottom w:w="28" w:type="dxa"/>
              <w:right w:w="28" w:type="dxa"/>
            </w:tcMar>
          </w:tcPr>
          <w:p w14:paraId="5C7AE715" w14:textId="77777777" w:rsidR="00DA6665" w:rsidRPr="00D74F4A" w:rsidRDefault="00DA6665" w:rsidP="00DA6665">
            <w:pPr>
              <w:widowControl w:val="0"/>
              <w:tabs>
                <w:tab w:val="left" w:pos="10348"/>
              </w:tabs>
              <w:rPr>
                <w:b/>
                <w:sz w:val="2"/>
                <w:szCs w:val="2"/>
                <w:lang w:eastAsia="en-US"/>
              </w:rPr>
            </w:pPr>
          </w:p>
        </w:tc>
        <w:tc>
          <w:tcPr>
            <w:tcW w:w="4688" w:type="dxa"/>
            <w:tcBorders>
              <w:left w:val="nil"/>
              <w:bottom w:val="single" w:sz="4" w:space="0" w:color="auto"/>
              <w:right w:val="nil"/>
            </w:tcBorders>
            <w:tcMar>
              <w:top w:w="28" w:type="dxa"/>
              <w:left w:w="28" w:type="dxa"/>
              <w:bottom w:w="28" w:type="dxa"/>
              <w:right w:w="28" w:type="dxa"/>
            </w:tcMar>
          </w:tcPr>
          <w:p w14:paraId="71FFFACD" w14:textId="77777777" w:rsidR="00DA6665" w:rsidRPr="00D74F4A" w:rsidRDefault="00DA6665" w:rsidP="00DA6665">
            <w:pPr>
              <w:widowControl w:val="0"/>
              <w:tabs>
                <w:tab w:val="left" w:pos="10348"/>
              </w:tabs>
              <w:rPr>
                <w:sz w:val="2"/>
                <w:szCs w:val="2"/>
              </w:rPr>
            </w:pPr>
          </w:p>
        </w:tc>
      </w:tr>
      <w:tr w:rsidR="00DA6665" w:rsidRPr="00D74F4A" w14:paraId="5422DF71" w14:textId="77777777">
        <w:trPr>
          <w:jc w:val="center"/>
        </w:trPr>
        <w:tc>
          <w:tcPr>
            <w:tcW w:w="5131" w:type="dxa"/>
            <w:gridSpan w:val="3"/>
            <w:tcBorders>
              <w:bottom w:val="nil"/>
            </w:tcBorders>
            <w:tcMar>
              <w:top w:w="28" w:type="dxa"/>
              <w:left w:w="113" w:type="dxa"/>
              <w:bottom w:w="28" w:type="dxa"/>
              <w:right w:w="113" w:type="dxa"/>
            </w:tcMar>
          </w:tcPr>
          <w:p w14:paraId="775C6941" w14:textId="77777777" w:rsidR="00DA6665" w:rsidRPr="00D74F4A" w:rsidRDefault="00DA6665" w:rsidP="00DA6665">
            <w:pPr>
              <w:widowControl w:val="0"/>
              <w:tabs>
                <w:tab w:val="left" w:pos="10348"/>
              </w:tabs>
              <w:rPr>
                <w:b/>
                <w:sz w:val="12"/>
                <w:szCs w:val="12"/>
                <w:lang w:eastAsia="en-US"/>
              </w:rPr>
            </w:pPr>
            <w:r w:rsidRPr="00D74F4A">
              <w:rPr>
                <w:sz w:val="12"/>
                <w:szCs w:val="12"/>
              </w:rPr>
              <w:t>COD. Iscrizione Camera di Commercio</w:t>
            </w:r>
          </w:p>
        </w:tc>
        <w:tc>
          <w:tcPr>
            <w:tcW w:w="105" w:type="dxa"/>
            <w:tcBorders>
              <w:top w:val="nil"/>
              <w:bottom w:val="nil"/>
            </w:tcBorders>
            <w:tcMar>
              <w:top w:w="28" w:type="dxa"/>
              <w:left w:w="28" w:type="dxa"/>
              <w:bottom w:w="28" w:type="dxa"/>
              <w:right w:w="28" w:type="dxa"/>
            </w:tcMar>
          </w:tcPr>
          <w:p w14:paraId="2F3EDC26" w14:textId="77777777" w:rsidR="00DA6665" w:rsidRPr="00D74F4A" w:rsidRDefault="00DA6665" w:rsidP="00DA6665">
            <w:pPr>
              <w:widowControl w:val="0"/>
              <w:tabs>
                <w:tab w:val="left" w:pos="10348"/>
              </w:tabs>
              <w:rPr>
                <w:b/>
                <w:sz w:val="2"/>
                <w:szCs w:val="2"/>
                <w:lang w:eastAsia="en-US"/>
              </w:rPr>
            </w:pPr>
          </w:p>
        </w:tc>
        <w:tc>
          <w:tcPr>
            <w:tcW w:w="4688" w:type="dxa"/>
            <w:tcBorders>
              <w:bottom w:val="nil"/>
            </w:tcBorders>
            <w:tcMar>
              <w:top w:w="28" w:type="dxa"/>
              <w:left w:w="113" w:type="dxa"/>
              <w:bottom w:w="28" w:type="dxa"/>
              <w:right w:w="113" w:type="dxa"/>
            </w:tcMar>
          </w:tcPr>
          <w:p w14:paraId="19906943" w14:textId="77777777" w:rsidR="00DA6665" w:rsidRPr="00D74F4A" w:rsidRDefault="00DA6665" w:rsidP="00DA6665">
            <w:pPr>
              <w:widowControl w:val="0"/>
              <w:tabs>
                <w:tab w:val="left" w:pos="10348"/>
              </w:tabs>
              <w:rPr>
                <w:b/>
                <w:sz w:val="12"/>
                <w:szCs w:val="12"/>
                <w:lang w:eastAsia="en-US"/>
              </w:rPr>
            </w:pPr>
            <w:r w:rsidRPr="00D74F4A">
              <w:rPr>
                <w:sz w:val="12"/>
                <w:szCs w:val="12"/>
              </w:rPr>
              <w:t>COD. Iscrizione INPS</w:t>
            </w:r>
          </w:p>
        </w:tc>
      </w:tr>
      <w:tr w:rsidR="00DA6665" w:rsidRPr="00D74F4A" w14:paraId="0A6BB6BA" w14:textId="77777777">
        <w:trPr>
          <w:jc w:val="center"/>
        </w:trPr>
        <w:tc>
          <w:tcPr>
            <w:tcW w:w="5131" w:type="dxa"/>
            <w:gridSpan w:val="3"/>
            <w:tcBorders>
              <w:top w:val="nil"/>
              <w:bottom w:val="nil"/>
            </w:tcBorders>
            <w:tcMar>
              <w:top w:w="28" w:type="dxa"/>
              <w:left w:w="113" w:type="dxa"/>
              <w:bottom w:w="28" w:type="dxa"/>
              <w:right w:w="113" w:type="dxa"/>
            </w:tcMar>
          </w:tcPr>
          <w:p w14:paraId="58E2E36B" w14:textId="77777777" w:rsidR="00DA6665" w:rsidRPr="00D74F4A" w:rsidRDefault="00DA6665" w:rsidP="00DA6665">
            <w:pPr>
              <w:widowControl w:val="0"/>
              <w:tabs>
                <w:tab w:val="left" w:pos="10348"/>
              </w:tabs>
              <w:rPr>
                <w:b/>
                <w:lang w:eastAsia="en-US"/>
              </w:rPr>
            </w:pPr>
          </w:p>
        </w:tc>
        <w:tc>
          <w:tcPr>
            <w:tcW w:w="105" w:type="dxa"/>
            <w:tcBorders>
              <w:top w:val="nil"/>
              <w:bottom w:val="nil"/>
            </w:tcBorders>
            <w:tcMar>
              <w:top w:w="28" w:type="dxa"/>
              <w:left w:w="28" w:type="dxa"/>
              <w:bottom w:w="28" w:type="dxa"/>
              <w:right w:w="28" w:type="dxa"/>
            </w:tcMar>
          </w:tcPr>
          <w:p w14:paraId="133B52E5" w14:textId="77777777" w:rsidR="00DA6665" w:rsidRPr="00D74F4A" w:rsidRDefault="00DA6665" w:rsidP="00DA6665">
            <w:pPr>
              <w:widowControl w:val="0"/>
              <w:tabs>
                <w:tab w:val="left" w:pos="10348"/>
              </w:tabs>
              <w:rPr>
                <w:b/>
                <w:sz w:val="2"/>
                <w:szCs w:val="2"/>
                <w:lang w:eastAsia="en-US"/>
              </w:rPr>
            </w:pPr>
          </w:p>
        </w:tc>
        <w:tc>
          <w:tcPr>
            <w:tcW w:w="4688" w:type="dxa"/>
            <w:tcBorders>
              <w:top w:val="nil"/>
              <w:bottom w:val="nil"/>
            </w:tcBorders>
            <w:tcMar>
              <w:top w:w="28" w:type="dxa"/>
              <w:left w:w="113" w:type="dxa"/>
              <w:bottom w:w="28" w:type="dxa"/>
              <w:right w:w="113" w:type="dxa"/>
            </w:tcMar>
          </w:tcPr>
          <w:p w14:paraId="65E7D88E" w14:textId="77777777" w:rsidR="00DA6665" w:rsidRPr="00D74F4A" w:rsidRDefault="00DA6665" w:rsidP="00DA6665">
            <w:pPr>
              <w:widowControl w:val="0"/>
              <w:tabs>
                <w:tab w:val="left" w:pos="10348"/>
              </w:tabs>
              <w:rPr>
                <w:b/>
                <w:lang w:eastAsia="en-US"/>
              </w:rPr>
            </w:pPr>
          </w:p>
        </w:tc>
      </w:tr>
      <w:tr w:rsidR="00DA6665" w:rsidRPr="00D74F4A" w14:paraId="28B05D0A" w14:textId="77777777">
        <w:trPr>
          <w:jc w:val="center"/>
        </w:trPr>
        <w:tc>
          <w:tcPr>
            <w:tcW w:w="5131" w:type="dxa"/>
            <w:gridSpan w:val="3"/>
            <w:tcBorders>
              <w:top w:val="nil"/>
            </w:tcBorders>
            <w:tcMar>
              <w:top w:w="28" w:type="dxa"/>
              <w:left w:w="113" w:type="dxa"/>
              <w:bottom w:w="28" w:type="dxa"/>
              <w:right w:w="113" w:type="dxa"/>
            </w:tcMar>
          </w:tcPr>
          <w:p w14:paraId="614DA9B4" w14:textId="77777777" w:rsidR="00DA6665" w:rsidRPr="00D74F4A" w:rsidRDefault="00DA6665" w:rsidP="00DA6665">
            <w:pPr>
              <w:widowControl w:val="0"/>
              <w:tabs>
                <w:tab w:val="left" w:pos="10348"/>
              </w:tabs>
              <w:rPr>
                <w:b/>
                <w:lang w:eastAsia="en-US"/>
              </w:rPr>
            </w:pPr>
          </w:p>
        </w:tc>
        <w:tc>
          <w:tcPr>
            <w:tcW w:w="105" w:type="dxa"/>
            <w:tcBorders>
              <w:top w:val="nil"/>
              <w:bottom w:val="nil"/>
            </w:tcBorders>
            <w:tcMar>
              <w:top w:w="28" w:type="dxa"/>
              <w:left w:w="28" w:type="dxa"/>
              <w:bottom w:w="28" w:type="dxa"/>
              <w:right w:w="28" w:type="dxa"/>
            </w:tcMar>
          </w:tcPr>
          <w:p w14:paraId="7B7437B4" w14:textId="77777777" w:rsidR="00DA6665" w:rsidRPr="00D74F4A" w:rsidRDefault="00DA6665" w:rsidP="00DA6665">
            <w:pPr>
              <w:widowControl w:val="0"/>
              <w:tabs>
                <w:tab w:val="left" w:pos="10348"/>
              </w:tabs>
              <w:rPr>
                <w:b/>
                <w:sz w:val="2"/>
                <w:szCs w:val="2"/>
                <w:lang w:eastAsia="en-US"/>
              </w:rPr>
            </w:pPr>
          </w:p>
        </w:tc>
        <w:tc>
          <w:tcPr>
            <w:tcW w:w="4688" w:type="dxa"/>
            <w:tcBorders>
              <w:top w:val="nil"/>
            </w:tcBorders>
            <w:tcMar>
              <w:top w:w="28" w:type="dxa"/>
              <w:left w:w="113" w:type="dxa"/>
              <w:bottom w:w="28" w:type="dxa"/>
              <w:right w:w="113" w:type="dxa"/>
            </w:tcMar>
          </w:tcPr>
          <w:p w14:paraId="3489E203" w14:textId="77777777" w:rsidR="00DA6665" w:rsidRPr="00D74F4A" w:rsidRDefault="00DA6665" w:rsidP="00DA6665">
            <w:pPr>
              <w:widowControl w:val="0"/>
              <w:tabs>
                <w:tab w:val="left" w:pos="10348"/>
              </w:tabs>
              <w:rPr>
                <w:b/>
                <w:lang w:eastAsia="en-US"/>
              </w:rPr>
            </w:pPr>
          </w:p>
        </w:tc>
      </w:tr>
    </w:tbl>
    <w:p w14:paraId="10EE1B35" w14:textId="77777777" w:rsidR="00FA54C1" w:rsidRPr="00D74F4A" w:rsidRDefault="00FA54C1" w:rsidP="00FA54C1">
      <w:pPr>
        <w:widowControl w:val="0"/>
        <w:tabs>
          <w:tab w:val="left" w:pos="10348"/>
        </w:tabs>
        <w:rPr>
          <w:b/>
          <w:sz w:val="12"/>
          <w:szCs w:val="12"/>
          <w:lang w:eastAsia="en-US"/>
        </w:rPr>
      </w:pPr>
    </w:p>
    <w:p w14:paraId="19967A2D" w14:textId="77777777" w:rsidR="00FA54C1" w:rsidRPr="00D74F4A" w:rsidRDefault="00FA54C1" w:rsidP="00FA54C1">
      <w:pPr>
        <w:widowControl w:val="0"/>
        <w:tabs>
          <w:tab w:val="left" w:pos="10348"/>
        </w:tabs>
        <w:rPr>
          <w:b/>
          <w:lang w:eastAsia="en-US"/>
        </w:rPr>
      </w:pPr>
      <w:r w:rsidRPr="00D74F4A">
        <w:rPr>
          <w:b/>
          <w:lang w:eastAsia="en-US"/>
        </w:rPr>
        <w:t>Residenza o sede legale</w:t>
      </w:r>
    </w:p>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0"/>
        <w:gridCol w:w="107"/>
        <w:gridCol w:w="783"/>
        <w:gridCol w:w="114"/>
        <w:gridCol w:w="1441"/>
        <w:gridCol w:w="115"/>
        <w:gridCol w:w="2144"/>
      </w:tblGrid>
      <w:tr w:rsidR="00FA54C1" w:rsidRPr="00D74F4A" w14:paraId="66ABD2CA" w14:textId="77777777">
        <w:trPr>
          <w:jc w:val="center"/>
        </w:trPr>
        <w:tc>
          <w:tcPr>
            <w:tcW w:w="5220" w:type="dxa"/>
            <w:tcBorders>
              <w:bottom w:val="nil"/>
            </w:tcBorders>
            <w:tcMar>
              <w:top w:w="28" w:type="dxa"/>
              <w:left w:w="113" w:type="dxa"/>
              <w:bottom w:w="28" w:type="dxa"/>
              <w:right w:w="113" w:type="dxa"/>
            </w:tcMar>
          </w:tcPr>
          <w:p w14:paraId="3CD9D37C" w14:textId="77777777" w:rsidR="00FA54C1" w:rsidRPr="00D74F4A" w:rsidRDefault="00FA54C1">
            <w:pPr>
              <w:widowControl w:val="0"/>
              <w:tabs>
                <w:tab w:val="left" w:pos="10348"/>
              </w:tabs>
              <w:rPr>
                <w:b/>
                <w:sz w:val="12"/>
                <w:szCs w:val="12"/>
                <w:lang w:eastAsia="en-US"/>
              </w:rPr>
            </w:pPr>
            <w:r w:rsidRPr="00D74F4A">
              <w:rPr>
                <w:sz w:val="12"/>
                <w:szCs w:val="12"/>
              </w:rPr>
              <w:t>Indirizzo e n. civico</w:t>
            </w:r>
          </w:p>
        </w:tc>
        <w:tc>
          <w:tcPr>
            <w:tcW w:w="107" w:type="dxa"/>
            <w:tcBorders>
              <w:top w:val="nil"/>
              <w:bottom w:val="nil"/>
              <w:right w:val="single" w:sz="4" w:space="0" w:color="auto"/>
            </w:tcBorders>
            <w:tcMar>
              <w:top w:w="28" w:type="dxa"/>
              <w:left w:w="28" w:type="dxa"/>
              <w:bottom w:w="28" w:type="dxa"/>
              <w:right w:w="28" w:type="dxa"/>
            </w:tcMar>
          </w:tcPr>
          <w:p w14:paraId="0B930C4C" w14:textId="77777777" w:rsidR="00FA54C1" w:rsidRPr="00D74F4A" w:rsidRDefault="00FA54C1">
            <w:pPr>
              <w:widowControl w:val="0"/>
              <w:tabs>
                <w:tab w:val="left" w:pos="10348"/>
              </w:tabs>
              <w:rPr>
                <w:b/>
                <w:sz w:val="2"/>
                <w:szCs w:val="2"/>
                <w:lang w:eastAsia="en-US"/>
              </w:rPr>
            </w:pPr>
          </w:p>
        </w:tc>
        <w:tc>
          <w:tcPr>
            <w:tcW w:w="2338" w:type="dxa"/>
            <w:gridSpan w:val="3"/>
            <w:tcBorders>
              <w:top w:val="single" w:sz="4" w:space="0" w:color="auto"/>
              <w:left w:val="single" w:sz="4" w:space="0" w:color="auto"/>
              <w:bottom w:val="nil"/>
              <w:right w:val="single" w:sz="4" w:space="0" w:color="auto"/>
            </w:tcBorders>
            <w:tcMar>
              <w:top w:w="28" w:type="dxa"/>
              <w:left w:w="113" w:type="dxa"/>
              <w:bottom w:w="28" w:type="dxa"/>
              <w:right w:w="113" w:type="dxa"/>
            </w:tcMar>
          </w:tcPr>
          <w:p w14:paraId="234B87B1" w14:textId="77777777" w:rsidR="00FA54C1" w:rsidRPr="00D74F4A" w:rsidRDefault="00FA54C1">
            <w:pPr>
              <w:widowControl w:val="0"/>
              <w:tabs>
                <w:tab w:val="left" w:pos="10348"/>
              </w:tabs>
              <w:rPr>
                <w:b/>
                <w:sz w:val="12"/>
                <w:szCs w:val="12"/>
                <w:lang w:eastAsia="en-US"/>
              </w:rPr>
            </w:pPr>
            <w:r w:rsidRPr="00D74F4A">
              <w:rPr>
                <w:sz w:val="12"/>
                <w:szCs w:val="12"/>
              </w:rPr>
              <w:t>Tel.</w:t>
            </w:r>
          </w:p>
        </w:tc>
        <w:tc>
          <w:tcPr>
            <w:tcW w:w="115" w:type="dxa"/>
            <w:tcBorders>
              <w:top w:val="nil"/>
              <w:left w:val="single" w:sz="4" w:space="0" w:color="auto"/>
              <w:bottom w:val="nil"/>
              <w:right w:val="single" w:sz="4" w:space="0" w:color="auto"/>
            </w:tcBorders>
            <w:tcMar>
              <w:top w:w="28" w:type="dxa"/>
              <w:left w:w="28" w:type="dxa"/>
              <w:bottom w:w="28" w:type="dxa"/>
              <w:right w:w="28" w:type="dxa"/>
            </w:tcMar>
          </w:tcPr>
          <w:p w14:paraId="23A1611A" w14:textId="77777777" w:rsidR="00FA54C1" w:rsidRPr="00D74F4A" w:rsidRDefault="00FA54C1">
            <w:pPr>
              <w:widowControl w:val="0"/>
              <w:tabs>
                <w:tab w:val="left" w:pos="10348"/>
              </w:tabs>
              <w:rPr>
                <w:b/>
                <w:sz w:val="4"/>
                <w:szCs w:val="4"/>
                <w:lang w:eastAsia="en-US"/>
              </w:rPr>
            </w:pPr>
          </w:p>
        </w:tc>
        <w:tc>
          <w:tcPr>
            <w:tcW w:w="2144" w:type="dxa"/>
            <w:tcBorders>
              <w:top w:val="single" w:sz="4" w:space="0" w:color="auto"/>
              <w:left w:val="single" w:sz="4" w:space="0" w:color="auto"/>
              <w:bottom w:val="nil"/>
              <w:right w:val="single" w:sz="4" w:space="0" w:color="auto"/>
            </w:tcBorders>
          </w:tcPr>
          <w:p w14:paraId="0116E715" w14:textId="77777777" w:rsidR="00FA54C1" w:rsidRPr="00D74F4A" w:rsidRDefault="00FA54C1">
            <w:pPr>
              <w:widowControl w:val="0"/>
              <w:tabs>
                <w:tab w:val="left" w:pos="10348"/>
              </w:tabs>
              <w:rPr>
                <w:b/>
                <w:sz w:val="12"/>
                <w:szCs w:val="12"/>
                <w:lang w:eastAsia="en-US"/>
              </w:rPr>
            </w:pPr>
            <w:r w:rsidRPr="00D74F4A">
              <w:rPr>
                <w:b/>
                <w:sz w:val="12"/>
                <w:szCs w:val="12"/>
                <w:lang w:eastAsia="en-US"/>
              </w:rPr>
              <w:t>Cell.</w:t>
            </w:r>
          </w:p>
        </w:tc>
      </w:tr>
      <w:tr w:rsidR="00FA54C1" w:rsidRPr="00D74F4A" w14:paraId="59F9F49C" w14:textId="77777777">
        <w:trPr>
          <w:jc w:val="center"/>
        </w:trPr>
        <w:tc>
          <w:tcPr>
            <w:tcW w:w="5220" w:type="dxa"/>
            <w:tcBorders>
              <w:top w:val="nil"/>
              <w:bottom w:val="single" w:sz="4" w:space="0" w:color="auto"/>
            </w:tcBorders>
            <w:tcMar>
              <w:top w:w="28" w:type="dxa"/>
              <w:left w:w="113" w:type="dxa"/>
              <w:bottom w:w="28" w:type="dxa"/>
              <w:right w:w="113" w:type="dxa"/>
            </w:tcMar>
          </w:tcPr>
          <w:p w14:paraId="68C27822" w14:textId="77777777" w:rsidR="00FA54C1" w:rsidRPr="00D74F4A" w:rsidRDefault="00FA54C1">
            <w:pPr>
              <w:widowControl w:val="0"/>
              <w:tabs>
                <w:tab w:val="left" w:pos="10348"/>
              </w:tabs>
              <w:rPr>
                <w:b/>
                <w:lang w:eastAsia="en-US"/>
              </w:rPr>
            </w:pPr>
          </w:p>
        </w:tc>
        <w:tc>
          <w:tcPr>
            <w:tcW w:w="107" w:type="dxa"/>
            <w:tcBorders>
              <w:top w:val="nil"/>
              <w:bottom w:val="nil"/>
              <w:right w:val="single" w:sz="4" w:space="0" w:color="auto"/>
            </w:tcBorders>
            <w:tcMar>
              <w:top w:w="28" w:type="dxa"/>
              <w:left w:w="28" w:type="dxa"/>
              <w:bottom w:w="28" w:type="dxa"/>
              <w:right w:w="28" w:type="dxa"/>
            </w:tcMar>
          </w:tcPr>
          <w:p w14:paraId="0787931C" w14:textId="77777777" w:rsidR="00FA54C1" w:rsidRPr="00D74F4A" w:rsidRDefault="00FA54C1">
            <w:pPr>
              <w:widowControl w:val="0"/>
              <w:tabs>
                <w:tab w:val="left" w:pos="10348"/>
              </w:tabs>
              <w:rPr>
                <w:b/>
                <w:sz w:val="2"/>
                <w:szCs w:val="2"/>
                <w:lang w:eastAsia="en-US"/>
              </w:rPr>
            </w:pPr>
          </w:p>
        </w:tc>
        <w:tc>
          <w:tcPr>
            <w:tcW w:w="2338" w:type="dxa"/>
            <w:gridSpan w:val="3"/>
            <w:tcBorders>
              <w:top w:val="nil"/>
              <w:left w:val="single" w:sz="4" w:space="0" w:color="auto"/>
              <w:bottom w:val="single" w:sz="4" w:space="0" w:color="auto"/>
              <w:right w:val="single" w:sz="4" w:space="0" w:color="auto"/>
            </w:tcBorders>
            <w:tcMar>
              <w:top w:w="28" w:type="dxa"/>
              <w:left w:w="113" w:type="dxa"/>
              <w:bottom w:w="28" w:type="dxa"/>
              <w:right w:w="113" w:type="dxa"/>
            </w:tcMar>
          </w:tcPr>
          <w:p w14:paraId="77235C14" w14:textId="77777777" w:rsidR="00FA54C1" w:rsidRPr="00D74F4A" w:rsidRDefault="00FA54C1">
            <w:pPr>
              <w:widowControl w:val="0"/>
              <w:tabs>
                <w:tab w:val="left" w:pos="10348"/>
              </w:tabs>
              <w:rPr>
                <w:b/>
                <w:lang w:eastAsia="en-US"/>
              </w:rPr>
            </w:pPr>
          </w:p>
        </w:tc>
        <w:tc>
          <w:tcPr>
            <w:tcW w:w="115" w:type="dxa"/>
            <w:tcBorders>
              <w:top w:val="nil"/>
              <w:left w:val="single" w:sz="4" w:space="0" w:color="auto"/>
              <w:bottom w:val="nil"/>
              <w:right w:val="single" w:sz="4" w:space="0" w:color="auto"/>
            </w:tcBorders>
            <w:tcMar>
              <w:top w:w="28" w:type="dxa"/>
              <w:left w:w="28" w:type="dxa"/>
              <w:bottom w:w="28" w:type="dxa"/>
              <w:right w:w="28" w:type="dxa"/>
            </w:tcMar>
          </w:tcPr>
          <w:p w14:paraId="22907356" w14:textId="77777777" w:rsidR="00FA54C1" w:rsidRPr="00D74F4A" w:rsidRDefault="00FA54C1">
            <w:pPr>
              <w:widowControl w:val="0"/>
              <w:tabs>
                <w:tab w:val="left" w:pos="10348"/>
              </w:tabs>
              <w:rPr>
                <w:b/>
                <w:sz w:val="4"/>
                <w:szCs w:val="4"/>
                <w:lang w:eastAsia="en-US"/>
              </w:rPr>
            </w:pPr>
          </w:p>
        </w:tc>
        <w:tc>
          <w:tcPr>
            <w:tcW w:w="2144" w:type="dxa"/>
            <w:tcBorders>
              <w:top w:val="nil"/>
              <w:left w:val="single" w:sz="4" w:space="0" w:color="auto"/>
              <w:bottom w:val="single" w:sz="4" w:space="0" w:color="auto"/>
              <w:right w:val="single" w:sz="4" w:space="0" w:color="auto"/>
            </w:tcBorders>
          </w:tcPr>
          <w:p w14:paraId="1AA57EB0" w14:textId="77777777" w:rsidR="00FA54C1" w:rsidRPr="00D74F4A" w:rsidRDefault="00FA54C1">
            <w:pPr>
              <w:widowControl w:val="0"/>
              <w:tabs>
                <w:tab w:val="left" w:pos="10348"/>
              </w:tabs>
              <w:rPr>
                <w:b/>
                <w:lang w:eastAsia="en-US"/>
              </w:rPr>
            </w:pPr>
          </w:p>
        </w:tc>
      </w:tr>
      <w:tr w:rsidR="00FA54C1" w:rsidRPr="00D74F4A" w14:paraId="5419D72E" w14:textId="77777777">
        <w:trPr>
          <w:trHeight w:val="20"/>
          <w:jc w:val="center"/>
        </w:trPr>
        <w:tc>
          <w:tcPr>
            <w:tcW w:w="5220" w:type="dxa"/>
            <w:tcBorders>
              <w:left w:val="nil"/>
              <w:bottom w:val="nil"/>
              <w:right w:val="nil"/>
            </w:tcBorders>
            <w:tcMar>
              <w:top w:w="28" w:type="dxa"/>
              <w:left w:w="28" w:type="dxa"/>
              <w:bottom w:w="28" w:type="dxa"/>
              <w:right w:w="28" w:type="dxa"/>
            </w:tcMar>
          </w:tcPr>
          <w:p w14:paraId="6529FA3B" w14:textId="77777777" w:rsidR="00FA54C1" w:rsidRPr="00D74F4A" w:rsidRDefault="00FA54C1">
            <w:pPr>
              <w:widowControl w:val="0"/>
              <w:tabs>
                <w:tab w:val="left" w:pos="10348"/>
              </w:tabs>
              <w:rPr>
                <w:sz w:val="2"/>
                <w:szCs w:val="2"/>
              </w:rPr>
            </w:pPr>
          </w:p>
        </w:tc>
        <w:tc>
          <w:tcPr>
            <w:tcW w:w="107" w:type="dxa"/>
            <w:tcBorders>
              <w:top w:val="nil"/>
              <w:left w:val="nil"/>
              <w:bottom w:val="nil"/>
              <w:right w:val="nil"/>
            </w:tcBorders>
            <w:tcMar>
              <w:top w:w="28" w:type="dxa"/>
              <w:left w:w="28" w:type="dxa"/>
              <w:bottom w:w="28" w:type="dxa"/>
              <w:right w:w="28" w:type="dxa"/>
            </w:tcMar>
          </w:tcPr>
          <w:p w14:paraId="1671A96A" w14:textId="77777777" w:rsidR="00FA54C1" w:rsidRPr="00D74F4A" w:rsidRDefault="00FA54C1">
            <w:pPr>
              <w:widowControl w:val="0"/>
              <w:tabs>
                <w:tab w:val="left" w:pos="10348"/>
              </w:tabs>
              <w:rPr>
                <w:b/>
                <w:sz w:val="2"/>
                <w:szCs w:val="2"/>
                <w:lang w:eastAsia="en-US"/>
              </w:rPr>
            </w:pPr>
          </w:p>
        </w:tc>
        <w:tc>
          <w:tcPr>
            <w:tcW w:w="4597" w:type="dxa"/>
            <w:gridSpan w:val="5"/>
            <w:tcBorders>
              <w:top w:val="nil"/>
              <w:left w:val="nil"/>
              <w:bottom w:val="nil"/>
              <w:right w:val="nil"/>
            </w:tcBorders>
            <w:tcMar>
              <w:top w:w="28" w:type="dxa"/>
              <w:left w:w="28" w:type="dxa"/>
              <w:bottom w:w="28" w:type="dxa"/>
              <w:right w:w="28" w:type="dxa"/>
            </w:tcMar>
          </w:tcPr>
          <w:p w14:paraId="217D0447" w14:textId="77777777" w:rsidR="00FA54C1" w:rsidRPr="00D74F4A" w:rsidRDefault="00FA54C1">
            <w:pPr>
              <w:widowControl w:val="0"/>
              <w:tabs>
                <w:tab w:val="left" w:pos="10348"/>
              </w:tabs>
              <w:rPr>
                <w:sz w:val="2"/>
                <w:szCs w:val="2"/>
              </w:rPr>
            </w:pPr>
          </w:p>
        </w:tc>
      </w:tr>
      <w:tr w:rsidR="00FA54C1" w:rsidRPr="00D74F4A" w14:paraId="60915F9E" w14:textId="77777777">
        <w:trPr>
          <w:jc w:val="center"/>
        </w:trPr>
        <w:tc>
          <w:tcPr>
            <w:tcW w:w="6110" w:type="dxa"/>
            <w:gridSpan w:val="3"/>
            <w:tcBorders>
              <w:top w:val="single" w:sz="4" w:space="0" w:color="auto"/>
              <w:left w:val="single" w:sz="4" w:space="0" w:color="auto"/>
              <w:bottom w:val="nil"/>
              <w:right w:val="single" w:sz="4" w:space="0" w:color="auto"/>
            </w:tcBorders>
            <w:tcMar>
              <w:top w:w="28" w:type="dxa"/>
              <w:left w:w="113" w:type="dxa"/>
              <w:bottom w:w="28" w:type="dxa"/>
              <w:right w:w="113" w:type="dxa"/>
            </w:tcMar>
          </w:tcPr>
          <w:p w14:paraId="7E60F32C" w14:textId="77777777" w:rsidR="00FA54C1" w:rsidRPr="00D74F4A" w:rsidRDefault="00FA54C1">
            <w:pPr>
              <w:rPr>
                <w:sz w:val="12"/>
                <w:szCs w:val="12"/>
              </w:rPr>
            </w:pPr>
            <w:r w:rsidRPr="00D74F4A">
              <w:rPr>
                <w:sz w:val="2"/>
                <w:szCs w:val="2"/>
              </w:rPr>
              <w:t>Comune</w:t>
            </w:r>
          </w:p>
          <w:p w14:paraId="685DDBAA" w14:textId="77777777" w:rsidR="00FA54C1" w:rsidRPr="00D74F4A" w:rsidRDefault="00FA54C1">
            <w:pPr>
              <w:rPr>
                <w:sz w:val="12"/>
                <w:szCs w:val="12"/>
              </w:rPr>
            </w:pPr>
            <w:r w:rsidRPr="00D74F4A">
              <w:rPr>
                <w:sz w:val="12"/>
                <w:szCs w:val="12"/>
              </w:rPr>
              <w:t>Comune</w:t>
            </w:r>
          </w:p>
        </w:tc>
        <w:tc>
          <w:tcPr>
            <w:tcW w:w="114" w:type="dxa"/>
            <w:tcBorders>
              <w:top w:val="nil"/>
              <w:left w:val="single" w:sz="4" w:space="0" w:color="auto"/>
              <w:bottom w:val="nil"/>
              <w:right w:val="single" w:sz="4" w:space="0" w:color="auto"/>
            </w:tcBorders>
            <w:tcMar>
              <w:top w:w="28" w:type="dxa"/>
              <w:left w:w="28" w:type="dxa"/>
              <w:bottom w:w="28" w:type="dxa"/>
              <w:right w:w="28" w:type="dxa"/>
            </w:tcMar>
          </w:tcPr>
          <w:p w14:paraId="73C0EC2F" w14:textId="77777777" w:rsidR="00FA54C1" w:rsidRPr="00D74F4A" w:rsidRDefault="00FA54C1">
            <w:pPr>
              <w:widowControl w:val="0"/>
              <w:tabs>
                <w:tab w:val="left" w:pos="10348"/>
              </w:tabs>
              <w:rPr>
                <w:b/>
                <w:sz w:val="4"/>
                <w:szCs w:val="4"/>
                <w:lang w:eastAsia="en-US"/>
              </w:rPr>
            </w:pPr>
          </w:p>
        </w:tc>
        <w:tc>
          <w:tcPr>
            <w:tcW w:w="1441" w:type="dxa"/>
            <w:tcBorders>
              <w:top w:val="single" w:sz="4" w:space="0" w:color="auto"/>
              <w:left w:val="single" w:sz="4" w:space="0" w:color="auto"/>
              <w:bottom w:val="nil"/>
              <w:right w:val="single" w:sz="4" w:space="0" w:color="auto"/>
            </w:tcBorders>
            <w:tcMar>
              <w:top w:w="28" w:type="dxa"/>
              <w:left w:w="113" w:type="dxa"/>
              <w:bottom w:w="28" w:type="dxa"/>
              <w:right w:w="113" w:type="dxa"/>
            </w:tcMar>
          </w:tcPr>
          <w:p w14:paraId="4B31C8B3" w14:textId="77777777" w:rsidR="00FA54C1" w:rsidRPr="00D74F4A" w:rsidRDefault="00FA54C1">
            <w:pPr>
              <w:widowControl w:val="0"/>
              <w:tabs>
                <w:tab w:val="left" w:pos="10348"/>
              </w:tabs>
              <w:rPr>
                <w:b/>
                <w:sz w:val="12"/>
                <w:szCs w:val="12"/>
                <w:lang w:eastAsia="en-US"/>
              </w:rPr>
            </w:pPr>
            <w:r w:rsidRPr="00D74F4A">
              <w:rPr>
                <w:b/>
                <w:sz w:val="12"/>
                <w:szCs w:val="12"/>
                <w:lang w:eastAsia="en-US"/>
              </w:rPr>
              <w:t xml:space="preserve">Prov. </w:t>
            </w:r>
          </w:p>
        </w:tc>
        <w:tc>
          <w:tcPr>
            <w:tcW w:w="115" w:type="dxa"/>
            <w:tcBorders>
              <w:top w:val="nil"/>
              <w:left w:val="single" w:sz="4" w:space="0" w:color="auto"/>
              <w:bottom w:val="nil"/>
              <w:right w:val="single" w:sz="4" w:space="0" w:color="auto"/>
            </w:tcBorders>
            <w:tcMar>
              <w:top w:w="28" w:type="dxa"/>
              <w:left w:w="28" w:type="dxa"/>
              <w:bottom w:w="28" w:type="dxa"/>
              <w:right w:w="28" w:type="dxa"/>
            </w:tcMar>
          </w:tcPr>
          <w:p w14:paraId="4FED5E28" w14:textId="77777777" w:rsidR="00FA54C1" w:rsidRPr="00D74F4A" w:rsidRDefault="00FA54C1">
            <w:pPr>
              <w:widowControl w:val="0"/>
              <w:tabs>
                <w:tab w:val="left" w:pos="10348"/>
              </w:tabs>
              <w:rPr>
                <w:b/>
                <w:sz w:val="4"/>
                <w:szCs w:val="4"/>
                <w:lang w:eastAsia="en-US"/>
              </w:rPr>
            </w:pPr>
          </w:p>
        </w:tc>
        <w:tc>
          <w:tcPr>
            <w:tcW w:w="2144" w:type="dxa"/>
            <w:tcBorders>
              <w:top w:val="single" w:sz="4" w:space="0" w:color="auto"/>
              <w:left w:val="single" w:sz="4" w:space="0" w:color="auto"/>
              <w:bottom w:val="nil"/>
              <w:right w:val="single" w:sz="4" w:space="0" w:color="auto"/>
            </w:tcBorders>
          </w:tcPr>
          <w:p w14:paraId="60420A48" w14:textId="77777777" w:rsidR="00FA54C1" w:rsidRPr="00D74F4A" w:rsidRDefault="00FA54C1">
            <w:pPr>
              <w:widowControl w:val="0"/>
              <w:tabs>
                <w:tab w:val="left" w:pos="10348"/>
              </w:tabs>
              <w:rPr>
                <w:b/>
                <w:sz w:val="12"/>
                <w:szCs w:val="12"/>
                <w:lang w:eastAsia="en-US"/>
              </w:rPr>
            </w:pPr>
            <w:r w:rsidRPr="00D74F4A">
              <w:rPr>
                <w:b/>
                <w:sz w:val="12"/>
                <w:szCs w:val="12"/>
                <w:lang w:eastAsia="en-US"/>
              </w:rPr>
              <w:t>Cap</w:t>
            </w:r>
          </w:p>
        </w:tc>
      </w:tr>
      <w:tr w:rsidR="00FA54C1" w:rsidRPr="00D74F4A" w14:paraId="7EA296E6" w14:textId="77777777">
        <w:trPr>
          <w:jc w:val="center"/>
        </w:trPr>
        <w:tc>
          <w:tcPr>
            <w:tcW w:w="6110" w:type="dxa"/>
            <w:gridSpan w:val="3"/>
            <w:tcBorders>
              <w:top w:val="nil"/>
              <w:left w:val="single" w:sz="4" w:space="0" w:color="auto"/>
              <w:bottom w:val="single" w:sz="4" w:space="0" w:color="auto"/>
              <w:right w:val="single" w:sz="4" w:space="0" w:color="auto"/>
            </w:tcBorders>
            <w:tcMar>
              <w:top w:w="28" w:type="dxa"/>
              <w:left w:w="113" w:type="dxa"/>
              <w:bottom w:w="28" w:type="dxa"/>
              <w:right w:w="113" w:type="dxa"/>
            </w:tcMar>
          </w:tcPr>
          <w:p w14:paraId="440E2D14" w14:textId="77777777" w:rsidR="00FA54C1" w:rsidRPr="00D74F4A" w:rsidRDefault="00FA54C1">
            <w:pPr>
              <w:rPr>
                <w:b/>
                <w:lang w:eastAsia="en-US"/>
              </w:rPr>
            </w:pPr>
          </w:p>
        </w:tc>
        <w:tc>
          <w:tcPr>
            <w:tcW w:w="114" w:type="dxa"/>
            <w:tcBorders>
              <w:top w:val="nil"/>
              <w:left w:val="single" w:sz="4" w:space="0" w:color="auto"/>
              <w:bottom w:val="nil"/>
              <w:right w:val="single" w:sz="4" w:space="0" w:color="auto"/>
            </w:tcBorders>
            <w:tcMar>
              <w:top w:w="28" w:type="dxa"/>
              <w:left w:w="28" w:type="dxa"/>
              <w:bottom w:w="28" w:type="dxa"/>
              <w:right w:w="28" w:type="dxa"/>
            </w:tcMar>
          </w:tcPr>
          <w:p w14:paraId="6EE43BB1" w14:textId="77777777" w:rsidR="00FA54C1" w:rsidRPr="00D74F4A" w:rsidRDefault="00FA54C1">
            <w:pPr>
              <w:widowControl w:val="0"/>
              <w:tabs>
                <w:tab w:val="left" w:pos="10348"/>
              </w:tabs>
              <w:rPr>
                <w:b/>
                <w:sz w:val="4"/>
                <w:szCs w:val="4"/>
                <w:lang w:eastAsia="en-US"/>
              </w:rPr>
            </w:pPr>
          </w:p>
        </w:tc>
        <w:tc>
          <w:tcPr>
            <w:tcW w:w="1441" w:type="dxa"/>
            <w:tcBorders>
              <w:top w:val="nil"/>
              <w:left w:val="single" w:sz="4" w:space="0" w:color="auto"/>
              <w:bottom w:val="single" w:sz="4" w:space="0" w:color="auto"/>
              <w:right w:val="single" w:sz="4" w:space="0" w:color="auto"/>
            </w:tcBorders>
            <w:tcMar>
              <w:top w:w="28" w:type="dxa"/>
              <w:left w:w="113" w:type="dxa"/>
              <w:bottom w:w="28" w:type="dxa"/>
              <w:right w:w="113" w:type="dxa"/>
            </w:tcMar>
          </w:tcPr>
          <w:p w14:paraId="44D2F6ED" w14:textId="77777777" w:rsidR="00FA54C1" w:rsidRPr="00D74F4A" w:rsidRDefault="00FA54C1">
            <w:pPr>
              <w:widowControl w:val="0"/>
              <w:tabs>
                <w:tab w:val="left" w:pos="10348"/>
              </w:tabs>
              <w:rPr>
                <w:b/>
                <w:lang w:eastAsia="en-US"/>
              </w:rPr>
            </w:pPr>
          </w:p>
        </w:tc>
        <w:tc>
          <w:tcPr>
            <w:tcW w:w="115" w:type="dxa"/>
            <w:tcBorders>
              <w:top w:val="nil"/>
              <w:left w:val="single" w:sz="4" w:space="0" w:color="auto"/>
              <w:bottom w:val="nil"/>
              <w:right w:val="single" w:sz="4" w:space="0" w:color="auto"/>
            </w:tcBorders>
            <w:tcMar>
              <w:top w:w="28" w:type="dxa"/>
              <w:left w:w="28" w:type="dxa"/>
              <w:bottom w:w="28" w:type="dxa"/>
              <w:right w:w="28" w:type="dxa"/>
            </w:tcMar>
          </w:tcPr>
          <w:p w14:paraId="6C57C53A" w14:textId="77777777" w:rsidR="00FA54C1" w:rsidRPr="00D74F4A" w:rsidRDefault="00FA54C1">
            <w:pPr>
              <w:widowControl w:val="0"/>
              <w:tabs>
                <w:tab w:val="left" w:pos="10348"/>
              </w:tabs>
              <w:rPr>
                <w:b/>
                <w:sz w:val="4"/>
                <w:szCs w:val="4"/>
                <w:lang w:eastAsia="en-US"/>
              </w:rPr>
            </w:pPr>
          </w:p>
        </w:tc>
        <w:tc>
          <w:tcPr>
            <w:tcW w:w="2144" w:type="dxa"/>
            <w:tcBorders>
              <w:top w:val="nil"/>
              <w:left w:val="single" w:sz="4" w:space="0" w:color="auto"/>
              <w:bottom w:val="single" w:sz="4" w:space="0" w:color="auto"/>
              <w:right w:val="single" w:sz="4" w:space="0" w:color="auto"/>
            </w:tcBorders>
          </w:tcPr>
          <w:p w14:paraId="7E3627D2" w14:textId="77777777" w:rsidR="00FA54C1" w:rsidRPr="00D74F4A" w:rsidRDefault="00FA54C1">
            <w:pPr>
              <w:widowControl w:val="0"/>
              <w:tabs>
                <w:tab w:val="left" w:pos="10348"/>
              </w:tabs>
              <w:rPr>
                <w:b/>
                <w:lang w:eastAsia="en-US"/>
              </w:rPr>
            </w:pPr>
          </w:p>
        </w:tc>
      </w:tr>
      <w:tr w:rsidR="00FA54C1" w:rsidRPr="00D74F4A" w14:paraId="09A8DEAC" w14:textId="77777777">
        <w:trPr>
          <w:trHeight w:val="20"/>
          <w:jc w:val="center"/>
        </w:trPr>
        <w:tc>
          <w:tcPr>
            <w:tcW w:w="5220" w:type="dxa"/>
            <w:tcBorders>
              <w:top w:val="nil"/>
              <w:left w:val="nil"/>
              <w:bottom w:val="single" w:sz="4" w:space="0" w:color="auto"/>
              <w:right w:val="nil"/>
            </w:tcBorders>
            <w:tcMar>
              <w:top w:w="28" w:type="dxa"/>
              <w:left w:w="28" w:type="dxa"/>
              <w:bottom w:w="28" w:type="dxa"/>
              <w:right w:w="28" w:type="dxa"/>
            </w:tcMar>
          </w:tcPr>
          <w:p w14:paraId="3E84003F" w14:textId="77777777" w:rsidR="00FA54C1" w:rsidRPr="00D74F4A" w:rsidRDefault="00FA54C1">
            <w:pPr>
              <w:widowControl w:val="0"/>
              <w:tabs>
                <w:tab w:val="left" w:pos="10348"/>
              </w:tabs>
              <w:rPr>
                <w:b/>
                <w:sz w:val="2"/>
                <w:szCs w:val="2"/>
                <w:lang w:eastAsia="en-US"/>
              </w:rPr>
            </w:pPr>
          </w:p>
        </w:tc>
        <w:tc>
          <w:tcPr>
            <w:tcW w:w="107" w:type="dxa"/>
            <w:tcBorders>
              <w:top w:val="nil"/>
              <w:left w:val="nil"/>
              <w:bottom w:val="nil"/>
              <w:right w:val="nil"/>
            </w:tcBorders>
            <w:tcMar>
              <w:top w:w="28" w:type="dxa"/>
              <w:left w:w="28" w:type="dxa"/>
              <w:bottom w:w="28" w:type="dxa"/>
              <w:right w:w="28" w:type="dxa"/>
            </w:tcMar>
          </w:tcPr>
          <w:p w14:paraId="690A531E" w14:textId="77777777" w:rsidR="00FA54C1" w:rsidRPr="00D74F4A" w:rsidRDefault="00FA54C1">
            <w:pPr>
              <w:widowControl w:val="0"/>
              <w:tabs>
                <w:tab w:val="left" w:pos="10348"/>
              </w:tabs>
              <w:rPr>
                <w:b/>
                <w:sz w:val="2"/>
                <w:szCs w:val="2"/>
                <w:lang w:eastAsia="en-US"/>
              </w:rPr>
            </w:pPr>
          </w:p>
        </w:tc>
        <w:tc>
          <w:tcPr>
            <w:tcW w:w="4597" w:type="dxa"/>
            <w:gridSpan w:val="5"/>
            <w:tcBorders>
              <w:top w:val="nil"/>
              <w:left w:val="nil"/>
              <w:bottom w:val="single" w:sz="4" w:space="0" w:color="auto"/>
              <w:right w:val="nil"/>
            </w:tcBorders>
            <w:tcMar>
              <w:top w:w="28" w:type="dxa"/>
              <w:left w:w="28" w:type="dxa"/>
              <w:bottom w:w="28" w:type="dxa"/>
              <w:right w:w="28" w:type="dxa"/>
            </w:tcMar>
          </w:tcPr>
          <w:p w14:paraId="4C2384C2" w14:textId="77777777" w:rsidR="00FA54C1" w:rsidRPr="00D74F4A" w:rsidRDefault="00FA54C1">
            <w:pPr>
              <w:widowControl w:val="0"/>
              <w:tabs>
                <w:tab w:val="left" w:pos="10348"/>
              </w:tabs>
              <w:rPr>
                <w:b/>
                <w:sz w:val="2"/>
                <w:szCs w:val="2"/>
                <w:lang w:eastAsia="en-US"/>
              </w:rPr>
            </w:pPr>
          </w:p>
        </w:tc>
      </w:tr>
      <w:tr w:rsidR="00FA54C1" w:rsidRPr="00D74F4A" w14:paraId="106A5FE1" w14:textId="77777777">
        <w:trPr>
          <w:jc w:val="center"/>
        </w:trPr>
        <w:tc>
          <w:tcPr>
            <w:tcW w:w="9924" w:type="dxa"/>
            <w:gridSpan w:val="7"/>
            <w:tcBorders>
              <w:bottom w:val="nil"/>
            </w:tcBorders>
            <w:tcMar>
              <w:top w:w="28" w:type="dxa"/>
              <w:left w:w="113" w:type="dxa"/>
              <w:bottom w:w="28" w:type="dxa"/>
              <w:right w:w="113" w:type="dxa"/>
            </w:tcMar>
          </w:tcPr>
          <w:p w14:paraId="2E7317F2" w14:textId="77777777" w:rsidR="00FA54C1" w:rsidRPr="00D74F4A" w:rsidRDefault="00FA54C1">
            <w:pPr>
              <w:widowControl w:val="0"/>
              <w:tabs>
                <w:tab w:val="left" w:pos="10348"/>
              </w:tabs>
              <w:rPr>
                <w:b/>
                <w:sz w:val="12"/>
                <w:szCs w:val="12"/>
                <w:lang w:eastAsia="en-US"/>
              </w:rPr>
            </w:pPr>
            <w:r w:rsidRPr="00D74F4A">
              <w:rPr>
                <w:sz w:val="12"/>
                <w:szCs w:val="12"/>
              </w:rPr>
              <w:t>Indirizzo di posta elettronica certificata (PEC)</w:t>
            </w:r>
          </w:p>
        </w:tc>
      </w:tr>
      <w:tr w:rsidR="00FA54C1" w:rsidRPr="00D74F4A" w14:paraId="2E4185B6" w14:textId="77777777">
        <w:trPr>
          <w:jc w:val="center"/>
        </w:trPr>
        <w:tc>
          <w:tcPr>
            <w:tcW w:w="9924" w:type="dxa"/>
            <w:gridSpan w:val="7"/>
            <w:tcBorders>
              <w:top w:val="nil"/>
              <w:bottom w:val="single" w:sz="4" w:space="0" w:color="auto"/>
            </w:tcBorders>
            <w:tcMar>
              <w:top w:w="28" w:type="dxa"/>
              <w:left w:w="113" w:type="dxa"/>
              <w:bottom w:w="28" w:type="dxa"/>
              <w:right w:w="113" w:type="dxa"/>
            </w:tcMar>
          </w:tcPr>
          <w:p w14:paraId="5BED00B8" w14:textId="77777777" w:rsidR="00FA54C1" w:rsidRPr="00D74F4A" w:rsidRDefault="00FA54C1">
            <w:pPr>
              <w:widowControl w:val="0"/>
              <w:tabs>
                <w:tab w:val="left" w:pos="10348"/>
              </w:tabs>
              <w:rPr>
                <w:b/>
                <w:lang w:eastAsia="en-US"/>
              </w:rPr>
            </w:pPr>
          </w:p>
        </w:tc>
      </w:tr>
    </w:tbl>
    <w:p w14:paraId="22B35C0E" w14:textId="77777777" w:rsidR="00FA54C1" w:rsidRPr="00D74F4A" w:rsidRDefault="00FA54C1" w:rsidP="00FA54C1">
      <w:pPr>
        <w:widowControl w:val="0"/>
        <w:tabs>
          <w:tab w:val="left" w:pos="10348"/>
        </w:tabs>
        <w:rPr>
          <w:b/>
          <w:sz w:val="12"/>
          <w:szCs w:val="12"/>
          <w:lang w:eastAsia="en-US"/>
        </w:rPr>
      </w:pPr>
    </w:p>
    <w:p w14:paraId="55DF3CC2" w14:textId="77777777" w:rsidR="00FA54C1" w:rsidRPr="00D74F4A" w:rsidRDefault="00FA54C1" w:rsidP="00FA54C1">
      <w:pPr>
        <w:widowControl w:val="0"/>
        <w:tabs>
          <w:tab w:val="left" w:pos="10348"/>
        </w:tabs>
        <w:rPr>
          <w:b/>
          <w:lang w:eastAsia="en-US"/>
        </w:rPr>
      </w:pPr>
      <w:r w:rsidRPr="00D74F4A">
        <w:rPr>
          <w:b/>
          <w:lang w:eastAsia="en-US"/>
        </w:rPr>
        <w:t>Rappresentante legale</w:t>
      </w:r>
    </w:p>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8"/>
        <w:gridCol w:w="114"/>
        <w:gridCol w:w="899"/>
        <w:gridCol w:w="105"/>
        <w:gridCol w:w="4688"/>
      </w:tblGrid>
      <w:tr w:rsidR="00FA54C1" w:rsidRPr="00D74F4A" w14:paraId="588568CB" w14:textId="77777777">
        <w:trPr>
          <w:jc w:val="center"/>
        </w:trPr>
        <w:tc>
          <w:tcPr>
            <w:tcW w:w="5131" w:type="dxa"/>
            <w:gridSpan w:val="3"/>
            <w:tcBorders>
              <w:bottom w:val="nil"/>
            </w:tcBorders>
            <w:tcMar>
              <w:top w:w="28" w:type="dxa"/>
              <w:left w:w="113" w:type="dxa"/>
              <w:bottom w:w="28" w:type="dxa"/>
              <w:right w:w="113" w:type="dxa"/>
            </w:tcMar>
          </w:tcPr>
          <w:p w14:paraId="702AB6BD" w14:textId="77777777" w:rsidR="00FA54C1" w:rsidRPr="00D74F4A" w:rsidRDefault="00FA54C1">
            <w:pPr>
              <w:widowControl w:val="0"/>
              <w:tabs>
                <w:tab w:val="left" w:pos="10348"/>
              </w:tabs>
              <w:rPr>
                <w:b/>
                <w:sz w:val="12"/>
                <w:szCs w:val="12"/>
                <w:lang w:eastAsia="en-US"/>
              </w:rPr>
            </w:pPr>
            <w:r w:rsidRPr="00D74F4A">
              <w:rPr>
                <w:sz w:val="12"/>
                <w:szCs w:val="12"/>
              </w:rPr>
              <w:t>Cognome o Ragione Sociale</w:t>
            </w:r>
          </w:p>
        </w:tc>
        <w:tc>
          <w:tcPr>
            <w:tcW w:w="105" w:type="dxa"/>
            <w:tcBorders>
              <w:top w:val="nil"/>
              <w:bottom w:val="nil"/>
            </w:tcBorders>
            <w:tcMar>
              <w:top w:w="28" w:type="dxa"/>
              <w:left w:w="28" w:type="dxa"/>
              <w:bottom w:w="28" w:type="dxa"/>
              <w:right w:w="28" w:type="dxa"/>
            </w:tcMar>
          </w:tcPr>
          <w:p w14:paraId="31B16FD1" w14:textId="77777777" w:rsidR="00FA54C1" w:rsidRPr="00D74F4A" w:rsidRDefault="00FA54C1">
            <w:pPr>
              <w:widowControl w:val="0"/>
              <w:tabs>
                <w:tab w:val="left" w:pos="10348"/>
              </w:tabs>
              <w:rPr>
                <w:b/>
                <w:sz w:val="2"/>
                <w:szCs w:val="2"/>
                <w:lang w:eastAsia="en-US"/>
              </w:rPr>
            </w:pPr>
          </w:p>
        </w:tc>
        <w:tc>
          <w:tcPr>
            <w:tcW w:w="4688" w:type="dxa"/>
            <w:tcBorders>
              <w:bottom w:val="nil"/>
            </w:tcBorders>
            <w:tcMar>
              <w:top w:w="28" w:type="dxa"/>
              <w:left w:w="113" w:type="dxa"/>
              <w:bottom w:w="28" w:type="dxa"/>
              <w:right w:w="113" w:type="dxa"/>
            </w:tcMar>
          </w:tcPr>
          <w:p w14:paraId="7F1B61D7" w14:textId="77777777" w:rsidR="00FA54C1" w:rsidRPr="00D74F4A" w:rsidRDefault="00FA54C1">
            <w:pPr>
              <w:widowControl w:val="0"/>
              <w:tabs>
                <w:tab w:val="left" w:pos="10348"/>
              </w:tabs>
              <w:rPr>
                <w:b/>
                <w:sz w:val="12"/>
                <w:szCs w:val="12"/>
                <w:lang w:eastAsia="en-US"/>
              </w:rPr>
            </w:pPr>
            <w:r w:rsidRPr="00D74F4A">
              <w:rPr>
                <w:sz w:val="12"/>
                <w:szCs w:val="12"/>
              </w:rPr>
              <w:t>Nome</w:t>
            </w:r>
          </w:p>
        </w:tc>
      </w:tr>
      <w:tr w:rsidR="00FA54C1" w:rsidRPr="00D74F4A" w14:paraId="7DEF5EA5" w14:textId="77777777">
        <w:trPr>
          <w:jc w:val="center"/>
        </w:trPr>
        <w:tc>
          <w:tcPr>
            <w:tcW w:w="5131" w:type="dxa"/>
            <w:gridSpan w:val="3"/>
            <w:tcBorders>
              <w:top w:val="nil"/>
              <w:bottom w:val="single" w:sz="4" w:space="0" w:color="auto"/>
            </w:tcBorders>
            <w:tcMar>
              <w:top w:w="28" w:type="dxa"/>
              <w:left w:w="113" w:type="dxa"/>
              <w:bottom w:w="28" w:type="dxa"/>
              <w:right w:w="113" w:type="dxa"/>
            </w:tcMar>
          </w:tcPr>
          <w:p w14:paraId="11121EF9" w14:textId="77777777" w:rsidR="00FA54C1" w:rsidRPr="00D74F4A" w:rsidRDefault="00FA54C1">
            <w:pPr>
              <w:widowControl w:val="0"/>
              <w:tabs>
                <w:tab w:val="left" w:pos="10348"/>
              </w:tabs>
              <w:rPr>
                <w:b/>
                <w:lang w:eastAsia="en-US"/>
              </w:rPr>
            </w:pPr>
          </w:p>
        </w:tc>
        <w:tc>
          <w:tcPr>
            <w:tcW w:w="105" w:type="dxa"/>
            <w:tcBorders>
              <w:top w:val="nil"/>
              <w:bottom w:val="nil"/>
            </w:tcBorders>
            <w:tcMar>
              <w:top w:w="28" w:type="dxa"/>
              <w:left w:w="28" w:type="dxa"/>
              <w:bottom w:w="28" w:type="dxa"/>
              <w:right w:w="28" w:type="dxa"/>
            </w:tcMar>
          </w:tcPr>
          <w:p w14:paraId="7F3AE728" w14:textId="77777777" w:rsidR="00FA54C1" w:rsidRPr="00D74F4A" w:rsidRDefault="00FA54C1">
            <w:pPr>
              <w:widowControl w:val="0"/>
              <w:tabs>
                <w:tab w:val="left" w:pos="10348"/>
              </w:tabs>
              <w:rPr>
                <w:b/>
                <w:sz w:val="2"/>
                <w:szCs w:val="2"/>
                <w:lang w:eastAsia="en-US"/>
              </w:rPr>
            </w:pPr>
          </w:p>
        </w:tc>
        <w:tc>
          <w:tcPr>
            <w:tcW w:w="4688" w:type="dxa"/>
            <w:tcBorders>
              <w:top w:val="nil"/>
              <w:bottom w:val="single" w:sz="4" w:space="0" w:color="auto"/>
            </w:tcBorders>
            <w:tcMar>
              <w:top w:w="28" w:type="dxa"/>
              <w:left w:w="113" w:type="dxa"/>
              <w:bottom w:w="28" w:type="dxa"/>
              <w:right w:w="113" w:type="dxa"/>
            </w:tcMar>
          </w:tcPr>
          <w:p w14:paraId="11C2EC49" w14:textId="77777777" w:rsidR="00FA54C1" w:rsidRPr="00D74F4A" w:rsidRDefault="00FA54C1">
            <w:pPr>
              <w:widowControl w:val="0"/>
              <w:tabs>
                <w:tab w:val="left" w:pos="10348"/>
              </w:tabs>
              <w:rPr>
                <w:b/>
                <w:lang w:eastAsia="en-US"/>
              </w:rPr>
            </w:pPr>
          </w:p>
        </w:tc>
      </w:tr>
      <w:tr w:rsidR="00FA54C1" w:rsidRPr="00D74F4A" w14:paraId="3072223E" w14:textId="77777777">
        <w:trPr>
          <w:trHeight w:val="20"/>
          <w:jc w:val="center"/>
        </w:trPr>
        <w:tc>
          <w:tcPr>
            <w:tcW w:w="5131" w:type="dxa"/>
            <w:gridSpan w:val="3"/>
            <w:tcBorders>
              <w:left w:val="nil"/>
              <w:bottom w:val="nil"/>
              <w:right w:val="nil"/>
            </w:tcBorders>
            <w:tcMar>
              <w:top w:w="28" w:type="dxa"/>
              <w:left w:w="28" w:type="dxa"/>
              <w:bottom w:w="28" w:type="dxa"/>
              <w:right w:w="28" w:type="dxa"/>
            </w:tcMar>
          </w:tcPr>
          <w:p w14:paraId="630ECDA2" w14:textId="77777777" w:rsidR="00FA54C1" w:rsidRPr="00D74F4A" w:rsidRDefault="00FA54C1">
            <w:pPr>
              <w:widowControl w:val="0"/>
              <w:tabs>
                <w:tab w:val="left" w:pos="10348"/>
              </w:tabs>
              <w:rPr>
                <w:sz w:val="2"/>
                <w:szCs w:val="2"/>
              </w:rPr>
            </w:pPr>
          </w:p>
        </w:tc>
        <w:tc>
          <w:tcPr>
            <w:tcW w:w="105" w:type="dxa"/>
            <w:tcBorders>
              <w:top w:val="nil"/>
              <w:left w:val="nil"/>
              <w:bottom w:val="nil"/>
              <w:right w:val="nil"/>
            </w:tcBorders>
            <w:tcMar>
              <w:top w:w="28" w:type="dxa"/>
              <w:left w:w="28" w:type="dxa"/>
              <w:bottom w:w="28" w:type="dxa"/>
              <w:right w:w="28" w:type="dxa"/>
            </w:tcMar>
          </w:tcPr>
          <w:p w14:paraId="49F3BD0E" w14:textId="77777777" w:rsidR="00FA54C1" w:rsidRPr="00D74F4A" w:rsidRDefault="00FA54C1">
            <w:pPr>
              <w:widowControl w:val="0"/>
              <w:tabs>
                <w:tab w:val="left" w:pos="10348"/>
              </w:tabs>
              <w:rPr>
                <w:b/>
                <w:sz w:val="2"/>
                <w:szCs w:val="2"/>
                <w:lang w:eastAsia="en-US"/>
              </w:rPr>
            </w:pPr>
          </w:p>
        </w:tc>
        <w:tc>
          <w:tcPr>
            <w:tcW w:w="4688" w:type="dxa"/>
            <w:tcBorders>
              <w:left w:val="nil"/>
              <w:bottom w:val="single" w:sz="4" w:space="0" w:color="auto"/>
              <w:right w:val="nil"/>
            </w:tcBorders>
            <w:tcMar>
              <w:top w:w="28" w:type="dxa"/>
              <w:left w:w="28" w:type="dxa"/>
              <w:bottom w:w="28" w:type="dxa"/>
              <w:right w:w="28" w:type="dxa"/>
            </w:tcMar>
          </w:tcPr>
          <w:p w14:paraId="26A8AFEF" w14:textId="77777777" w:rsidR="00FA54C1" w:rsidRPr="00D74F4A" w:rsidRDefault="00FA54C1">
            <w:pPr>
              <w:widowControl w:val="0"/>
              <w:tabs>
                <w:tab w:val="left" w:pos="10348"/>
              </w:tabs>
              <w:rPr>
                <w:sz w:val="2"/>
                <w:szCs w:val="2"/>
              </w:rPr>
            </w:pPr>
          </w:p>
        </w:tc>
      </w:tr>
      <w:tr w:rsidR="00FA54C1" w:rsidRPr="00D74F4A" w14:paraId="52ED787F" w14:textId="77777777">
        <w:trPr>
          <w:jc w:val="center"/>
        </w:trPr>
        <w:tc>
          <w:tcPr>
            <w:tcW w:w="4118" w:type="dxa"/>
            <w:tcBorders>
              <w:top w:val="single" w:sz="4" w:space="0" w:color="auto"/>
              <w:left w:val="single" w:sz="4" w:space="0" w:color="auto"/>
              <w:bottom w:val="nil"/>
              <w:right w:val="single" w:sz="4" w:space="0" w:color="auto"/>
            </w:tcBorders>
            <w:tcMar>
              <w:top w:w="28" w:type="dxa"/>
              <w:left w:w="113" w:type="dxa"/>
              <w:bottom w:w="28" w:type="dxa"/>
              <w:right w:w="113" w:type="dxa"/>
            </w:tcMar>
          </w:tcPr>
          <w:p w14:paraId="259863C4" w14:textId="77777777" w:rsidR="00FA54C1" w:rsidRPr="00D74F4A" w:rsidRDefault="00FA54C1">
            <w:pPr>
              <w:widowControl w:val="0"/>
              <w:tabs>
                <w:tab w:val="left" w:pos="10348"/>
              </w:tabs>
              <w:rPr>
                <w:b/>
                <w:sz w:val="12"/>
                <w:szCs w:val="12"/>
                <w:lang w:eastAsia="en-US"/>
              </w:rPr>
            </w:pPr>
            <w:r w:rsidRPr="00D74F4A">
              <w:rPr>
                <w:sz w:val="12"/>
                <w:szCs w:val="12"/>
              </w:rPr>
              <w:t>Data di nascita</w:t>
            </w:r>
          </w:p>
        </w:tc>
        <w:tc>
          <w:tcPr>
            <w:tcW w:w="114" w:type="dxa"/>
            <w:tcBorders>
              <w:top w:val="nil"/>
              <w:left w:val="single" w:sz="4" w:space="0" w:color="auto"/>
              <w:bottom w:val="nil"/>
              <w:right w:val="single" w:sz="4" w:space="0" w:color="auto"/>
            </w:tcBorders>
            <w:tcMar>
              <w:top w:w="28" w:type="dxa"/>
              <w:left w:w="28" w:type="dxa"/>
              <w:bottom w:w="28" w:type="dxa"/>
              <w:right w:w="28" w:type="dxa"/>
            </w:tcMar>
          </w:tcPr>
          <w:p w14:paraId="6238155E" w14:textId="77777777" w:rsidR="00FA54C1" w:rsidRPr="00D74F4A" w:rsidRDefault="00FA54C1">
            <w:pPr>
              <w:widowControl w:val="0"/>
              <w:tabs>
                <w:tab w:val="left" w:pos="10348"/>
              </w:tabs>
              <w:rPr>
                <w:b/>
                <w:sz w:val="2"/>
                <w:szCs w:val="2"/>
                <w:lang w:eastAsia="en-US"/>
              </w:rPr>
            </w:pPr>
          </w:p>
          <w:p w14:paraId="1C9895B6" w14:textId="77777777" w:rsidR="00FA54C1" w:rsidRPr="00D74F4A" w:rsidRDefault="00FA54C1">
            <w:pPr>
              <w:rPr>
                <w:sz w:val="2"/>
                <w:szCs w:val="2"/>
                <w:lang w:eastAsia="en-US"/>
              </w:rPr>
            </w:pPr>
          </w:p>
        </w:tc>
        <w:tc>
          <w:tcPr>
            <w:tcW w:w="899" w:type="dxa"/>
            <w:tcBorders>
              <w:top w:val="single" w:sz="4" w:space="0" w:color="auto"/>
              <w:left w:val="single" w:sz="4" w:space="0" w:color="auto"/>
              <w:bottom w:val="nil"/>
              <w:right w:val="single" w:sz="4" w:space="0" w:color="auto"/>
            </w:tcBorders>
            <w:tcMar>
              <w:top w:w="28" w:type="dxa"/>
              <w:left w:w="113" w:type="dxa"/>
              <w:bottom w:w="28" w:type="dxa"/>
              <w:right w:w="113" w:type="dxa"/>
            </w:tcMar>
          </w:tcPr>
          <w:p w14:paraId="24B42370" w14:textId="77777777" w:rsidR="00FA54C1" w:rsidRPr="00D74F4A" w:rsidRDefault="00FA54C1">
            <w:pPr>
              <w:widowControl w:val="0"/>
              <w:tabs>
                <w:tab w:val="left" w:pos="10348"/>
              </w:tabs>
              <w:rPr>
                <w:b/>
                <w:sz w:val="12"/>
                <w:szCs w:val="12"/>
                <w:lang w:eastAsia="en-US"/>
              </w:rPr>
            </w:pPr>
            <w:r w:rsidRPr="00D74F4A">
              <w:rPr>
                <w:sz w:val="12"/>
                <w:szCs w:val="12"/>
              </w:rPr>
              <w:t>Sesso</w:t>
            </w:r>
          </w:p>
        </w:tc>
        <w:tc>
          <w:tcPr>
            <w:tcW w:w="105" w:type="dxa"/>
            <w:tcBorders>
              <w:top w:val="nil"/>
              <w:left w:val="single" w:sz="4" w:space="0" w:color="auto"/>
              <w:bottom w:val="nil"/>
            </w:tcBorders>
            <w:tcMar>
              <w:top w:w="28" w:type="dxa"/>
              <w:left w:w="28" w:type="dxa"/>
              <w:bottom w:w="28" w:type="dxa"/>
              <w:right w:w="28" w:type="dxa"/>
            </w:tcMar>
          </w:tcPr>
          <w:p w14:paraId="2DC03BA2" w14:textId="77777777" w:rsidR="00FA54C1" w:rsidRPr="00D74F4A" w:rsidRDefault="00FA54C1">
            <w:pPr>
              <w:widowControl w:val="0"/>
              <w:tabs>
                <w:tab w:val="left" w:pos="10348"/>
              </w:tabs>
              <w:rPr>
                <w:b/>
                <w:sz w:val="2"/>
                <w:szCs w:val="2"/>
                <w:lang w:eastAsia="en-US"/>
              </w:rPr>
            </w:pPr>
          </w:p>
        </w:tc>
        <w:tc>
          <w:tcPr>
            <w:tcW w:w="4688" w:type="dxa"/>
            <w:tcBorders>
              <w:bottom w:val="nil"/>
            </w:tcBorders>
            <w:tcMar>
              <w:top w:w="28" w:type="dxa"/>
              <w:left w:w="113" w:type="dxa"/>
              <w:bottom w:w="28" w:type="dxa"/>
              <w:right w:w="113" w:type="dxa"/>
            </w:tcMar>
          </w:tcPr>
          <w:p w14:paraId="42BC7551" w14:textId="77777777" w:rsidR="00FA54C1" w:rsidRPr="00D74F4A" w:rsidRDefault="00FA54C1">
            <w:pPr>
              <w:widowControl w:val="0"/>
              <w:tabs>
                <w:tab w:val="left" w:pos="10348"/>
              </w:tabs>
              <w:rPr>
                <w:b/>
                <w:sz w:val="12"/>
                <w:szCs w:val="12"/>
                <w:lang w:eastAsia="en-US"/>
              </w:rPr>
            </w:pPr>
            <w:r w:rsidRPr="00D74F4A">
              <w:rPr>
                <w:sz w:val="12"/>
                <w:szCs w:val="12"/>
              </w:rPr>
              <w:t>Comune di nascita</w:t>
            </w:r>
          </w:p>
        </w:tc>
      </w:tr>
      <w:tr w:rsidR="00FA54C1" w:rsidRPr="00D74F4A" w14:paraId="7FB1D0FD" w14:textId="77777777">
        <w:trPr>
          <w:jc w:val="center"/>
        </w:trPr>
        <w:tc>
          <w:tcPr>
            <w:tcW w:w="4118" w:type="dxa"/>
            <w:tcBorders>
              <w:top w:val="nil"/>
              <w:left w:val="single" w:sz="4" w:space="0" w:color="auto"/>
              <w:bottom w:val="single" w:sz="4" w:space="0" w:color="auto"/>
              <w:right w:val="single" w:sz="4" w:space="0" w:color="auto"/>
            </w:tcBorders>
            <w:tcMar>
              <w:top w:w="28" w:type="dxa"/>
              <w:left w:w="113" w:type="dxa"/>
              <w:bottom w:w="28" w:type="dxa"/>
              <w:right w:w="113" w:type="dxa"/>
            </w:tcMar>
          </w:tcPr>
          <w:p w14:paraId="7B347254" w14:textId="77777777" w:rsidR="00FA54C1" w:rsidRPr="00D74F4A" w:rsidRDefault="00FA54C1">
            <w:pPr>
              <w:widowControl w:val="0"/>
              <w:tabs>
                <w:tab w:val="left" w:pos="10348"/>
              </w:tabs>
              <w:rPr>
                <w:b/>
                <w:lang w:eastAsia="en-US"/>
              </w:rPr>
            </w:pPr>
          </w:p>
        </w:tc>
        <w:tc>
          <w:tcPr>
            <w:tcW w:w="114" w:type="dxa"/>
            <w:tcBorders>
              <w:top w:val="nil"/>
              <w:left w:val="single" w:sz="4" w:space="0" w:color="auto"/>
              <w:bottom w:val="nil"/>
              <w:right w:val="single" w:sz="4" w:space="0" w:color="auto"/>
            </w:tcBorders>
            <w:tcMar>
              <w:top w:w="28" w:type="dxa"/>
              <w:left w:w="28" w:type="dxa"/>
              <w:bottom w:w="28" w:type="dxa"/>
              <w:right w:w="28" w:type="dxa"/>
            </w:tcMar>
          </w:tcPr>
          <w:p w14:paraId="26130AAF" w14:textId="77777777" w:rsidR="00FA54C1" w:rsidRPr="00D74F4A" w:rsidRDefault="00FA54C1">
            <w:pPr>
              <w:widowControl w:val="0"/>
              <w:tabs>
                <w:tab w:val="left" w:pos="10348"/>
              </w:tabs>
              <w:rPr>
                <w:b/>
                <w:sz w:val="4"/>
                <w:szCs w:val="4"/>
                <w:lang w:eastAsia="en-US"/>
              </w:rPr>
            </w:pPr>
          </w:p>
        </w:tc>
        <w:tc>
          <w:tcPr>
            <w:tcW w:w="899" w:type="dxa"/>
            <w:tcBorders>
              <w:top w:val="nil"/>
              <w:left w:val="single" w:sz="4" w:space="0" w:color="auto"/>
              <w:bottom w:val="single" w:sz="4" w:space="0" w:color="auto"/>
              <w:right w:val="single" w:sz="4" w:space="0" w:color="auto"/>
            </w:tcBorders>
          </w:tcPr>
          <w:p w14:paraId="438DB351" w14:textId="77777777" w:rsidR="00FA54C1" w:rsidRPr="00D74F4A" w:rsidRDefault="00FA54C1">
            <w:pPr>
              <w:widowControl w:val="0"/>
              <w:tabs>
                <w:tab w:val="left" w:pos="10348"/>
              </w:tabs>
              <w:rPr>
                <w:b/>
                <w:lang w:eastAsia="en-US"/>
              </w:rPr>
            </w:pPr>
          </w:p>
        </w:tc>
        <w:tc>
          <w:tcPr>
            <w:tcW w:w="105" w:type="dxa"/>
            <w:tcBorders>
              <w:top w:val="nil"/>
              <w:left w:val="single" w:sz="4" w:space="0" w:color="auto"/>
              <w:bottom w:val="nil"/>
            </w:tcBorders>
            <w:tcMar>
              <w:top w:w="28" w:type="dxa"/>
              <w:left w:w="28" w:type="dxa"/>
              <w:bottom w:w="28" w:type="dxa"/>
              <w:right w:w="28" w:type="dxa"/>
            </w:tcMar>
          </w:tcPr>
          <w:p w14:paraId="2E24F8CD" w14:textId="77777777" w:rsidR="00FA54C1" w:rsidRPr="00D74F4A" w:rsidRDefault="00FA54C1">
            <w:pPr>
              <w:widowControl w:val="0"/>
              <w:tabs>
                <w:tab w:val="left" w:pos="10348"/>
              </w:tabs>
              <w:rPr>
                <w:b/>
                <w:sz w:val="2"/>
                <w:szCs w:val="2"/>
                <w:lang w:eastAsia="en-US"/>
              </w:rPr>
            </w:pPr>
          </w:p>
        </w:tc>
        <w:tc>
          <w:tcPr>
            <w:tcW w:w="4688" w:type="dxa"/>
            <w:tcBorders>
              <w:top w:val="nil"/>
              <w:bottom w:val="single" w:sz="4" w:space="0" w:color="auto"/>
            </w:tcBorders>
            <w:tcMar>
              <w:top w:w="28" w:type="dxa"/>
              <w:left w:w="113" w:type="dxa"/>
              <w:bottom w:w="28" w:type="dxa"/>
              <w:right w:w="113" w:type="dxa"/>
            </w:tcMar>
          </w:tcPr>
          <w:p w14:paraId="5B69AA29" w14:textId="77777777" w:rsidR="00FA54C1" w:rsidRPr="00D74F4A" w:rsidRDefault="00FA54C1">
            <w:pPr>
              <w:widowControl w:val="0"/>
              <w:tabs>
                <w:tab w:val="left" w:pos="10348"/>
              </w:tabs>
              <w:rPr>
                <w:b/>
                <w:lang w:eastAsia="en-US"/>
              </w:rPr>
            </w:pPr>
          </w:p>
        </w:tc>
      </w:tr>
      <w:tr w:rsidR="00FA54C1" w:rsidRPr="00D74F4A" w14:paraId="071B4526" w14:textId="77777777">
        <w:trPr>
          <w:trHeight w:val="20"/>
          <w:jc w:val="center"/>
        </w:trPr>
        <w:tc>
          <w:tcPr>
            <w:tcW w:w="5131" w:type="dxa"/>
            <w:gridSpan w:val="3"/>
            <w:tcBorders>
              <w:top w:val="nil"/>
              <w:left w:val="nil"/>
              <w:bottom w:val="single" w:sz="4" w:space="0" w:color="auto"/>
              <w:right w:val="nil"/>
            </w:tcBorders>
            <w:tcMar>
              <w:top w:w="28" w:type="dxa"/>
              <w:left w:w="28" w:type="dxa"/>
              <w:bottom w:w="28" w:type="dxa"/>
              <w:right w:w="28" w:type="dxa"/>
            </w:tcMar>
          </w:tcPr>
          <w:p w14:paraId="63AB81E7" w14:textId="77777777" w:rsidR="00FA54C1" w:rsidRPr="00D74F4A" w:rsidRDefault="00FA54C1">
            <w:pPr>
              <w:widowControl w:val="0"/>
              <w:tabs>
                <w:tab w:val="left" w:pos="10348"/>
              </w:tabs>
              <w:rPr>
                <w:b/>
                <w:sz w:val="2"/>
                <w:szCs w:val="2"/>
                <w:lang w:eastAsia="en-US"/>
              </w:rPr>
            </w:pPr>
          </w:p>
        </w:tc>
        <w:tc>
          <w:tcPr>
            <w:tcW w:w="105" w:type="dxa"/>
            <w:tcBorders>
              <w:top w:val="nil"/>
              <w:left w:val="nil"/>
              <w:bottom w:val="nil"/>
              <w:right w:val="nil"/>
            </w:tcBorders>
            <w:tcMar>
              <w:top w:w="28" w:type="dxa"/>
              <w:left w:w="28" w:type="dxa"/>
              <w:bottom w:w="28" w:type="dxa"/>
              <w:right w:w="28" w:type="dxa"/>
            </w:tcMar>
          </w:tcPr>
          <w:p w14:paraId="45A36ED5" w14:textId="77777777" w:rsidR="00FA54C1" w:rsidRPr="00D74F4A" w:rsidRDefault="00FA54C1">
            <w:pPr>
              <w:widowControl w:val="0"/>
              <w:tabs>
                <w:tab w:val="left" w:pos="10348"/>
              </w:tabs>
              <w:rPr>
                <w:b/>
                <w:sz w:val="2"/>
                <w:szCs w:val="2"/>
                <w:lang w:eastAsia="en-US"/>
              </w:rPr>
            </w:pPr>
          </w:p>
        </w:tc>
        <w:tc>
          <w:tcPr>
            <w:tcW w:w="4688" w:type="dxa"/>
            <w:tcBorders>
              <w:left w:val="nil"/>
              <w:bottom w:val="nil"/>
              <w:right w:val="nil"/>
            </w:tcBorders>
            <w:tcMar>
              <w:top w:w="28" w:type="dxa"/>
              <w:left w:w="28" w:type="dxa"/>
              <w:bottom w:w="28" w:type="dxa"/>
              <w:right w:w="28" w:type="dxa"/>
            </w:tcMar>
          </w:tcPr>
          <w:p w14:paraId="29DFBB25" w14:textId="77777777" w:rsidR="00FA54C1" w:rsidRPr="00D74F4A" w:rsidRDefault="00FA54C1">
            <w:pPr>
              <w:widowControl w:val="0"/>
              <w:tabs>
                <w:tab w:val="left" w:pos="10348"/>
              </w:tabs>
              <w:rPr>
                <w:b/>
                <w:sz w:val="2"/>
                <w:szCs w:val="2"/>
                <w:lang w:eastAsia="en-US"/>
              </w:rPr>
            </w:pPr>
          </w:p>
        </w:tc>
      </w:tr>
      <w:tr w:rsidR="00FA54C1" w:rsidRPr="00D74F4A" w14:paraId="1EA324F2" w14:textId="77777777">
        <w:trPr>
          <w:jc w:val="center"/>
        </w:trPr>
        <w:tc>
          <w:tcPr>
            <w:tcW w:w="5131" w:type="dxa"/>
            <w:gridSpan w:val="3"/>
            <w:tcBorders>
              <w:bottom w:val="nil"/>
            </w:tcBorders>
            <w:tcMar>
              <w:top w:w="28" w:type="dxa"/>
              <w:left w:w="113" w:type="dxa"/>
              <w:bottom w:w="28" w:type="dxa"/>
              <w:right w:w="113" w:type="dxa"/>
            </w:tcMar>
          </w:tcPr>
          <w:p w14:paraId="3C3879F4" w14:textId="77777777" w:rsidR="00FA54C1" w:rsidRPr="00D74F4A" w:rsidRDefault="00FA54C1">
            <w:pPr>
              <w:widowControl w:val="0"/>
              <w:tabs>
                <w:tab w:val="left" w:pos="10348"/>
              </w:tabs>
              <w:rPr>
                <w:b/>
                <w:sz w:val="12"/>
                <w:szCs w:val="12"/>
                <w:lang w:eastAsia="en-US"/>
              </w:rPr>
            </w:pPr>
            <w:r w:rsidRPr="00D74F4A">
              <w:rPr>
                <w:sz w:val="12"/>
                <w:szCs w:val="12"/>
              </w:rPr>
              <w:t>Codice Fiscale</w:t>
            </w:r>
          </w:p>
        </w:tc>
        <w:tc>
          <w:tcPr>
            <w:tcW w:w="105" w:type="dxa"/>
            <w:tcBorders>
              <w:top w:val="nil"/>
              <w:bottom w:val="nil"/>
              <w:right w:val="nil"/>
            </w:tcBorders>
            <w:tcMar>
              <w:top w:w="28" w:type="dxa"/>
              <w:left w:w="28" w:type="dxa"/>
              <w:bottom w:w="28" w:type="dxa"/>
              <w:right w:w="28" w:type="dxa"/>
            </w:tcMar>
          </w:tcPr>
          <w:p w14:paraId="5DAB537D" w14:textId="77777777" w:rsidR="00FA54C1" w:rsidRPr="00D74F4A" w:rsidRDefault="00FA54C1">
            <w:pPr>
              <w:widowControl w:val="0"/>
              <w:tabs>
                <w:tab w:val="left" w:pos="10348"/>
              </w:tabs>
              <w:rPr>
                <w:b/>
                <w:sz w:val="2"/>
                <w:szCs w:val="2"/>
                <w:lang w:eastAsia="en-US"/>
              </w:rPr>
            </w:pPr>
          </w:p>
        </w:tc>
        <w:tc>
          <w:tcPr>
            <w:tcW w:w="4688" w:type="dxa"/>
            <w:tcBorders>
              <w:top w:val="nil"/>
              <w:left w:val="nil"/>
              <w:bottom w:val="nil"/>
              <w:right w:val="nil"/>
            </w:tcBorders>
            <w:tcMar>
              <w:top w:w="28" w:type="dxa"/>
              <w:left w:w="113" w:type="dxa"/>
              <w:bottom w:w="28" w:type="dxa"/>
              <w:right w:w="113" w:type="dxa"/>
            </w:tcMar>
          </w:tcPr>
          <w:p w14:paraId="10AED80D" w14:textId="77777777" w:rsidR="00FA54C1" w:rsidRPr="00D74F4A" w:rsidRDefault="00FA54C1">
            <w:pPr>
              <w:widowControl w:val="0"/>
              <w:tabs>
                <w:tab w:val="left" w:pos="10348"/>
              </w:tabs>
              <w:rPr>
                <w:b/>
                <w:sz w:val="12"/>
                <w:szCs w:val="12"/>
                <w:lang w:eastAsia="en-US"/>
              </w:rPr>
            </w:pPr>
          </w:p>
        </w:tc>
      </w:tr>
      <w:tr w:rsidR="00FA54C1" w:rsidRPr="00D74F4A" w14:paraId="4115126A" w14:textId="77777777">
        <w:trPr>
          <w:jc w:val="center"/>
        </w:trPr>
        <w:tc>
          <w:tcPr>
            <w:tcW w:w="5131" w:type="dxa"/>
            <w:gridSpan w:val="3"/>
            <w:tcBorders>
              <w:top w:val="nil"/>
              <w:bottom w:val="single" w:sz="4" w:space="0" w:color="auto"/>
            </w:tcBorders>
            <w:tcMar>
              <w:top w:w="28" w:type="dxa"/>
              <w:left w:w="113" w:type="dxa"/>
              <w:bottom w:w="28" w:type="dxa"/>
              <w:right w:w="113" w:type="dxa"/>
            </w:tcMar>
          </w:tcPr>
          <w:p w14:paraId="73CD108F" w14:textId="77777777" w:rsidR="00FA54C1" w:rsidRPr="00D74F4A" w:rsidRDefault="00FA54C1">
            <w:pPr>
              <w:widowControl w:val="0"/>
              <w:tabs>
                <w:tab w:val="left" w:pos="10348"/>
              </w:tabs>
              <w:rPr>
                <w:b/>
                <w:lang w:eastAsia="en-US"/>
              </w:rPr>
            </w:pPr>
          </w:p>
        </w:tc>
        <w:tc>
          <w:tcPr>
            <w:tcW w:w="105" w:type="dxa"/>
            <w:tcBorders>
              <w:top w:val="nil"/>
              <w:bottom w:val="nil"/>
              <w:right w:val="nil"/>
            </w:tcBorders>
            <w:tcMar>
              <w:top w:w="28" w:type="dxa"/>
              <w:left w:w="28" w:type="dxa"/>
              <w:bottom w:w="28" w:type="dxa"/>
              <w:right w:w="28" w:type="dxa"/>
            </w:tcMar>
          </w:tcPr>
          <w:p w14:paraId="1D012414" w14:textId="77777777" w:rsidR="00FA54C1" w:rsidRPr="00D74F4A" w:rsidRDefault="00FA54C1">
            <w:pPr>
              <w:widowControl w:val="0"/>
              <w:tabs>
                <w:tab w:val="left" w:pos="10348"/>
              </w:tabs>
              <w:rPr>
                <w:b/>
                <w:sz w:val="2"/>
                <w:szCs w:val="2"/>
                <w:lang w:eastAsia="en-US"/>
              </w:rPr>
            </w:pPr>
          </w:p>
        </w:tc>
        <w:tc>
          <w:tcPr>
            <w:tcW w:w="4688" w:type="dxa"/>
            <w:tcBorders>
              <w:top w:val="nil"/>
              <w:left w:val="nil"/>
              <w:bottom w:val="nil"/>
              <w:right w:val="nil"/>
            </w:tcBorders>
            <w:tcMar>
              <w:top w:w="28" w:type="dxa"/>
              <w:left w:w="113" w:type="dxa"/>
              <w:bottom w:w="28" w:type="dxa"/>
              <w:right w:w="113" w:type="dxa"/>
            </w:tcMar>
          </w:tcPr>
          <w:p w14:paraId="4FD1DCEB" w14:textId="77777777" w:rsidR="00FA54C1" w:rsidRPr="00D74F4A" w:rsidRDefault="00FA54C1">
            <w:pPr>
              <w:widowControl w:val="0"/>
              <w:tabs>
                <w:tab w:val="left" w:pos="10348"/>
              </w:tabs>
              <w:rPr>
                <w:b/>
                <w:lang w:eastAsia="en-US"/>
              </w:rPr>
            </w:pPr>
          </w:p>
        </w:tc>
      </w:tr>
    </w:tbl>
    <w:p w14:paraId="60704DB0" w14:textId="77777777" w:rsidR="00FA54C1" w:rsidRPr="00D74F4A" w:rsidRDefault="00FA54C1" w:rsidP="00FA54C1">
      <w:pPr>
        <w:rPr>
          <w:sz w:val="12"/>
          <w:szCs w:val="12"/>
          <w:lang w:eastAsia="en-US"/>
        </w:rPr>
      </w:pPr>
    </w:p>
    <w:p w14:paraId="4F614954" w14:textId="77777777" w:rsidR="00FA54C1" w:rsidRPr="00D74F4A" w:rsidRDefault="00FA54C1" w:rsidP="00FA54C1">
      <w:pPr>
        <w:rPr>
          <w:b/>
          <w:sz w:val="28"/>
          <w:szCs w:val="28"/>
          <w:lang w:eastAsia="en-US"/>
        </w:rPr>
      </w:pPr>
      <w:r w:rsidRPr="00D74F4A">
        <w:rPr>
          <w:b/>
          <w:lang w:eastAsia="en-US"/>
        </w:rPr>
        <w:t>Residenza del rappresentante legale</w:t>
      </w:r>
    </w:p>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0"/>
        <w:gridCol w:w="107"/>
        <w:gridCol w:w="783"/>
        <w:gridCol w:w="114"/>
        <w:gridCol w:w="1441"/>
        <w:gridCol w:w="115"/>
        <w:gridCol w:w="2144"/>
      </w:tblGrid>
      <w:tr w:rsidR="00FA54C1" w:rsidRPr="00D74F4A" w14:paraId="125B9C2D" w14:textId="77777777">
        <w:trPr>
          <w:jc w:val="center"/>
        </w:trPr>
        <w:tc>
          <w:tcPr>
            <w:tcW w:w="5220" w:type="dxa"/>
            <w:tcBorders>
              <w:bottom w:val="nil"/>
            </w:tcBorders>
            <w:tcMar>
              <w:top w:w="28" w:type="dxa"/>
              <w:left w:w="113" w:type="dxa"/>
              <w:bottom w:w="28" w:type="dxa"/>
              <w:right w:w="113" w:type="dxa"/>
            </w:tcMar>
          </w:tcPr>
          <w:p w14:paraId="62470709" w14:textId="77777777" w:rsidR="00FA54C1" w:rsidRPr="00D74F4A" w:rsidRDefault="00FA54C1">
            <w:pPr>
              <w:widowControl w:val="0"/>
              <w:tabs>
                <w:tab w:val="left" w:pos="10348"/>
              </w:tabs>
              <w:rPr>
                <w:sz w:val="12"/>
                <w:szCs w:val="12"/>
                <w:lang w:eastAsia="en-US"/>
              </w:rPr>
            </w:pPr>
            <w:r w:rsidRPr="00D74F4A">
              <w:rPr>
                <w:sz w:val="12"/>
                <w:szCs w:val="12"/>
              </w:rPr>
              <w:t>Indirizzo e n. civico</w:t>
            </w:r>
          </w:p>
        </w:tc>
        <w:tc>
          <w:tcPr>
            <w:tcW w:w="107" w:type="dxa"/>
            <w:tcBorders>
              <w:top w:val="nil"/>
              <w:bottom w:val="nil"/>
              <w:right w:val="single" w:sz="4" w:space="0" w:color="auto"/>
            </w:tcBorders>
            <w:tcMar>
              <w:top w:w="28" w:type="dxa"/>
              <w:left w:w="28" w:type="dxa"/>
              <w:bottom w:w="28" w:type="dxa"/>
              <w:right w:w="28" w:type="dxa"/>
            </w:tcMar>
          </w:tcPr>
          <w:p w14:paraId="59E5D735" w14:textId="77777777" w:rsidR="00FA54C1" w:rsidRPr="00D74F4A" w:rsidRDefault="00FA54C1">
            <w:pPr>
              <w:widowControl w:val="0"/>
              <w:tabs>
                <w:tab w:val="left" w:pos="10348"/>
              </w:tabs>
              <w:rPr>
                <w:sz w:val="2"/>
                <w:szCs w:val="2"/>
                <w:lang w:eastAsia="en-US"/>
              </w:rPr>
            </w:pPr>
          </w:p>
        </w:tc>
        <w:tc>
          <w:tcPr>
            <w:tcW w:w="2338" w:type="dxa"/>
            <w:gridSpan w:val="3"/>
            <w:tcBorders>
              <w:top w:val="single" w:sz="4" w:space="0" w:color="auto"/>
              <w:left w:val="single" w:sz="4" w:space="0" w:color="auto"/>
              <w:bottom w:val="nil"/>
              <w:right w:val="single" w:sz="4" w:space="0" w:color="auto"/>
            </w:tcBorders>
            <w:tcMar>
              <w:top w:w="28" w:type="dxa"/>
              <w:left w:w="113" w:type="dxa"/>
              <w:bottom w:w="28" w:type="dxa"/>
              <w:right w:w="113" w:type="dxa"/>
            </w:tcMar>
          </w:tcPr>
          <w:p w14:paraId="617DFE85" w14:textId="77777777" w:rsidR="00FA54C1" w:rsidRPr="00D74F4A" w:rsidRDefault="00FA54C1">
            <w:pPr>
              <w:widowControl w:val="0"/>
              <w:tabs>
                <w:tab w:val="left" w:pos="10348"/>
              </w:tabs>
              <w:rPr>
                <w:sz w:val="12"/>
                <w:szCs w:val="12"/>
                <w:lang w:eastAsia="en-US"/>
              </w:rPr>
            </w:pPr>
            <w:r w:rsidRPr="00D74F4A">
              <w:rPr>
                <w:sz w:val="12"/>
                <w:szCs w:val="12"/>
              </w:rPr>
              <w:t>Tel.</w:t>
            </w:r>
          </w:p>
        </w:tc>
        <w:tc>
          <w:tcPr>
            <w:tcW w:w="115" w:type="dxa"/>
            <w:tcBorders>
              <w:top w:val="nil"/>
              <w:left w:val="single" w:sz="4" w:space="0" w:color="auto"/>
              <w:bottom w:val="nil"/>
              <w:right w:val="single" w:sz="4" w:space="0" w:color="auto"/>
            </w:tcBorders>
            <w:tcMar>
              <w:top w:w="28" w:type="dxa"/>
              <w:left w:w="28" w:type="dxa"/>
              <w:bottom w:w="28" w:type="dxa"/>
              <w:right w:w="28" w:type="dxa"/>
            </w:tcMar>
          </w:tcPr>
          <w:p w14:paraId="399A0E3B" w14:textId="77777777" w:rsidR="00FA54C1" w:rsidRPr="00D74F4A" w:rsidRDefault="00FA54C1">
            <w:pPr>
              <w:widowControl w:val="0"/>
              <w:tabs>
                <w:tab w:val="left" w:pos="10348"/>
              </w:tabs>
              <w:rPr>
                <w:sz w:val="4"/>
                <w:szCs w:val="4"/>
                <w:lang w:eastAsia="en-US"/>
              </w:rPr>
            </w:pPr>
          </w:p>
        </w:tc>
        <w:tc>
          <w:tcPr>
            <w:tcW w:w="2144" w:type="dxa"/>
            <w:tcBorders>
              <w:top w:val="single" w:sz="4" w:space="0" w:color="auto"/>
              <w:left w:val="single" w:sz="4" w:space="0" w:color="auto"/>
              <w:bottom w:val="nil"/>
              <w:right w:val="single" w:sz="4" w:space="0" w:color="auto"/>
            </w:tcBorders>
          </w:tcPr>
          <w:p w14:paraId="6620C612" w14:textId="77777777" w:rsidR="00FA54C1" w:rsidRPr="00D74F4A" w:rsidRDefault="00FA54C1">
            <w:pPr>
              <w:widowControl w:val="0"/>
              <w:tabs>
                <w:tab w:val="left" w:pos="10348"/>
              </w:tabs>
              <w:rPr>
                <w:sz w:val="12"/>
                <w:szCs w:val="12"/>
                <w:lang w:eastAsia="en-US"/>
              </w:rPr>
            </w:pPr>
            <w:r w:rsidRPr="00D74F4A">
              <w:rPr>
                <w:sz w:val="12"/>
                <w:szCs w:val="12"/>
                <w:lang w:eastAsia="en-US"/>
              </w:rPr>
              <w:t>Cell.</w:t>
            </w:r>
          </w:p>
        </w:tc>
      </w:tr>
      <w:tr w:rsidR="00FA54C1" w:rsidRPr="00D74F4A" w14:paraId="00245162" w14:textId="77777777">
        <w:trPr>
          <w:jc w:val="center"/>
        </w:trPr>
        <w:tc>
          <w:tcPr>
            <w:tcW w:w="5220" w:type="dxa"/>
            <w:tcBorders>
              <w:top w:val="nil"/>
              <w:bottom w:val="single" w:sz="4" w:space="0" w:color="auto"/>
            </w:tcBorders>
            <w:tcMar>
              <w:top w:w="28" w:type="dxa"/>
              <w:left w:w="113" w:type="dxa"/>
              <w:bottom w:w="28" w:type="dxa"/>
              <w:right w:w="113" w:type="dxa"/>
            </w:tcMar>
          </w:tcPr>
          <w:p w14:paraId="5F831295" w14:textId="77777777" w:rsidR="00FA54C1" w:rsidRPr="00D74F4A" w:rsidRDefault="00FA54C1">
            <w:pPr>
              <w:widowControl w:val="0"/>
              <w:tabs>
                <w:tab w:val="left" w:pos="10348"/>
              </w:tabs>
              <w:rPr>
                <w:b/>
                <w:lang w:eastAsia="en-US"/>
              </w:rPr>
            </w:pPr>
          </w:p>
        </w:tc>
        <w:tc>
          <w:tcPr>
            <w:tcW w:w="107" w:type="dxa"/>
            <w:tcBorders>
              <w:top w:val="nil"/>
              <w:bottom w:val="nil"/>
              <w:right w:val="single" w:sz="4" w:space="0" w:color="auto"/>
            </w:tcBorders>
            <w:tcMar>
              <w:top w:w="28" w:type="dxa"/>
              <w:left w:w="28" w:type="dxa"/>
              <w:bottom w:w="28" w:type="dxa"/>
              <w:right w:w="28" w:type="dxa"/>
            </w:tcMar>
          </w:tcPr>
          <w:p w14:paraId="426CCCB9" w14:textId="77777777" w:rsidR="00FA54C1" w:rsidRPr="00D74F4A" w:rsidRDefault="00FA54C1">
            <w:pPr>
              <w:widowControl w:val="0"/>
              <w:tabs>
                <w:tab w:val="left" w:pos="10348"/>
              </w:tabs>
              <w:rPr>
                <w:b/>
                <w:sz w:val="2"/>
                <w:szCs w:val="2"/>
                <w:lang w:eastAsia="en-US"/>
              </w:rPr>
            </w:pPr>
          </w:p>
        </w:tc>
        <w:tc>
          <w:tcPr>
            <w:tcW w:w="2338" w:type="dxa"/>
            <w:gridSpan w:val="3"/>
            <w:tcBorders>
              <w:top w:val="nil"/>
              <w:left w:val="single" w:sz="4" w:space="0" w:color="auto"/>
              <w:bottom w:val="single" w:sz="4" w:space="0" w:color="auto"/>
              <w:right w:val="single" w:sz="4" w:space="0" w:color="auto"/>
            </w:tcBorders>
            <w:tcMar>
              <w:top w:w="28" w:type="dxa"/>
              <w:left w:w="113" w:type="dxa"/>
              <w:bottom w:w="28" w:type="dxa"/>
              <w:right w:w="113" w:type="dxa"/>
            </w:tcMar>
          </w:tcPr>
          <w:p w14:paraId="62F6B2F1" w14:textId="77777777" w:rsidR="00FA54C1" w:rsidRPr="00D74F4A" w:rsidRDefault="00FA54C1">
            <w:pPr>
              <w:widowControl w:val="0"/>
              <w:tabs>
                <w:tab w:val="left" w:pos="10348"/>
              </w:tabs>
              <w:rPr>
                <w:b/>
                <w:lang w:eastAsia="en-US"/>
              </w:rPr>
            </w:pPr>
          </w:p>
        </w:tc>
        <w:tc>
          <w:tcPr>
            <w:tcW w:w="115" w:type="dxa"/>
            <w:tcBorders>
              <w:top w:val="nil"/>
              <w:left w:val="single" w:sz="4" w:space="0" w:color="auto"/>
              <w:bottom w:val="nil"/>
              <w:right w:val="single" w:sz="4" w:space="0" w:color="auto"/>
            </w:tcBorders>
            <w:tcMar>
              <w:top w:w="28" w:type="dxa"/>
              <w:left w:w="28" w:type="dxa"/>
              <w:bottom w:w="28" w:type="dxa"/>
              <w:right w:w="28" w:type="dxa"/>
            </w:tcMar>
          </w:tcPr>
          <w:p w14:paraId="2D3BAA4F" w14:textId="77777777" w:rsidR="00FA54C1" w:rsidRPr="00D74F4A" w:rsidRDefault="00FA54C1">
            <w:pPr>
              <w:widowControl w:val="0"/>
              <w:tabs>
                <w:tab w:val="left" w:pos="10348"/>
              </w:tabs>
              <w:rPr>
                <w:b/>
                <w:sz w:val="4"/>
                <w:szCs w:val="4"/>
                <w:lang w:eastAsia="en-US"/>
              </w:rPr>
            </w:pPr>
          </w:p>
        </w:tc>
        <w:tc>
          <w:tcPr>
            <w:tcW w:w="2144" w:type="dxa"/>
            <w:tcBorders>
              <w:top w:val="nil"/>
              <w:left w:val="single" w:sz="4" w:space="0" w:color="auto"/>
              <w:bottom w:val="single" w:sz="4" w:space="0" w:color="auto"/>
              <w:right w:val="single" w:sz="4" w:space="0" w:color="auto"/>
            </w:tcBorders>
          </w:tcPr>
          <w:p w14:paraId="65015B9C" w14:textId="77777777" w:rsidR="00FA54C1" w:rsidRPr="00D74F4A" w:rsidRDefault="00FA54C1">
            <w:pPr>
              <w:widowControl w:val="0"/>
              <w:tabs>
                <w:tab w:val="left" w:pos="10348"/>
              </w:tabs>
              <w:rPr>
                <w:b/>
                <w:lang w:eastAsia="en-US"/>
              </w:rPr>
            </w:pPr>
          </w:p>
        </w:tc>
      </w:tr>
      <w:tr w:rsidR="00FA54C1" w:rsidRPr="00D74F4A" w14:paraId="4B87E88C" w14:textId="77777777">
        <w:trPr>
          <w:trHeight w:val="20"/>
          <w:jc w:val="center"/>
        </w:trPr>
        <w:tc>
          <w:tcPr>
            <w:tcW w:w="5220" w:type="dxa"/>
            <w:tcBorders>
              <w:left w:val="nil"/>
              <w:bottom w:val="nil"/>
              <w:right w:val="nil"/>
            </w:tcBorders>
            <w:tcMar>
              <w:top w:w="28" w:type="dxa"/>
              <w:left w:w="28" w:type="dxa"/>
              <w:bottom w:w="28" w:type="dxa"/>
              <w:right w:w="28" w:type="dxa"/>
            </w:tcMar>
          </w:tcPr>
          <w:p w14:paraId="0C52CAB0" w14:textId="77777777" w:rsidR="00FA54C1" w:rsidRPr="00D74F4A" w:rsidRDefault="00FA54C1">
            <w:pPr>
              <w:widowControl w:val="0"/>
              <w:tabs>
                <w:tab w:val="left" w:pos="10348"/>
              </w:tabs>
              <w:rPr>
                <w:sz w:val="2"/>
                <w:szCs w:val="2"/>
              </w:rPr>
            </w:pPr>
          </w:p>
        </w:tc>
        <w:tc>
          <w:tcPr>
            <w:tcW w:w="107" w:type="dxa"/>
            <w:tcBorders>
              <w:top w:val="nil"/>
              <w:left w:val="nil"/>
              <w:bottom w:val="nil"/>
              <w:right w:val="nil"/>
            </w:tcBorders>
            <w:tcMar>
              <w:top w:w="28" w:type="dxa"/>
              <w:left w:w="28" w:type="dxa"/>
              <w:bottom w:w="28" w:type="dxa"/>
              <w:right w:w="28" w:type="dxa"/>
            </w:tcMar>
          </w:tcPr>
          <w:p w14:paraId="5F366A40" w14:textId="77777777" w:rsidR="00FA54C1" w:rsidRPr="00D74F4A" w:rsidRDefault="00FA54C1">
            <w:pPr>
              <w:widowControl w:val="0"/>
              <w:tabs>
                <w:tab w:val="left" w:pos="10348"/>
              </w:tabs>
              <w:rPr>
                <w:b/>
                <w:sz w:val="2"/>
                <w:szCs w:val="2"/>
                <w:lang w:eastAsia="en-US"/>
              </w:rPr>
            </w:pPr>
          </w:p>
        </w:tc>
        <w:tc>
          <w:tcPr>
            <w:tcW w:w="4597" w:type="dxa"/>
            <w:gridSpan w:val="5"/>
            <w:tcBorders>
              <w:top w:val="nil"/>
              <w:left w:val="nil"/>
              <w:bottom w:val="nil"/>
              <w:right w:val="nil"/>
            </w:tcBorders>
            <w:tcMar>
              <w:top w:w="28" w:type="dxa"/>
              <w:left w:w="28" w:type="dxa"/>
              <w:bottom w:w="28" w:type="dxa"/>
              <w:right w:w="28" w:type="dxa"/>
            </w:tcMar>
          </w:tcPr>
          <w:p w14:paraId="4596F6D3" w14:textId="77777777" w:rsidR="00FA54C1" w:rsidRPr="00D74F4A" w:rsidRDefault="00FA54C1">
            <w:pPr>
              <w:widowControl w:val="0"/>
              <w:tabs>
                <w:tab w:val="left" w:pos="10348"/>
              </w:tabs>
              <w:rPr>
                <w:sz w:val="2"/>
                <w:szCs w:val="2"/>
              </w:rPr>
            </w:pPr>
          </w:p>
        </w:tc>
      </w:tr>
      <w:tr w:rsidR="00FA54C1" w:rsidRPr="00D74F4A" w14:paraId="0E07725D" w14:textId="77777777">
        <w:trPr>
          <w:jc w:val="center"/>
        </w:trPr>
        <w:tc>
          <w:tcPr>
            <w:tcW w:w="6110" w:type="dxa"/>
            <w:gridSpan w:val="3"/>
            <w:tcBorders>
              <w:top w:val="single" w:sz="4" w:space="0" w:color="auto"/>
              <w:left w:val="single" w:sz="4" w:space="0" w:color="auto"/>
              <w:bottom w:val="nil"/>
              <w:right w:val="single" w:sz="4" w:space="0" w:color="auto"/>
            </w:tcBorders>
            <w:tcMar>
              <w:top w:w="28" w:type="dxa"/>
              <w:left w:w="113" w:type="dxa"/>
              <w:bottom w:w="28" w:type="dxa"/>
              <w:right w:w="113" w:type="dxa"/>
            </w:tcMar>
          </w:tcPr>
          <w:p w14:paraId="37F13247" w14:textId="77777777" w:rsidR="00FA54C1" w:rsidRPr="00D74F4A" w:rsidRDefault="00FA54C1">
            <w:pPr>
              <w:rPr>
                <w:sz w:val="12"/>
                <w:szCs w:val="12"/>
              </w:rPr>
            </w:pPr>
            <w:r w:rsidRPr="00D74F4A">
              <w:rPr>
                <w:sz w:val="2"/>
                <w:szCs w:val="2"/>
              </w:rPr>
              <w:t>Comune</w:t>
            </w:r>
          </w:p>
          <w:p w14:paraId="3B22AB74" w14:textId="77777777" w:rsidR="00FA54C1" w:rsidRPr="00D74F4A" w:rsidRDefault="00FA54C1">
            <w:pPr>
              <w:rPr>
                <w:sz w:val="12"/>
                <w:szCs w:val="12"/>
              </w:rPr>
            </w:pPr>
            <w:r w:rsidRPr="00D74F4A">
              <w:rPr>
                <w:sz w:val="12"/>
                <w:szCs w:val="12"/>
              </w:rPr>
              <w:t>Comune</w:t>
            </w:r>
          </w:p>
        </w:tc>
        <w:tc>
          <w:tcPr>
            <w:tcW w:w="114" w:type="dxa"/>
            <w:tcBorders>
              <w:top w:val="nil"/>
              <w:left w:val="single" w:sz="4" w:space="0" w:color="auto"/>
              <w:bottom w:val="nil"/>
              <w:right w:val="single" w:sz="4" w:space="0" w:color="auto"/>
            </w:tcBorders>
            <w:tcMar>
              <w:top w:w="28" w:type="dxa"/>
              <w:left w:w="28" w:type="dxa"/>
              <w:bottom w:w="28" w:type="dxa"/>
              <w:right w:w="28" w:type="dxa"/>
            </w:tcMar>
          </w:tcPr>
          <w:p w14:paraId="3C185CEE" w14:textId="77777777" w:rsidR="00FA54C1" w:rsidRPr="00D74F4A" w:rsidRDefault="00FA54C1">
            <w:pPr>
              <w:widowControl w:val="0"/>
              <w:tabs>
                <w:tab w:val="left" w:pos="10348"/>
              </w:tabs>
              <w:rPr>
                <w:sz w:val="4"/>
                <w:szCs w:val="4"/>
                <w:lang w:eastAsia="en-US"/>
              </w:rPr>
            </w:pPr>
          </w:p>
        </w:tc>
        <w:tc>
          <w:tcPr>
            <w:tcW w:w="1441" w:type="dxa"/>
            <w:tcBorders>
              <w:top w:val="single" w:sz="4" w:space="0" w:color="auto"/>
              <w:left w:val="single" w:sz="4" w:space="0" w:color="auto"/>
              <w:bottom w:val="nil"/>
              <w:right w:val="single" w:sz="4" w:space="0" w:color="auto"/>
            </w:tcBorders>
            <w:tcMar>
              <w:top w:w="28" w:type="dxa"/>
              <w:left w:w="113" w:type="dxa"/>
              <w:bottom w:w="28" w:type="dxa"/>
              <w:right w:w="113" w:type="dxa"/>
            </w:tcMar>
          </w:tcPr>
          <w:p w14:paraId="0DB1DD7F" w14:textId="77777777" w:rsidR="00FA54C1" w:rsidRPr="00D74F4A" w:rsidRDefault="00FA54C1">
            <w:pPr>
              <w:widowControl w:val="0"/>
              <w:tabs>
                <w:tab w:val="left" w:pos="10348"/>
              </w:tabs>
              <w:rPr>
                <w:sz w:val="12"/>
                <w:szCs w:val="12"/>
                <w:lang w:eastAsia="en-US"/>
              </w:rPr>
            </w:pPr>
            <w:r w:rsidRPr="00D74F4A">
              <w:rPr>
                <w:sz w:val="12"/>
                <w:szCs w:val="12"/>
                <w:lang w:eastAsia="en-US"/>
              </w:rPr>
              <w:t xml:space="preserve">Prov. </w:t>
            </w:r>
          </w:p>
        </w:tc>
        <w:tc>
          <w:tcPr>
            <w:tcW w:w="115" w:type="dxa"/>
            <w:tcBorders>
              <w:top w:val="nil"/>
              <w:left w:val="single" w:sz="4" w:space="0" w:color="auto"/>
              <w:bottom w:val="nil"/>
              <w:right w:val="single" w:sz="4" w:space="0" w:color="auto"/>
            </w:tcBorders>
            <w:tcMar>
              <w:top w:w="28" w:type="dxa"/>
              <w:left w:w="28" w:type="dxa"/>
              <w:bottom w:w="28" w:type="dxa"/>
              <w:right w:w="28" w:type="dxa"/>
            </w:tcMar>
          </w:tcPr>
          <w:p w14:paraId="7B8B0C1A" w14:textId="77777777" w:rsidR="00FA54C1" w:rsidRPr="00D74F4A" w:rsidRDefault="00FA54C1">
            <w:pPr>
              <w:widowControl w:val="0"/>
              <w:tabs>
                <w:tab w:val="left" w:pos="10348"/>
              </w:tabs>
              <w:rPr>
                <w:sz w:val="4"/>
                <w:szCs w:val="4"/>
                <w:lang w:eastAsia="en-US"/>
              </w:rPr>
            </w:pPr>
          </w:p>
        </w:tc>
        <w:tc>
          <w:tcPr>
            <w:tcW w:w="2144" w:type="dxa"/>
            <w:tcBorders>
              <w:top w:val="single" w:sz="4" w:space="0" w:color="auto"/>
              <w:left w:val="single" w:sz="4" w:space="0" w:color="auto"/>
              <w:bottom w:val="nil"/>
              <w:right w:val="single" w:sz="4" w:space="0" w:color="auto"/>
            </w:tcBorders>
          </w:tcPr>
          <w:p w14:paraId="205C3FC7" w14:textId="77777777" w:rsidR="00FA54C1" w:rsidRPr="00D74F4A" w:rsidRDefault="00FA54C1">
            <w:pPr>
              <w:widowControl w:val="0"/>
              <w:tabs>
                <w:tab w:val="left" w:pos="10348"/>
              </w:tabs>
              <w:rPr>
                <w:sz w:val="12"/>
                <w:szCs w:val="12"/>
                <w:lang w:eastAsia="en-US"/>
              </w:rPr>
            </w:pPr>
            <w:r w:rsidRPr="00D74F4A">
              <w:rPr>
                <w:sz w:val="12"/>
                <w:szCs w:val="12"/>
                <w:lang w:eastAsia="en-US"/>
              </w:rPr>
              <w:t>CAP</w:t>
            </w:r>
          </w:p>
        </w:tc>
      </w:tr>
      <w:tr w:rsidR="00FA54C1" w:rsidRPr="00D74F4A" w14:paraId="04656742" w14:textId="77777777">
        <w:trPr>
          <w:jc w:val="center"/>
        </w:trPr>
        <w:tc>
          <w:tcPr>
            <w:tcW w:w="6110" w:type="dxa"/>
            <w:gridSpan w:val="3"/>
            <w:tcBorders>
              <w:top w:val="nil"/>
              <w:left w:val="single" w:sz="4" w:space="0" w:color="auto"/>
              <w:bottom w:val="single" w:sz="4" w:space="0" w:color="auto"/>
              <w:right w:val="single" w:sz="4" w:space="0" w:color="auto"/>
            </w:tcBorders>
            <w:tcMar>
              <w:top w:w="28" w:type="dxa"/>
              <w:left w:w="113" w:type="dxa"/>
              <w:bottom w:w="28" w:type="dxa"/>
              <w:right w:w="113" w:type="dxa"/>
            </w:tcMar>
          </w:tcPr>
          <w:p w14:paraId="4EBB0EAF" w14:textId="77777777" w:rsidR="00FA54C1" w:rsidRPr="00D74F4A" w:rsidRDefault="00FA54C1">
            <w:pPr>
              <w:rPr>
                <w:b/>
                <w:lang w:eastAsia="en-US"/>
              </w:rPr>
            </w:pPr>
          </w:p>
        </w:tc>
        <w:tc>
          <w:tcPr>
            <w:tcW w:w="114" w:type="dxa"/>
            <w:tcBorders>
              <w:top w:val="nil"/>
              <w:left w:val="single" w:sz="4" w:space="0" w:color="auto"/>
              <w:bottom w:val="nil"/>
              <w:right w:val="single" w:sz="4" w:space="0" w:color="auto"/>
            </w:tcBorders>
            <w:tcMar>
              <w:top w:w="28" w:type="dxa"/>
              <w:left w:w="28" w:type="dxa"/>
              <w:bottom w:w="28" w:type="dxa"/>
              <w:right w:w="28" w:type="dxa"/>
            </w:tcMar>
          </w:tcPr>
          <w:p w14:paraId="792F328D" w14:textId="77777777" w:rsidR="00FA54C1" w:rsidRPr="00D74F4A" w:rsidRDefault="00FA54C1">
            <w:pPr>
              <w:widowControl w:val="0"/>
              <w:tabs>
                <w:tab w:val="left" w:pos="10348"/>
              </w:tabs>
              <w:rPr>
                <w:b/>
                <w:sz w:val="4"/>
                <w:szCs w:val="4"/>
                <w:lang w:eastAsia="en-US"/>
              </w:rPr>
            </w:pPr>
          </w:p>
        </w:tc>
        <w:tc>
          <w:tcPr>
            <w:tcW w:w="1441" w:type="dxa"/>
            <w:tcBorders>
              <w:top w:val="nil"/>
              <w:left w:val="single" w:sz="4" w:space="0" w:color="auto"/>
              <w:bottom w:val="single" w:sz="4" w:space="0" w:color="auto"/>
              <w:right w:val="single" w:sz="4" w:space="0" w:color="auto"/>
            </w:tcBorders>
            <w:tcMar>
              <w:top w:w="28" w:type="dxa"/>
              <w:left w:w="113" w:type="dxa"/>
              <w:bottom w:w="28" w:type="dxa"/>
              <w:right w:w="113" w:type="dxa"/>
            </w:tcMar>
          </w:tcPr>
          <w:p w14:paraId="22B34967" w14:textId="77777777" w:rsidR="00FA54C1" w:rsidRPr="00D74F4A" w:rsidRDefault="00FA54C1">
            <w:pPr>
              <w:widowControl w:val="0"/>
              <w:tabs>
                <w:tab w:val="left" w:pos="10348"/>
              </w:tabs>
              <w:rPr>
                <w:b/>
                <w:lang w:eastAsia="en-US"/>
              </w:rPr>
            </w:pPr>
          </w:p>
        </w:tc>
        <w:tc>
          <w:tcPr>
            <w:tcW w:w="115" w:type="dxa"/>
            <w:tcBorders>
              <w:top w:val="nil"/>
              <w:left w:val="single" w:sz="4" w:space="0" w:color="auto"/>
              <w:bottom w:val="nil"/>
              <w:right w:val="single" w:sz="4" w:space="0" w:color="auto"/>
            </w:tcBorders>
            <w:tcMar>
              <w:top w:w="28" w:type="dxa"/>
              <w:left w:w="28" w:type="dxa"/>
              <w:bottom w:w="28" w:type="dxa"/>
              <w:right w:w="28" w:type="dxa"/>
            </w:tcMar>
          </w:tcPr>
          <w:p w14:paraId="5313C9C3" w14:textId="77777777" w:rsidR="00FA54C1" w:rsidRPr="00D74F4A" w:rsidRDefault="00FA54C1">
            <w:pPr>
              <w:widowControl w:val="0"/>
              <w:tabs>
                <w:tab w:val="left" w:pos="10348"/>
              </w:tabs>
              <w:rPr>
                <w:b/>
                <w:sz w:val="4"/>
                <w:szCs w:val="4"/>
                <w:lang w:eastAsia="en-US"/>
              </w:rPr>
            </w:pPr>
          </w:p>
        </w:tc>
        <w:tc>
          <w:tcPr>
            <w:tcW w:w="2144" w:type="dxa"/>
            <w:tcBorders>
              <w:top w:val="nil"/>
              <w:left w:val="single" w:sz="4" w:space="0" w:color="auto"/>
              <w:bottom w:val="single" w:sz="4" w:space="0" w:color="auto"/>
              <w:right w:val="single" w:sz="4" w:space="0" w:color="auto"/>
            </w:tcBorders>
          </w:tcPr>
          <w:p w14:paraId="39301369" w14:textId="77777777" w:rsidR="00FA54C1" w:rsidRPr="00D74F4A" w:rsidRDefault="00FA54C1">
            <w:pPr>
              <w:widowControl w:val="0"/>
              <w:tabs>
                <w:tab w:val="left" w:pos="10348"/>
              </w:tabs>
              <w:rPr>
                <w:b/>
                <w:lang w:eastAsia="en-US"/>
              </w:rPr>
            </w:pPr>
          </w:p>
        </w:tc>
      </w:tr>
    </w:tbl>
    <w:p w14:paraId="413706B9" w14:textId="77777777" w:rsidR="00FA54C1" w:rsidRPr="00D74F4A" w:rsidRDefault="00FA54C1" w:rsidP="00FA54C1">
      <w:pPr>
        <w:rPr>
          <w:sz w:val="12"/>
          <w:szCs w:val="12"/>
          <w:lang w:eastAsia="en-US"/>
        </w:rPr>
      </w:pPr>
    </w:p>
    <w:p w14:paraId="2FE102A5" w14:textId="4DEC01A4" w:rsidR="00B070A1" w:rsidRDefault="00B070A1">
      <w:pPr>
        <w:suppressAutoHyphens w:val="0"/>
        <w:spacing w:after="160" w:line="259" w:lineRule="auto"/>
        <w:rPr>
          <w:lang w:eastAsia="en-US"/>
        </w:rPr>
      </w:pPr>
    </w:p>
    <w:p w14:paraId="3096D4EA" w14:textId="77777777" w:rsidR="00830A2B" w:rsidRPr="008A0757" w:rsidRDefault="00830A2B" w:rsidP="00830A2B">
      <w:pPr>
        <w:widowControl w:val="0"/>
        <w:pBdr>
          <w:top w:val="single" w:sz="18" w:space="1" w:color="00B0F0"/>
          <w:left w:val="single" w:sz="18" w:space="4" w:color="00B0F0"/>
          <w:bottom w:val="single" w:sz="18" w:space="2" w:color="00B0F0"/>
          <w:right w:val="single" w:sz="18" w:space="8" w:color="00B0F0"/>
        </w:pBdr>
      </w:pPr>
      <w:r w:rsidRPr="008A0757">
        <w:rPr>
          <w:rFonts w:cs="Arial"/>
          <w:b/>
          <w:sz w:val="26"/>
          <w:szCs w:val="26"/>
          <w:lang w:eastAsia="en-US"/>
        </w:rPr>
        <w:t>LOCALIZZAZIONE DELL'OPERAZIONE</w:t>
      </w:r>
      <w:r>
        <w:rPr>
          <w:rFonts w:cs="Arial"/>
          <w:b/>
          <w:sz w:val="26"/>
          <w:szCs w:val="26"/>
          <w:lang w:eastAsia="en-US"/>
        </w:rPr>
        <w:t xml:space="preserve"> NEL CASO DI INVESTIMENTI CHE NON PREVODONO INVESTIMENTI A BORDO</w:t>
      </w:r>
    </w:p>
    <w:p w14:paraId="2572E183" w14:textId="77777777" w:rsidR="00830A2B" w:rsidRPr="008A0757" w:rsidRDefault="00830A2B" w:rsidP="00830A2B">
      <w:pPr>
        <w:rPr>
          <w:rFonts w:cs="Arial"/>
          <w:b/>
          <w:sz w:val="12"/>
          <w:szCs w:val="12"/>
          <w:lang w:eastAsia="it-IT"/>
        </w:rPr>
      </w:pPr>
    </w:p>
    <w:tbl>
      <w:tblPr>
        <w:tblW w:w="9967" w:type="dxa"/>
        <w:tblInd w:w="113" w:type="dxa"/>
        <w:tblLayout w:type="fixed"/>
        <w:tblCellMar>
          <w:top w:w="28" w:type="dxa"/>
          <w:left w:w="113" w:type="dxa"/>
          <w:bottom w:w="28" w:type="dxa"/>
          <w:right w:w="113" w:type="dxa"/>
        </w:tblCellMar>
        <w:tblLook w:val="0000" w:firstRow="0" w:lastRow="0" w:firstColumn="0" w:lastColumn="0" w:noHBand="0" w:noVBand="0"/>
      </w:tblPr>
      <w:tblGrid>
        <w:gridCol w:w="7678"/>
        <w:gridCol w:w="246"/>
        <w:gridCol w:w="2023"/>
        <w:gridCol w:w="20"/>
      </w:tblGrid>
      <w:tr w:rsidR="00830A2B" w:rsidRPr="008A0757" w14:paraId="5B59A9B7" w14:textId="77777777">
        <w:trPr>
          <w:gridAfter w:val="1"/>
          <w:wAfter w:w="20" w:type="dxa"/>
        </w:trPr>
        <w:tc>
          <w:tcPr>
            <w:tcW w:w="9947" w:type="dxa"/>
            <w:gridSpan w:val="3"/>
            <w:tcBorders>
              <w:top w:val="single" w:sz="4" w:space="0" w:color="000000"/>
              <w:left w:val="single" w:sz="4" w:space="0" w:color="000000"/>
              <w:right w:val="single" w:sz="4" w:space="0" w:color="000000"/>
            </w:tcBorders>
          </w:tcPr>
          <w:p w14:paraId="43422386" w14:textId="77777777" w:rsidR="00830A2B" w:rsidRPr="008A0757" w:rsidRDefault="00830A2B">
            <w:pPr>
              <w:widowControl w:val="0"/>
              <w:tabs>
                <w:tab w:val="left" w:pos="10348"/>
              </w:tabs>
            </w:pPr>
            <w:r w:rsidRPr="008A0757">
              <w:rPr>
                <w:rFonts w:cs="Arial"/>
                <w:sz w:val="12"/>
                <w:szCs w:val="12"/>
              </w:rPr>
              <w:t>Indirizzo e n. civico</w:t>
            </w:r>
          </w:p>
        </w:tc>
      </w:tr>
      <w:tr w:rsidR="00830A2B" w:rsidRPr="008A0757" w14:paraId="750CDD2D" w14:textId="77777777">
        <w:trPr>
          <w:gridAfter w:val="1"/>
          <w:wAfter w:w="20" w:type="dxa"/>
        </w:trPr>
        <w:tc>
          <w:tcPr>
            <w:tcW w:w="9947" w:type="dxa"/>
            <w:gridSpan w:val="3"/>
            <w:tcBorders>
              <w:left w:val="single" w:sz="4" w:space="0" w:color="000000"/>
              <w:bottom w:val="single" w:sz="4" w:space="0" w:color="000000"/>
              <w:right w:val="single" w:sz="4" w:space="0" w:color="000000"/>
            </w:tcBorders>
          </w:tcPr>
          <w:p w14:paraId="19D0A9C0" w14:textId="77777777" w:rsidR="00830A2B" w:rsidRPr="008A0757" w:rsidRDefault="00830A2B">
            <w:pPr>
              <w:widowControl w:val="0"/>
              <w:tabs>
                <w:tab w:val="left" w:pos="10348"/>
              </w:tabs>
              <w:snapToGrid w:val="0"/>
              <w:rPr>
                <w:rFonts w:cs="Arial"/>
                <w:b/>
                <w:sz w:val="20"/>
                <w:szCs w:val="20"/>
                <w:lang w:eastAsia="en-US"/>
              </w:rPr>
            </w:pPr>
          </w:p>
        </w:tc>
      </w:tr>
      <w:tr w:rsidR="00830A2B" w:rsidRPr="008A0757" w14:paraId="7D4CA002" w14:textId="77777777">
        <w:tblPrEx>
          <w:tblCellMar>
            <w:top w:w="0" w:type="dxa"/>
            <w:left w:w="0" w:type="dxa"/>
            <w:bottom w:w="0" w:type="dxa"/>
            <w:right w:w="0" w:type="dxa"/>
          </w:tblCellMar>
        </w:tblPrEx>
        <w:trPr>
          <w:trHeight w:val="23"/>
        </w:trPr>
        <w:tc>
          <w:tcPr>
            <w:tcW w:w="7678" w:type="dxa"/>
            <w:tcBorders>
              <w:top w:val="single" w:sz="4" w:space="0" w:color="000000"/>
              <w:bottom w:val="single" w:sz="4" w:space="0" w:color="000000"/>
            </w:tcBorders>
          </w:tcPr>
          <w:p w14:paraId="098DEA8E" w14:textId="77777777" w:rsidR="00830A2B" w:rsidRPr="008A0757" w:rsidRDefault="00830A2B">
            <w:pPr>
              <w:widowControl w:val="0"/>
              <w:tabs>
                <w:tab w:val="left" w:pos="10348"/>
              </w:tabs>
              <w:snapToGrid w:val="0"/>
              <w:rPr>
                <w:rFonts w:cs="Arial"/>
                <w:b/>
                <w:sz w:val="12"/>
                <w:szCs w:val="12"/>
                <w:lang w:eastAsia="en-US"/>
              </w:rPr>
            </w:pPr>
          </w:p>
        </w:tc>
        <w:tc>
          <w:tcPr>
            <w:tcW w:w="246" w:type="dxa"/>
          </w:tcPr>
          <w:p w14:paraId="246C0FF2" w14:textId="77777777" w:rsidR="00830A2B" w:rsidRPr="008A0757" w:rsidRDefault="00830A2B">
            <w:pPr>
              <w:widowControl w:val="0"/>
              <w:tabs>
                <w:tab w:val="left" w:pos="10348"/>
              </w:tabs>
              <w:snapToGrid w:val="0"/>
              <w:rPr>
                <w:rFonts w:cs="Arial"/>
                <w:b/>
                <w:sz w:val="12"/>
                <w:szCs w:val="12"/>
                <w:lang w:eastAsia="en-US"/>
              </w:rPr>
            </w:pPr>
          </w:p>
        </w:tc>
        <w:tc>
          <w:tcPr>
            <w:tcW w:w="2023" w:type="dxa"/>
            <w:tcBorders>
              <w:top w:val="single" w:sz="4" w:space="0" w:color="000000"/>
              <w:bottom w:val="single" w:sz="4" w:space="0" w:color="000000"/>
            </w:tcBorders>
          </w:tcPr>
          <w:p w14:paraId="60AC7FE4" w14:textId="77777777" w:rsidR="00830A2B" w:rsidRPr="008A0757" w:rsidRDefault="00830A2B">
            <w:pPr>
              <w:widowControl w:val="0"/>
              <w:tabs>
                <w:tab w:val="left" w:pos="10348"/>
              </w:tabs>
              <w:snapToGrid w:val="0"/>
              <w:rPr>
                <w:rFonts w:cs="Arial"/>
                <w:b/>
                <w:sz w:val="12"/>
                <w:szCs w:val="12"/>
                <w:lang w:eastAsia="en-US"/>
              </w:rPr>
            </w:pPr>
          </w:p>
        </w:tc>
        <w:tc>
          <w:tcPr>
            <w:tcW w:w="20" w:type="dxa"/>
          </w:tcPr>
          <w:p w14:paraId="54B34AE2" w14:textId="77777777" w:rsidR="00830A2B" w:rsidRPr="008A0757" w:rsidRDefault="00830A2B">
            <w:pPr>
              <w:snapToGrid w:val="0"/>
              <w:rPr>
                <w:rFonts w:cs="Arial"/>
                <w:b/>
                <w:sz w:val="12"/>
                <w:szCs w:val="12"/>
                <w:lang w:eastAsia="en-US"/>
              </w:rPr>
            </w:pPr>
          </w:p>
        </w:tc>
      </w:tr>
      <w:tr w:rsidR="00830A2B" w:rsidRPr="008A0757" w14:paraId="139B621B" w14:textId="77777777">
        <w:trPr>
          <w:gridAfter w:val="1"/>
          <w:wAfter w:w="20" w:type="dxa"/>
        </w:trPr>
        <w:tc>
          <w:tcPr>
            <w:tcW w:w="7678" w:type="dxa"/>
            <w:tcBorders>
              <w:top w:val="single" w:sz="4" w:space="0" w:color="000000"/>
              <w:left w:val="single" w:sz="4" w:space="0" w:color="000000"/>
            </w:tcBorders>
          </w:tcPr>
          <w:p w14:paraId="7FA359BE" w14:textId="77777777" w:rsidR="00830A2B" w:rsidRPr="00A07E6F" w:rsidRDefault="00830A2B">
            <w:pPr>
              <w:widowControl w:val="0"/>
              <w:tabs>
                <w:tab w:val="left" w:pos="10348"/>
              </w:tabs>
            </w:pPr>
            <w:r w:rsidRPr="00A07E6F">
              <w:rPr>
                <w:rFonts w:cs="Arial"/>
                <w:sz w:val="12"/>
                <w:szCs w:val="12"/>
              </w:rPr>
              <w:t>Comune</w:t>
            </w:r>
          </w:p>
        </w:tc>
        <w:tc>
          <w:tcPr>
            <w:tcW w:w="246" w:type="dxa"/>
            <w:tcBorders>
              <w:left w:val="single" w:sz="4" w:space="0" w:color="000000"/>
            </w:tcBorders>
          </w:tcPr>
          <w:p w14:paraId="38B6D951" w14:textId="77777777" w:rsidR="00830A2B" w:rsidRPr="008A0757" w:rsidRDefault="00830A2B">
            <w:pPr>
              <w:widowControl w:val="0"/>
              <w:tabs>
                <w:tab w:val="left" w:pos="10348"/>
              </w:tabs>
              <w:snapToGrid w:val="0"/>
              <w:rPr>
                <w:rFonts w:cs="Arial"/>
                <w:b/>
                <w:sz w:val="2"/>
                <w:szCs w:val="2"/>
                <w:lang w:eastAsia="en-US"/>
              </w:rPr>
            </w:pPr>
          </w:p>
        </w:tc>
        <w:tc>
          <w:tcPr>
            <w:tcW w:w="2023" w:type="dxa"/>
            <w:tcBorders>
              <w:top w:val="single" w:sz="4" w:space="0" w:color="000000"/>
              <w:left w:val="single" w:sz="4" w:space="0" w:color="000000"/>
              <w:right w:val="single" w:sz="4" w:space="0" w:color="000000"/>
            </w:tcBorders>
          </w:tcPr>
          <w:p w14:paraId="59BBC5AD" w14:textId="77777777" w:rsidR="00830A2B" w:rsidRPr="008A0757" w:rsidRDefault="00830A2B">
            <w:pPr>
              <w:widowControl w:val="0"/>
              <w:tabs>
                <w:tab w:val="left" w:pos="10348"/>
              </w:tabs>
            </w:pPr>
            <w:r w:rsidRPr="008A0757">
              <w:rPr>
                <w:rFonts w:cs="Arial"/>
                <w:sz w:val="12"/>
                <w:szCs w:val="12"/>
              </w:rPr>
              <w:t>Prov.</w:t>
            </w:r>
          </w:p>
        </w:tc>
      </w:tr>
      <w:tr w:rsidR="00830A2B" w:rsidRPr="008A0757" w14:paraId="09C3A5AE" w14:textId="77777777">
        <w:trPr>
          <w:gridAfter w:val="1"/>
          <w:wAfter w:w="20" w:type="dxa"/>
        </w:trPr>
        <w:tc>
          <w:tcPr>
            <w:tcW w:w="7678" w:type="dxa"/>
            <w:tcBorders>
              <w:left w:val="single" w:sz="4" w:space="0" w:color="000000"/>
              <w:bottom w:val="single" w:sz="4" w:space="0" w:color="000000"/>
            </w:tcBorders>
          </w:tcPr>
          <w:p w14:paraId="4B0F5AA2" w14:textId="77777777" w:rsidR="00830A2B" w:rsidRPr="00A07E6F" w:rsidRDefault="00830A2B">
            <w:pPr>
              <w:widowControl w:val="0"/>
              <w:tabs>
                <w:tab w:val="left" w:pos="10348"/>
              </w:tabs>
              <w:snapToGrid w:val="0"/>
              <w:rPr>
                <w:rFonts w:cs="Arial"/>
                <w:b/>
                <w:sz w:val="20"/>
                <w:szCs w:val="20"/>
                <w:lang w:eastAsia="en-US"/>
              </w:rPr>
            </w:pPr>
          </w:p>
        </w:tc>
        <w:tc>
          <w:tcPr>
            <w:tcW w:w="246" w:type="dxa"/>
            <w:tcBorders>
              <w:left w:val="single" w:sz="4" w:space="0" w:color="000000"/>
            </w:tcBorders>
          </w:tcPr>
          <w:p w14:paraId="2714D4DE" w14:textId="77777777" w:rsidR="00830A2B" w:rsidRPr="008A0757" w:rsidRDefault="00830A2B">
            <w:pPr>
              <w:widowControl w:val="0"/>
              <w:tabs>
                <w:tab w:val="left" w:pos="10348"/>
              </w:tabs>
              <w:snapToGrid w:val="0"/>
              <w:rPr>
                <w:rFonts w:cs="Arial"/>
                <w:b/>
                <w:sz w:val="20"/>
                <w:szCs w:val="20"/>
                <w:lang w:eastAsia="en-US"/>
              </w:rPr>
            </w:pPr>
          </w:p>
        </w:tc>
        <w:tc>
          <w:tcPr>
            <w:tcW w:w="2023" w:type="dxa"/>
            <w:tcBorders>
              <w:left w:val="single" w:sz="4" w:space="0" w:color="000000"/>
              <w:bottom w:val="single" w:sz="4" w:space="0" w:color="000000"/>
              <w:right w:val="single" w:sz="4" w:space="0" w:color="000000"/>
            </w:tcBorders>
          </w:tcPr>
          <w:p w14:paraId="6536FE38" w14:textId="77777777" w:rsidR="00830A2B" w:rsidRPr="008A0757" w:rsidRDefault="00830A2B">
            <w:pPr>
              <w:widowControl w:val="0"/>
              <w:tabs>
                <w:tab w:val="left" w:pos="10348"/>
              </w:tabs>
              <w:snapToGrid w:val="0"/>
              <w:rPr>
                <w:rFonts w:cs="Arial"/>
                <w:b/>
                <w:sz w:val="20"/>
                <w:szCs w:val="20"/>
                <w:lang w:eastAsia="en-US"/>
              </w:rPr>
            </w:pPr>
          </w:p>
        </w:tc>
      </w:tr>
      <w:tr w:rsidR="00830A2B" w:rsidRPr="008A0757" w14:paraId="2DF38B91" w14:textId="77777777">
        <w:tblPrEx>
          <w:tblCellMar>
            <w:top w:w="0" w:type="dxa"/>
            <w:left w:w="0" w:type="dxa"/>
            <w:bottom w:w="0" w:type="dxa"/>
            <w:right w:w="0" w:type="dxa"/>
          </w:tblCellMar>
        </w:tblPrEx>
        <w:trPr>
          <w:trHeight w:val="23"/>
        </w:trPr>
        <w:tc>
          <w:tcPr>
            <w:tcW w:w="7678" w:type="dxa"/>
            <w:tcBorders>
              <w:top w:val="single" w:sz="4" w:space="0" w:color="000000"/>
              <w:bottom w:val="single" w:sz="4" w:space="0" w:color="000000"/>
            </w:tcBorders>
          </w:tcPr>
          <w:p w14:paraId="31B7B6F0" w14:textId="77777777" w:rsidR="00830A2B" w:rsidRPr="008A0757" w:rsidRDefault="00830A2B">
            <w:pPr>
              <w:widowControl w:val="0"/>
              <w:tabs>
                <w:tab w:val="left" w:pos="10348"/>
              </w:tabs>
              <w:snapToGrid w:val="0"/>
              <w:rPr>
                <w:rFonts w:cs="Arial"/>
                <w:b/>
                <w:sz w:val="12"/>
                <w:szCs w:val="12"/>
                <w:lang w:eastAsia="en-US"/>
              </w:rPr>
            </w:pPr>
          </w:p>
        </w:tc>
        <w:tc>
          <w:tcPr>
            <w:tcW w:w="246" w:type="dxa"/>
          </w:tcPr>
          <w:p w14:paraId="6FF1EDE6" w14:textId="77777777" w:rsidR="00830A2B" w:rsidRPr="008A0757" w:rsidRDefault="00830A2B">
            <w:pPr>
              <w:widowControl w:val="0"/>
              <w:tabs>
                <w:tab w:val="left" w:pos="10348"/>
              </w:tabs>
              <w:snapToGrid w:val="0"/>
              <w:rPr>
                <w:rFonts w:cs="Arial"/>
                <w:b/>
                <w:sz w:val="12"/>
                <w:szCs w:val="12"/>
                <w:lang w:eastAsia="en-US"/>
              </w:rPr>
            </w:pPr>
          </w:p>
        </w:tc>
        <w:tc>
          <w:tcPr>
            <w:tcW w:w="2023" w:type="dxa"/>
            <w:tcBorders>
              <w:top w:val="single" w:sz="4" w:space="0" w:color="000000"/>
              <w:bottom w:val="single" w:sz="4" w:space="0" w:color="000000"/>
            </w:tcBorders>
          </w:tcPr>
          <w:p w14:paraId="2F409328" w14:textId="77777777" w:rsidR="00830A2B" w:rsidRPr="008A0757" w:rsidRDefault="00830A2B">
            <w:pPr>
              <w:widowControl w:val="0"/>
              <w:tabs>
                <w:tab w:val="left" w:pos="10348"/>
              </w:tabs>
              <w:snapToGrid w:val="0"/>
              <w:rPr>
                <w:rFonts w:cs="Arial"/>
                <w:b/>
                <w:sz w:val="12"/>
                <w:szCs w:val="12"/>
                <w:lang w:eastAsia="en-US"/>
              </w:rPr>
            </w:pPr>
          </w:p>
        </w:tc>
        <w:tc>
          <w:tcPr>
            <w:tcW w:w="20" w:type="dxa"/>
          </w:tcPr>
          <w:p w14:paraId="5B5A3015" w14:textId="77777777" w:rsidR="00830A2B" w:rsidRPr="008A0757" w:rsidRDefault="00830A2B">
            <w:pPr>
              <w:snapToGrid w:val="0"/>
              <w:rPr>
                <w:rFonts w:cs="Arial"/>
                <w:b/>
                <w:sz w:val="12"/>
                <w:szCs w:val="12"/>
                <w:lang w:eastAsia="en-US"/>
              </w:rPr>
            </w:pPr>
          </w:p>
        </w:tc>
      </w:tr>
      <w:tr w:rsidR="00830A2B" w:rsidRPr="008A0757" w14:paraId="3687130A" w14:textId="77777777">
        <w:trPr>
          <w:gridAfter w:val="1"/>
          <w:wAfter w:w="20" w:type="dxa"/>
        </w:trPr>
        <w:tc>
          <w:tcPr>
            <w:tcW w:w="7678" w:type="dxa"/>
            <w:tcBorders>
              <w:top w:val="single" w:sz="4" w:space="0" w:color="000000"/>
              <w:left w:val="single" w:sz="4" w:space="0" w:color="000000"/>
            </w:tcBorders>
          </w:tcPr>
          <w:p w14:paraId="733E0FC4" w14:textId="77777777" w:rsidR="00830A2B" w:rsidRPr="008A0757" w:rsidRDefault="00830A2B">
            <w:pPr>
              <w:widowControl w:val="0"/>
              <w:tabs>
                <w:tab w:val="left" w:pos="10348"/>
              </w:tabs>
            </w:pPr>
            <w:r w:rsidRPr="008A0757">
              <w:rPr>
                <w:rFonts w:cs="Arial"/>
                <w:sz w:val="12"/>
                <w:szCs w:val="12"/>
              </w:rPr>
              <w:t>Tel.</w:t>
            </w:r>
          </w:p>
        </w:tc>
        <w:tc>
          <w:tcPr>
            <w:tcW w:w="246" w:type="dxa"/>
            <w:tcBorders>
              <w:left w:val="single" w:sz="4" w:space="0" w:color="000000"/>
            </w:tcBorders>
          </w:tcPr>
          <w:p w14:paraId="2EEFC718" w14:textId="77777777" w:rsidR="00830A2B" w:rsidRPr="008A0757" w:rsidRDefault="00830A2B">
            <w:pPr>
              <w:widowControl w:val="0"/>
              <w:tabs>
                <w:tab w:val="left" w:pos="10348"/>
              </w:tabs>
              <w:snapToGrid w:val="0"/>
              <w:rPr>
                <w:rFonts w:cs="Arial"/>
                <w:b/>
                <w:sz w:val="2"/>
                <w:szCs w:val="2"/>
                <w:lang w:eastAsia="en-US"/>
              </w:rPr>
            </w:pPr>
          </w:p>
        </w:tc>
        <w:tc>
          <w:tcPr>
            <w:tcW w:w="2023" w:type="dxa"/>
            <w:tcBorders>
              <w:top w:val="single" w:sz="4" w:space="0" w:color="000000"/>
              <w:left w:val="single" w:sz="4" w:space="0" w:color="000000"/>
              <w:right w:val="single" w:sz="4" w:space="0" w:color="000000"/>
            </w:tcBorders>
          </w:tcPr>
          <w:p w14:paraId="3FB5A4FB" w14:textId="77777777" w:rsidR="00830A2B" w:rsidRPr="008A0757" w:rsidRDefault="00830A2B">
            <w:pPr>
              <w:widowControl w:val="0"/>
              <w:tabs>
                <w:tab w:val="left" w:pos="10348"/>
              </w:tabs>
            </w:pPr>
            <w:r w:rsidRPr="008A0757">
              <w:rPr>
                <w:rFonts w:cs="Arial"/>
                <w:sz w:val="12"/>
                <w:szCs w:val="12"/>
              </w:rPr>
              <w:t>CAP</w:t>
            </w:r>
          </w:p>
        </w:tc>
      </w:tr>
      <w:tr w:rsidR="00830A2B" w:rsidRPr="008A0757" w14:paraId="32FDBD14" w14:textId="77777777">
        <w:trPr>
          <w:gridAfter w:val="1"/>
          <w:wAfter w:w="20" w:type="dxa"/>
        </w:trPr>
        <w:tc>
          <w:tcPr>
            <w:tcW w:w="7678" w:type="dxa"/>
            <w:tcBorders>
              <w:left w:val="single" w:sz="4" w:space="0" w:color="000000"/>
              <w:bottom w:val="single" w:sz="4" w:space="0" w:color="000000"/>
            </w:tcBorders>
          </w:tcPr>
          <w:p w14:paraId="76F24903" w14:textId="77777777" w:rsidR="00830A2B" w:rsidRPr="008A0757" w:rsidRDefault="00830A2B">
            <w:pPr>
              <w:widowControl w:val="0"/>
              <w:tabs>
                <w:tab w:val="left" w:pos="10348"/>
              </w:tabs>
              <w:snapToGrid w:val="0"/>
              <w:rPr>
                <w:rFonts w:cs="Arial"/>
                <w:b/>
                <w:sz w:val="20"/>
                <w:szCs w:val="20"/>
                <w:lang w:eastAsia="en-US"/>
              </w:rPr>
            </w:pPr>
          </w:p>
        </w:tc>
        <w:tc>
          <w:tcPr>
            <w:tcW w:w="246" w:type="dxa"/>
            <w:tcBorders>
              <w:left w:val="single" w:sz="4" w:space="0" w:color="000000"/>
            </w:tcBorders>
          </w:tcPr>
          <w:p w14:paraId="47E7E4E3" w14:textId="77777777" w:rsidR="00830A2B" w:rsidRPr="008A0757" w:rsidRDefault="00830A2B">
            <w:pPr>
              <w:widowControl w:val="0"/>
              <w:tabs>
                <w:tab w:val="left" w:pos="10348"/>
              </w:tabs>
              <w:snapToGrid w:val="0"/>
              <w:rPr>
                <w:rFonts w:cs="Arial"/>
                <w:b/>
                <w:sz w:val="20"/>
                <w:szCs w:val="20"/>
                <w:lang w:eastAsia="en-US"/>
              </w:rPr>
            </w:pPr>
          </w:p>
        </w:tc>
        <w:tc>
          <w:tcPr>
            <w:tcW w:w="2023" w:type="dxa"/>
            <w:tcBorders>
              <w:left w:val="single" w:sz="4" w:space="0" w:color="000000"/>
              <w:bottom w:val="single" w:sz="4" w:space="0" w:color="000000"/>
              <w:right w:val="single" w:sz="4" w:space="0" w:color="000000"/>
            </w:tcBorders>
          </w:tcPr>
          <w:p w14:paraId="2644A86A" w14:textId="77777777" w:rsidR="00830A2B" w:rsidRPr="008A0757" w:rsidRDefault="00830A2B">
            <w:pPr>
              <w:widowControl w:val="0"/>
              <w:tabs>
                <w:tab w:val="left" w:pos="10348"/>
              </w:tabs>
              <w:snapToGrid w:val="0"/>
              <w:rPr>
                <w:rFonts w:cs="Arial"/>
                <w:b/>
                <w:sz w:val="20"/>
                <w:szCs w:val="20"/>
                <w:lang w:eastAsia="en-US"/>
              </w:rPr>
            </w:pPr>
          </w:p>
        </w:tc>
      </w:tr>
    </w:tbl>
    <w:p w14:paraId="4B4B888C" w14:textId="77777777" w:rsidR="00830A2B" w:rsidRPr="008A0757" w:rsidRDefault="00830A2B" w:rsidP="00830A2B">
      <w:pPr>
        <w:rPr>
          <w:sz w:val="18"/>
          <w:szCs w:val="18"/>
        </w:rPr>
      </w:pPr>
    </w:p>
    <w:p w14:paraId="7207CED6" w14:textId="67412BF0" w:rsidR="00830A2B" w:rsidRDefault="00830A2B">
      <w:pPr>
        <w:suppressAutoHyphens w:val="0"/>
        <w:spacing w:after="160" w:line="259" w:lineRule="auto"/>
        <w:rPr>
          <w:lang w:eastAsia="en-US"/>
        </w:rPr>
      </w:pPr>
    </w:p>
    <w:p w14:paraId="04794C01" w14:textId="77777777" w:rsidR="00830A2B" w:rsidRPr="008A0757" w:rsidRDefault="00830A2B" w:rsidP="00830A2B">
      <w:pPr>
        <w:widowControl w:val="0"/>
        <w:pBdr>
          <w:top w:val="single" w:sz="18" w:space="1" w:color="00B0F0"/>
          <w:left w:val="single" w:sz="18" w:space="4" w:color="00B0F0"/>
          <w:bottom w:val="single" w:sz="18" w:space="2" w:color="00B0F0"/>
          <w:right w:val="single" w:sz="18" w:space="8" w:color="00B0F0"/>
        </w:pBdr>
      </w:pPr>
      <w:r>
        <w:rPr>
          <w:rFonts w:cs="Arial"/>
          <w:b/>
          <w:sz w:val="26"/>
          <w:szCs w:val="26"/>
          <w:lang w:eastAsia="en-US"/>
        </w:rPr>
        <w:t>COMPARTIMENTO DI ISCRIZIONE DELLE IMBARCAZIONI OGGETTO DI INVESTIMENTO</w:t>
      </w:r>
    </w:p>
    <w:p w14:paraId="4A3F9664" w14:textId="77472870" w:rsidR="00830A2B" w:rsidRDefault="00830A2B">
      <w:pPr>
        <w:suppressAutoHyphens w:val="0"/>
        <w:spacing w:after="160" w:line="259" w:lineRule="auto"/>
        <w:rPr>
          <w:lang w:eastAsia="en-US"/>
        </w:rPr>
      </w:pPr>
    </w:p>
    <w:tbl>
      <w:tblPr>
        <w:tblStyle w:val="Grigliatabella"/>
        <w:tblW w:w="0" w:type="auto"/>
        <w:shd w:val="clear" w:color="auto" w:fill="FFFF00"/>
        <w:tblLook w:val="04A0" w:firstRow="1" w:lastRow="0" w:firstColumn="1" w:lastColumn="0" w:noHBand="0" w:noVBand="1"/>
      </w:tblPr>
      <w:tblGrid>
        <w:gridCol w:w="476"/>
        <w:gridCol w:w="4951"/>
        <w:gridCol w:w="2551"/>
        <w:gridCol w:w="1695"/>
      </w:tblGrid>
      <w:tr w:rsidR="00830A2B" w:rsidRPr="00A07E6F" w14:paraId="21F5A173" w14:textId="77777777" w:rsidTr="00A07E6F">
        <w:tc>
          <w:tcPr>
            <w:tcW w:w="431" w:type="dxa"/>
          </w:tcPr>
          <w:p w14:paraId="65F7C517" w14:textId="77777777" w:rsidR="00830A2B" w:rsidRPr="00A07E6F" w:rsidRDefault="00830A2B">
            <w:pPr>
              <w:jc w:val="center"/>
              <w:rPr>
                <w:b/>
                <w:bCs/>
                <w:sz w:val="18"/>
                <w:szCs w:val="18"/>
              </w:rPr>
            </w:pPr>
            <w:r w:rsidRPr="00A07E6F">
              <w:rPr>
                <w:b/>
                <w:bCs/>
                <w:sz w:val="18"/>
                <w:szCs w:val="18"/>
              </w:rPr>
              <w:t>NR</w:t>
            </w:r>
          </w:p>
        </w:tc>
        <w:tc>
          <w:tcPr>
            <w:tcW w:w="4951" w:type="dxa"/>
          </w:tcPr>
          <w:p w14:paraId="6D50F65E" w14:textId="77777777" w:rsidR="00830A2B" w:rsidRPr="00A07E6F" w:rsidRDefault="00830A2B">
            <w:pPr>
              <w:jc w:val="center"/>
              <w:rPr>
                <w:b/>
                <w:bCs/>
                <w:sz w:val="18"/>
                <w:szCs w:val="18"/>
              </w:rPr>
            </w:pPr>
            <w:r w:rsidRPr="00A07E6F">
              <w:rPr>
                <w:b/>
                <w:bCs/>
                <w:sz w:val="18"/>
                <w:szCs w:val="18"/>
              </w:rPr>
              <w:t>DENOMINAZIONE</w:t>
            </w:r>
          </w:p>
        </w:tc>
        <w:tc>
          <w:tcPr>
            <w:tcW w:w="2551" w:type="dxa"/>
          </w:tcPr>
          <w:p w14:paraId="56086D62" w14:textId="77777777" w:rsidR="00830A2B" w:rsidRPr="00A07E6F" w:rsidRDefault="00830A2B">
            <w:pPr>
              <w:jc w:val="center"/>
              <w:rPr>
                <w:b/>
                <w:bCs/>
                <w:sz w:val="18"/>
                <w:szCs w:val="18"/>
              </w:rPr>
            </w:pPr>
            <w:r w:rsidRPr="00A07E6F">
              <w:rPr>
                <w:b/>
                <w:bCs/>
                <w:sz w:val="18"/>
                <w:szCs w:val="18"/>
              </w:rPr>
              <w:t>N.UE</w:t>
            </w:r>
          </w:p>
        </w:tc>
        <w:tc>
          <w:tcPr>
            <w:tcW w:w="1695" w:type="dxa"/>
          </w:tcPr>
          <w:p w14:paraId="1C591E8C" w14:textId="77777777" w:rsidR="00830A2B" w:rsidRPr="00A07E6F" w:rsidRDefault="00830A2B">
            <w:pPr>
              <w:jc w:val="center"/>
              <w:rPr>
                <w:b/>
                <w:bCs/>
                <w:sz w:val="18"/>
                <w:szCs w:val="18"/>
              </w:rPr>
            </w:pPr>
            <w:r w:rsidRPr="00A07E6F">
              <w:rPr>
                <w:b/>
                <w:bCs/>
                <w:sz w:val="18"/>
                <w:szCs w:val="18"/>
              </w:rPr>
              <w:t>MATR</w:t>
            </w:r>
          </w:p>
        </w:tc>
      </w:tr>
      <w:tr w:rsidR="00830A2B" w:rsidRPr="00A07E6F" w14:paraId="4D012D40" w14:textId="77777777" w:rsidTr="00A07E6F">
        <w:tc>
          <w:tcPr>
            <w:tcW w:w="431" w:type="dxa"/>
          </w:tcPr>
          <w:p w14:paraId="673F8248" w14:textId="77777777" w:rsidR="00830A2B" w:rsidRPr="00A07E6F" w:rsidRDefault="00830A2B">
            <w:pPr>
              <w:rPr>
                <w:sz w:val="18"/>
                <w:szCs w:val="18"/>
              </w:rPr>
            </w:pPr>
            <w:r w:rsidRPr="00A07E6F">
              <w:rPr>
                <w:sz w:val="18"/>
                <w:szCs w:val="18"/>
              </w:rPr>
              <w:t>1</w:t>
            </w:r>
          </w:p>
        </w:tc>
        <w:tc>
          <w:tcPr>
            <w:tcW w:w="4951" w:type="dxa"/>
          </w:tcPr>
          <w:p w14:paraId="0A75E544" w14:textId="77777777" w:rsidR="00830A2B" w:rsidRPr="00A07E6F" w:rsidRDefault="00830A2B">
            <w:pPr>
              <w:rPr>
                <w:sz w:val="18"/>
                <w:szCs w:val="18"/>
              </w:rPr>
            </w:pPr>
          </w:p>
        </w:tc>
        <w:tc>
          <w:tcPr>
            <w:tcW w:w="2551" w:type="dxa"/>
          </w:tcPr>
          <w:p w14:paraId="67E924C3" w14:textId="77777777" w:rsidR="00830A2B" w:rsidRPr="00A07E6F" w:rsidRDefault="00830A2B">
            <w:pPr>
              <w:rPr>
                <w:sz w:val="18"/>
                <w:szCs w:val="18"/>
              </w:rPr>
            </w:pPr>
          </w:p>
        </w:tc>
        <w:tc>
          <w:tcPr>
            <w:tcW w:w="1695" w:type="dxa"/>
          </w:tcPr>
          <w:p w14:paraId="76343C7B" w14:textId="77777777" w:rsidR="00830A2B" w:rsidRPr="00A07E6F" w:rsidRDefault="00830A2B">
            <w:pPr>
              <w:rPr>
                <w:sz w:val="18"/>
                <w:szCs w:val="18"/>
              </w:rPr>
            </w:pPr>
          </w:p>
        </w:tc>
      </w:tr>
      <w:tr w:rsidR="00830A2B" w:rsidRPr="00A07E6F" w14:paraId="45F5738E" w14:textId="77777777" w:rsidTr="00A07E6F">
        <w:tc>
          <w:tcPr>
            <w:tcW w:w="431" w:type="dxa"/>
          </w:tcPr>
          <w:p w14:paraId="4131BFC0" w14:textId="77777777" w:rsidR="00830A2B" w:rsidRPr="00A07E6F" w:rsidRDefault="00830A2B">
            <w:pPr>
              <w:rPr>
                <w:sz w:val="18"/>
                <w:szCs w:val="18"/>
              </w:rPr>
            </w:pPr>
            <w:r w:rsidRPr="00A07E6F">
              <w:rPr>
                <w:sz w:val="18"/>
                <w:szCs w:val="18"/>
              </w:rPr>
              <w:t>2</w:t>
            </w:r>
          </w:p>
        </w:tc>
        <w:tc>
          <w:tcPr>
            <w:tcW w:w="4951" w:type="dxa"/>
          </w:tcPr>
          <w:p w14:paraId="2C95F7E0" w14:textId="77777777" w:rsidR="00830A2B" w:rsidRPr="00A07E6F" w:rsidRDefault="00830A2B">
            <w:pPr>
              <w:rPr>
                <w:sz w:val="18"/>
                <w:szCs w:val="18"/>
              </w:rPr>
            </w:pPr>
          </w:p>
        </w:tc>
        <w:tc>
          <w:tcPr>
            <w:tcW w:w="2551" w:type="dxa"/>
          </w:tcPr>
          <w:p w14:paraId="10531F06" w14:textId="77777777" w:rsidR="00830A2B" w:rsidRPr="00A07E6F" w:rsidRDefault="00830A2B">
            <w:pPr>
              <w:rPr>
                <w:sz w:val="18"/>
                <w:szCs w:val="18"/>
              </w:rPr>
            </w:pPr>
          </w:p>
        </w:tc>
        <w:tc>
          <w:tcPr>
            <w:tcW w:w="1695" w:type="dxa"/>
          </w:tcPr>
          <w:p w14:paraId="5FD9EA11" w14:textId="77777777" w:rsidR="00830A2B" w:rsidRPr="00A07E6F" w:rsidRDefault="00830A2B">
            <w:pPr>
              <w:rPr>
                <w:sz w:val="18"/>
                <w:szCs w:val="18"/>
              </w:rPr>
            </w:pPr>
          </w:p>
        </w:tc>
      </w:tr>
      <w:tr w:rsidR="00830A2B" w:rsidRPr="00A07E6F" w14:paraId="0C75BA10" w14:textId="77777777" w:rsidTr="00A07E6F">
        <w:tc>
          <w:tcPr>
            <w:tcW w:w="431" w:type="dxa"/>
          </w:tcPr>
          <w:p w14:paraId="745EDF35" w14:textId="77777777" w:rsidR="00830A2B" w:rsidRPr="00A07E6F" w:rsidRDefault="00830A2B">
            <w:pPr>
              <w:rPr>
                <w:sz w:val="18"/>
                <w:szCs w:val="18"/>
              </w:rPr>
            </w:pPr>
            <w:r w:rsidRPr="00A07E6F">
              <w:rPr>
                <w:sz w:val="18"/>
                <w:szCs w:val="18"/>
              </w:rPr>
              <w:t>3</w:t>
            </w:r>
          </w:p>
        </w:tc>
        <w:tc>
          <w:tcPr>
            <w:tcW w:w="4951" w:type="dxa"/>
          </w:tcPr>
          <w:p w14:paraId="76A5DF2C" w14:textId="77777777" w:rsidR="00830A2B" w:rsidRPr="00A07E6F" w:rsidRDefault="00830A2B">
            <w:pPr>
              <w:rPr>
                <w:sz w:val="18"/>
                <w:szCs w:val="18"/>
              </w:rPr>
            </w:pPr>
          </w:p>
        </w:tc>
        <w:tc>
          <w:tcPr>
            <w:tcW w:w="2551" w:type="dxa"/>
          </w:tcPr>
          <w:p w14:paraId="546FA2FA" w14:textId="77777777" w:rsidR="00830A2B" w:rsidRPr="00A07E6F" w:rsidRDefault="00830A2B">
            <w:pPr>
              <w:rPr>
                <w:sz w:val="18"/>
                <w:szCs w:val="18"/>
              </w:rPr>
            </w:pPr>
          </w:p>
        </w:tc>
        <w:tc>
          <w:tcPr>
            <w:tcW w:w="1695" w:type="dxa"/>
          </w:tcPr>
          <w:p w14:paraId="59CC44BC" w14:textId="77777777" w:rsidR="00830A2B" w:rsidRPr="00A07E6F" w:rsidRDefault="00830A2B">
            <w:pPr>
              <w:rPr>
                <w:sz w:val="18"/>
                <w:szCs w:val="18"/>
              </w:rPr>
            </w:pPr>
          </w:p>
        </w:tc>
      </w:tr>
      <w:tr w:rsidR="00830A2B" w:rsidRPr="00A07E6F" w14:paraId="796EB87F" w14:textId="77777777" w:rsidTr="00A07E6F">
        <w:tc>
          <w:tcPr>
            <w:tcW w:w="431" w:type="dxa"/>
          </w:tcPr>
          <w:p w14:paraId="1B6FC285" w14:textId="77777777" w:rsidR="00830A2B" w:rsidRPr="00A07E6F" w:rsidRDefault="00830A2B">
            <w:pPr>
              <w:rPr>
                <w:sz w:val="18"/>
                <w:szCs w:val="18"/>
              </w:rPr>
            </w:pPr>
            <w:r w:rsidRPr="00A07E6F">
              <w:rPr>
                <w:sz w:val="18"/>
                <w:szCs w:val="18"/>
              </w:rPr>
              <w:t>..</w:t>
            </w:r>
          </w:p>
        </w:tc>
        <w:tc>
          <w:tcPr>
            <w:tcW w:w="4951" w:type="dxa"/>
          </w:tcPr>
          <w:p w14:paraId="29861F77" w14:textId="77777777" w:rsidR="00830A2B" w:rsidRPr="00A07E6F" w:rsidRDefault="00830A2B">
            <w:pPr>
              <w:rPr>
                <w:sz w:val="18"/>
                <w:szCs w:val="18"/>
              </w:rPr>
            </w:pPr>
          </w:p>
        </w:tc>
        <w:tc>
          <w:tcPr>
            <w:tcW w:w="2551" w:type="dxa"/>
          </w:tcPr>
          <w:p w14:paraId="1971E615" w14:textId="77777777" w:rsidR="00830A2B" w:rsidRPr="00A07E6F" w:rsidRDefault="00830A2B">
            <w:pPr>
              <w:rPr>
                <w:sz w:val="18"/>
                <w:szCs w:val="18"/>
              </w:rPr>
            </w:pPr>
          </w:p>
        </w:tc>
        <w:tc>
          <w:tcPr>
            <w:tcW w:w="1695" w:type="dxa"/>
          </w:tcPr>
          <w:p w14:paraId="419482E7" w14:textId="77777777" w:rsidR="00830A2B" w:rsidRPr="00A07E6F" w:rsidRDefault="00830A2B">
            <w:pPr>
              <w:rPr>
                <w:sz w:val="18"/>
                <w:szCs w:val="18"/>
              </w:rPr>
            </w:pPr>
          </w:p>
        </w:tc>
      </w:tr>
      <w:tr w:rsidR="00830A2B" w:rsidRPr="00A07E6F" w14:paraId="1B308343" w14:textId="77777777" w:rsidTr="00A07E6F">
        <w:tc>
          <w:tcPr>
            <w:tcW w:w="431" w:type="dxa"/>
          </w:tcPr>
          <w:p w14:paraId="27A8E583" w14:textId="77777777" w:rsidR="00830A2B" w:rsidRPr="00A07E6F" w:rsidRDefault="00830A2B">
            <w:pPr>
              <w:rPr>
                <w:sz w:val="18"/>
                <w:szCs w:val="18"/>
              </w:rPr>
            </w:pPr>
            <w:r w:rsidRPr="00A07E6F">
              <w:rPr>
                <w:sz w:val="18"/>
                <w:szCs w:val="18"/>
              </w:rPr>
              <w:t>..</w:t>
            </w:r>
          </w:p>
        </w:tc>
        <w:tc>
          <w:tcPr>
            <w:tcW w:w="4951" w:type="dxa"/>
          </w:tcPr>
          <w:p w14:paraId="1579925B" w14:textId="77777777" w:rsidR="00830A2B" w:rsidRPr="00A07E6F" w:rsidRDefault="00830A2B">
            <w:pPr>
              <w:rPr>
                <w:sz w:val="18"/>
                <w:szCs w:val="18"/>
              </w:rPr>
            </w:pPr>
          </w:p>
        </w:tc>
        <w:tc>
          <w:tcPr>
            <w:tcW w:w="2551" w:type="dxa"/>
          </w:tcPr>
          <w:p w14:paraId="73F076A3" w14:textId="77777777" w:rsidR="00830A2B" w:rsidRPr="00A07E6F" w:rsidRDefault="00830A2B">
            <w:pPr>
              <w:rPr>
                <w:sz w:val="18"/>
                <w:szCs w:val="18"/>
              </w:rPr>
            </w:pPr>
          </w:p>
        </w:tc>
        <w:tc>
          <w:tcPr>
            <w:tcW w:w="1695" w:type="dxa"/>
          </w:tcPr>
          <w:p w14:paraId="6B04334A" w14:textId="77777777" w:rsidR="00830A2B" w:rsidRPr="00A07E6F" w:rsidRDefault="00830A2B">
            <w:pPr>
              <w:rPr>
                <w:sz w:val="18"/>
                <w:szCs w:val="18"/>
              </w:rPr>
            </w:pPr>
          </w:p>
        </w:tc>
      </w:tr>
      <w:tr w:rsidR="00830A2B" w:rsidRPr="00A07E6F" w14:paraId="0E09BE63" w14:textId="77777777" w:rsidTr="00A07E6F">
        <w:tc>
          <w:tcPr>
            <w:tcW w:w="431" w:type="dxa"/>
          </w:tcPr>
          <w:p w14:paraId="2F28720A" w14:textId="77777777" w:rsidR="00830A2B" w:rsidRPr="00A07E6F" w:rsidRDefault="00830A2B">
            <w:pPr>
              <w:rPr>
                <w:sz w:val="18"/>
                <w:szCs w:val="18"/>
              </w:rPr>
            </w:pPr>
            <w:r w:rsidRPr="00A07E6F">
              <w:rPr>
                <w:sz w:val="18"/>
                <w:szCs w:val="18"/>
              </w:rPr>
              <w:t>..</w:t>
            </w:r>
          </w:p>
        </w:tc>
        <w:tc>
          <w:tcPr>
            <w:tcW w:w="4951" w:type="dxa"/>
          </w:tcPr>
          <w:p w14:paraId="3DABB529" w14:textId="77777777" w:rsidR="00830A2B" w:rsidRPr="00A07E6F" w:rsidRDefault="00830A2B">
            <w:pPr>
              <w:rPr>
                <w:sz w:val="18"/>
                <w:szCs w:val="18"/>
              </w:rPr>
            </w:pPr>
          </w:p>
        </w:tc>
        <w:tc>
          <w:tcPr>
            <w:tcW w:w="2551" w:type="dxa"/>
          </w:tcPr>
          <w:p w14:paraId="7F51C354" w14:textId="77777777" w:rsidR="00830A2B" w:rsidRPr="00A07E6F" w:rsidRDefault="00830A2B">
            <w:pPr>
              <w:rPr>
                <w:sz w:val="18"/>
                <w:szCs w:val="18"/>
              </w:rPr>
            </w:pPr>
          </w:p>
        </w:tc>
        <w:tc>
          <w:tcPr>
            <w:tcW w:w="1695" w:type="dxa"/>
          </w:tcPr>
          <w:p w14:paraId="7EBF5AC2" w14:textId="77777777" w:rsidR="00830A2B" w:rsidRPr="00A07E6F" w:rsidRDefault="00830A2B">
            <w:pPr>
              <w:rPr>
                <w:sz w:val="18"/>
                <w:szCs w:val="18"/>
              </w:rPr>
            </w:pPr>
          </w:p>
        </w:tc>
      </w:tr>
      <w:tr w:rsidR="00830A2B" w:rsidRPr="00A07E6F" w14:paraId="2A2DB552" w14:textId="77777777" w:rsidTr="00A07E6F">
        <w:tc>
          <w:tcPr>
            <w:tcW w:w="431" w:type="dxa"/>
          </w:tcPr>
          <w:p w14:paraId="26D9A3D3" w14:textId="77777777" w:rsidR="00830A2B" w:rsidRPr="00A07E6F" w:rsidRDefault="00830A2B">
            <w:pPr>
              <w:rPr>
                <w:sz w:val="18"/>
                <w:szCs w:val="18"/>
              </w:rPr>
            </w:pPr>
            <w:r w:rsidRPr="00A07E6F">
              <w:rPr>
                <w:sz w:val="18"/>
                <w:szCs w:val="18"/>
              </w:rPr>
              <w:lastRenderedPageBreak/>
              <w:t>..</w:t>
            </w:r>
          </w:p>
        </w:tc>
        <w:tc>
          <w:tcPr>
            <w:tcW w:w="4951" w:type="dxa"/>
          </w:tcPr>
          <w:p w14:paraId="066E908D" w14:textId="77777777" w:rsidR="00830A2B" w:rsidRPr="00A07E6F" w:rsidRDefault="00830A2B">
            <w:pPr>
              <w:rPr>
                <w:sz w:val="18"/>
                <w:szCs w:val="18"/>
              </w:rPr>
            </w:pPr>
          </w:p>
        </w:tc>
        <w:tc>
          <w:tcPr>
            <w:tcW w:w="2551" w:type="dxa"/>
          </w:tcPr>
          <w:p w14:paraId="5AAC1BDB" w14:textId="77777777" w:rsidR="00830A2B" w:rsidRPr="00A07E6F" w:rsidRDefault="00830A2B">
            <w:pPr>
              <w:rPr>
                <w:sz w:val="18"/>
                <w:szCs w:val="18"/>
              </w:rPr>
            </w:pPr>
          </w:p>
        </w:tc>
        <w:tc>
          <w:tcPr>
            <w:tcW w:w="1695" w:type="dxa"/>
          </w:tcPr>
          <w:p w14:paraId="17B587F6" w14:textId="77777777" w:rsidR="00830A2B" w:rsidRPr="00A07E6F" w:rsidRDefault="00830A2B">
            <w:pPr>
              <w:rPr>
                <w:sz w:val="18"/>
                <w:szCs w:val="18"/>
              </w:rPr>
            </w:pPr>
          </w:p>
        </w:tc>
      </w:tr>
    </w:tbl>
    <w:p w14:paraId="7FE742BA" w14:textId="41B1554E" w:rsidR="00830A2B" w:rsidRDefault="00830A2B">
      <w:pPr>
        <w:suppressAutoHyphens w:val="0"/>
        <w:spacing w:after="160" w:line="259" w:lineRule="auto"/>
        <w:rPr>
          <w:lang w:eastAsia="en-US"/>
        </w:rPr>
      </w:pPr>
    </w:p>
    <w:p w14:paraId="04BB14E6" w14:textId="77777777" w:rsidR="00830A2B" w:rsidRPr="008A0757" w:rsidRDefault="00830A2B" w:rsidP="00830A2B">
      <w:pPr>
        <w:widowControl w:val="0"/>
        <w:pBdr>
          <w:top w:val="single" w:sz="18" w:space="1" w:color="00B0F0"/>
          <w:left w:val="single" w:sz="18" w:space="4" w:color="00B0F0"/>
          <w:bottom w:val="single" w:sz="18" w:space="2" w:color="00B0F0"/>
          <w:right w:val="single" w:sz="18" w:space="8" w:color="00B0F0"/>
        </w:pBdr>
      </w:pPr>
      <w:r w:rsidRPr="008A0757">
        <w:rPr>
          <w:rFonts w:cs="Arial"/>
          <w:b/>
          <w:sz w:val="26"/>
          <w:szCs w:val="26"/>
          <w:lang w:eastAsia="en-US"/>
        </w:rPr>
        <w:t>ADESIONE A</w:t>
      </w:r>
      <w:r>
        <w:rPr>
          <w:rFonts w:cs="Arial"/>
          <w:b/>
          <w:sz w:val="26"/>
          <w:szCs w:val="26"/>
          <w:lang w:eastAsia="en-US"/>
        </w:rPr>
        <w:t>GLI INTERVENTI DI CODICE 111102-111302</w:t>
      </w:r>
    </w:p>
    <w:p w14:paraId="181D7A1F" w14:textId="77777777" w:rsidR="00830A2B" w:rsidRPr="008A0757" w:rsidRDefault="00830A2B" w:rsidP="00830A2B">
      <w:pPr>
        <w:rPr>
          <w:rFonts w:cs="Arial"/>
          <w:b/>
          <w:sz w:val="12"/>
          <w:szCs w:val="12"/>
          <w:lang w:eastAsia="it-IT"/>
        </w:rPr>
      </w:pPr>
    </w:p>
    <w:tbl>
      <w:tblPr>
        <w:tblW w:w="9967" w:type="dxa"/>
        <w:tblInd w:w="113" w:type="dxa"/>
        <w:tblLayout w:type="fixed"/>
        <w:tblCellMar>
          <w:top w:w="28" w:type="dxa"/>
          <w:left w:w="113" w:type="dxa"/>
          <w:bottom w:w="28" w:type="dxa"/>
          <w:right w:w="113" w:type="dxa"/>
        </w:tblCellMar>
        <w:tblLook w:val="0000" w:firstRow="0" w:lastRow="0" w:firstColumn="0" w:lastColumn="0" w:noHBand="0" w:noVBand="0"/>
      </w:tblPr>
      <w:tblGrid>
        <w:gridCol w:w="7678"/>
        <w:gridCol w:w="163"/>
        <w:gridCol w:w="2106"/>
        <w:gridCol w:w="20"/>
      </w:tblGrid>
      <w:tr w:rsidR="00830A2B" w:rsidRPr="008A0757" w14:paraId="3F96D9F9" w14:textId="77777777">
        <w:trPr>
          <w:gridAfter w:val="1"/>
          <w:wAfter w:w="20" w:type="dxa"/>
        </w:trPr>
        <w:tc>
          <w:tcPr>
            <w:tcW w:w="9947" w:type="dxa"/>
            <w:gridSpan w:val="3"/>
            <w:tcBorders>
              <w:top w:val="single" w:sz="4" w:space="0" w:color="000000"/>
              <w:left w:val="single" w:sz="4" w:space="0" w:color="000000"/>
              <w:right w:val="single" w:sz="4" w:space="0" w:color="000000"/>
            </w:tcBorders>
          </w:tcPr>
          <w:p w14:paraId="3DE2C470" w14:textId="77777777" w:rsidR="00830A2B" w:rsidRPr="008A0757" w:rsidRDefault="00830A2B">
            <w:pPr>
              <w:widowControl w:val="0"/>
              <w:tabs>
                <w:tab w:val="left" w:pos="10348"/>
              </w:tabs>
            </w:pPr>
            <w:r w:rsidRPr="008A0757">
              <w:rPr>
                <w:rFonts w:cs="Arial"/>
                <w:sz w:val="12"/>
                <w:szCs w:val="12"/>
              </w:rPr>
              <w:t>Tipologia del beneficiario</w:t>
            </w:r>
          </w:p>
        </w:tc>
      </w:tr>
      <w:tr w:rsidR="00830A2B" w:rsidRPr="008A0757" w14:paraId="2204AED8" w14:textId="77777777">
        <w:trPr>
          <w:gridAfter w:val="1"/>
          <w:wAfter w:w="20" w:type="dxa"/>
        </w:trPr>
        <w:tc>
          <w:tcPr>
            <w:tcW w:w="9947" w:type="dxa"/>
            <w:gridSpan w:val="3"/>
            <w:tcBorders>
              <w:left w:val="single" w:sz="4" w:space="0" w:color="000000"/>
              <w:bottom w:val="single" w:sz="4" w:space="0" w:color="000000"/>
              <w:right w:val="single" w:sz="4" w:space="0" w:color="000000"/>
            </w:tcBorders>
          </w:tcPr>
          <w:p w14:paraId="193504C5" w14:textId="77777777" w:rsidR="00830A2B" w:rsidRPr="008A0757" w:rsidRDefault="00830A2B">
            <w:pPr>
              <w:widowControl w:val="0"/>
              <w:tabs>
                <w:tab w:val="left" w:pos="10348"/>
              </w:tabs>
              <w:snapToGrid w:val="0"/>
              <w:rPr>
                <w:rFonts w:cs="Arial"/>
                <w:b/>
                <w:sz w:val="20"/>
                <w:szCs w:val="20"/>
                <w:lang w:eastAsia="en-US"/>
              </w:rPr>
            </w:pPr>
          </w:p>
        </w:tc>
      </w:tr>
      <w:tr w:rsidR="00830A2B" w:rsidRPr="008A0757" w14:paraId="7CD481F0" w14:textId="77777777">
        <w:tblPrEx>
          <w:tblCellMar>
            <w:top w:w="0" w:type="dxa"/>
            <w:left w:w="0" w:type="dxa"/>
            <w:bottom w:w="0" w:type="dxa"/>
            <w:right w:w="0" w:type="dxa"/>
          </w:tblCellMar>
        </w:tblPrEx>
        <w:trPr>
          <w:trHeight w:val="23"/>
        </w:trPr>
        <w:tc>
          <w:tcPr>
            <w:tcW w:w="7678" w:type="dxa"/>
            <w:tcBorders>
              <w:top w:val="single" w:sz="4" w:space="0" w:color="000000"/>
              <w:bottom w:val="single" w:sz="4" w:space="0" w:color="000000"/>
            </w:tcBorders>
          </w:tcPr>
          <w:p w14:paraId="28B44D91" w14:textId="77777777" w:rsidR="00830A2B" w:rsidRPr="008A0757" w:rsidRDefault="00830A2B">
            <w:pPr>
              <w:widowControl w:val="0"/>
              <w:tabs>
                <w:tab w:val="left" w:pos="10348"/>
              </w:tabs>
              <w:snapToGrid w:val="0"/>
              <w:rPr>
                <w:rFonts w:cs="Arial"/>
                <w:b/>
                <w:sz w:val="12"/>
                <w:szCs w:val="12"/>
                <w:lang w:eastAsia="en-US"/>
              </w:rPr>
            </w:pPr>
          </w:p>
        </w:tc>
        <w:tc>
          <w:tcPr>
            <w:tcW w:w="163" w:type="dxa"/>
          </w:tcPr>
          <w:p w14:paraId="281076E3" w14:textId="77777777" w:rsidR="00830A2B" w:rsidRPr="008A0757" w:rsidRDefault="00830A2B">
            <w:pPr>
              <w:widowControl w:val="0"/>
              <w:tabs>
                <w:tab w:val="left" w:pos="10348"/>
              </w:tabs>
              <w:snapToGrid w:val="0"/>
              <w:rPr>
                <w:rFonts w:cs="Arial"/>
                <w:b/>
                <w:sz w:val="12"/>
                <w:szCs w:val="12"/>
                <w:lang w:eastAsia="en-US"/>
              </w:rPr>
            </w:pPr>
          </w:p>
        </w:tc>
        <w:tc>
          <w:tcPr>
            <w:tcW w:w="2106" w:type="dxa"/>
            <w:tcBorders>
              <w:top w:val="single" w:sz="4" w:space="0" w:color="000000"/>
              <w:bottom w:val="single" w:sz="4" w:space="0" w:color="000000"/>
            </w:tcBorders>
          </w:tcPr>
          <w:p w14:paraId="1AADB9AF" w14:textId="77777777" w:rsidR="00830A2B" w:rsidRPr="008A0757" w:rsidRDefault="00830A2B">
            <w:pPr>
              <w:widowControl w:val="0"/>
              <w:tabs>
                <w:tab w:val="left" w:pos="10348"/>
              </w:tabs>
              <w:snapToGrid w:val="0"/>
              <w:rPr>
                <w:rFonts w:cs="Arial"/>
                <w:b/>
                <w:sz w:val="12"/>
                <w:szCs w:val="12"/>
                <w:lang w:eastAsia="en-US"/>
              </w:rPr>
            </w:pPr>
          </w:p>
        </w:tc>
        <w:tc>
          <w:tcPr>
            <w:tcW w:w="20" w:type="dxa"/>
          </w:tcPr>
          <w:p w14:paraId="15B93289" w14:textId="77777777" w:rsidR="00830A2B" w:rsidRPr="008A0757" w:rsidRDefault="00830A2B">
            <w:pPr>
              <w:snapToGrid w:val="0"/>
              <w:rPr>
                <w:rFonts w:cs="Arial"/>
                <w:b/>
                <w:sz w:val="12"/>
                <w:szCs w:val="12"/>
                <w:lang w:eastAsia="en-US"/>
              </w:rPr>
            </w:pPr>
          </w:p>
        </w:tc>
      </w:tr>
      <w:tr w:rsidR="00830A2B" w:rsidRPr="008A0757" w14:paraId="67B0FA89" w14:textId="77777777">
        <w:trPr>
          <w:gridAfter w:val="1"/>
          <w:wAfter w:w="20" w:type="dxa"/>
        </w:trPr>
        <w:tc>
          <w:tcPr>
            <w:tcW w:w="9947" w:type="dxa"/>
            <w:gridSpan w:val="3"/>
            <w:tcBorders>
              <w:top w:val="single" w:sz="4" w:space="0" w:color="000000"/>
              <w:left w:val="single" w:sz="4" w:space="0" w:color="000000"/>
              <w:right w:val="single" w:sz="4" w:space="0" w:color="000000"/>
            </w:tcBorders>
          </w:tcPr>
          <w:p w14:paraId="7F89E206" w14:textId="77777777" w:rsidR="00830A2B" w:rsidRPr="008A0757" w:rsidRDefault="00830A2B">
            <w:pPr>
              <w:widowControl w:val="0"/>
              <w:tabs>
                <w:tab w:val="left" w:pos="10348"/>
              </w:tabs>
            </w:pPr>
            <w:r w:rsidRPr="008A0757">
              <w:rPr>
                <w:rFonts w:cs="Arial"/>
                <w:sz w:val="12"/>
                <w:szCs w:val="12"/>
              </w:rPr>
              <w:t>Forma giuridica</w:t>
            </w:r>
          </w:p>
        </w:tc>
      </w:tr>
      <w:tr w:rsidR="00830A2B" w:rsidRPr="008A0757" w14:paraId="06C2D039" w14:textId="77777777">
        <w:trPr>
          <w:gridAfter w:val="1"/>
          <w:wAfter w:w="20" w:type="dxa"/>
        </w:trPr>
        <w:tc>
          <w:tcPr>
            <w:tcW w:w="9947" w:type="dxa"/>
            <w:gridSpan w:val="3"/>
            <w:tcBorders>
              <w:left w:val="single" w:sz="4" w:space="0" w:color="000000"/>
              <w:bottom w:val="single" w:sz="4" w:space="0" w:color="000000"/>
              <w:right w:val="single" w:sz="4" w:space="0" w:color="000000"/>
            </w:tcBorders>
          </w:tcPr>
          <w:p w14:paraId="0B884B70" w14:textId="77777777" w:rsidR="00830A2B" w:rsidRPr="008A0757" w:rsidRDefault="00830A2B">
            <w:pPr>
              <w:widowControl w:val="0"/>
              <w:tabs>
                <w:tab w:val="left" w:pos="10348"/>
              </w:tabs>
              <w:snapToGrid w:val="0"/>
              <w:rPr>
                <w:rFonts w:cs="Arial"/>
                <w:b/>
                <w:sz w:val="20"/>
                <w:szCs w:val="20"/>
                <w:lang w:eastAsia="en-US"/>
              </w:rPr>
            </w:pPr>
          </w:p>
        </w:tc>
      </w:tr>
    </w:tbl>
    <w:p w14:paraId="7ABAC796" w14:textId="77777777" w:rsidR="00830A2B" w:rsidRPr="008A0757" w:rsidRDefault="00830A2B" w:rsidP="00830A2B">
      <w:pPr>
        <w:rPr>
          <w:sz w:val="12"/>
          <w:szCs w:val="12"/>
          <w:lang w:eastAsia="it-IT"/>
        </w:rPr>
      </w:pPr>
    </w:p>
    <w:tbl>
      <w:tblPr>
        <w:tblW w:w="10037" w:type="dxa"/>
        <w:tblInd w:w="28" w:type="dxa"/>
        <w:tblLayout w:type="fixed"/>
        <w:tblCellMar>
          <w:top w:w="28" w:type="dxa"/>
          <w:left w:w="28" w:type="dxa"/>
          <w:bottom w:w="28" w:type="dxa"/>
          <w:right w:w="28" w:type="dxa"/>
        </w:tblCellMar>
        <w:tblLook w:val="0000" w:firstRow="0" w:lastRow="0" w:firstColumn="0" w:lastColumn="0" w:noHBand="0" w:noVBand="0"/>
      </w:tblPr>
      <w:tblGrid>
        <w:gridCol w:w="408"/>
        <w:gridCol w:w="5971"/>
        <w:gridCol w:w="3544"/>
        <w:gridCol w:w="114"/>
      </w:tblGrid>
      <w:tr w:rsidR="00830A2B" w:rsidRPr="008A0757" w14:paraId="2F6F286B" w14:textId="77777777">
        <w:trPr>
          <w:trHeight w:val="340"/>
        </w:trPr>
        <w:tc>
          <w:tcPr>
            <w:tcW w:w="6379" w:type="dxa"/>
            <w:gridSpan w:val="2"/>
            <w:vAlign w:val="center"/>
          </w:tcPr>
          <w:p w14:paraId="6A87BE20" w14:textId="77777777" w:rsidR="00830A2B" w:rsidRPr="008A0757" w:rsidRDefault="00830A2B">
            <w:pPr>
              <w:widowControl w:val="0"/>
              <w:tabs>
                <w:tab w:val="left" w:pos="10348"/>
              </w:tabs>
            </w:pPr>
            <w:r w:rsidRPr="008A0757">
              <w:rPr>
                <w:rFonts w:cs="Arial"/>
                <w:lang w:eastAsia="en-US"/>
              </w:rPr>
              <w:t>Durata operazione (a partire dalla data di concessione dell’aiuto):</w:t>
            </w:r>
          </w:p>
        </w:tc>
        <w:tc>
          <w:tcPr>
            <w:tcW w:w="3658" w:type="dxa"/>
            <w:gridSpan w:val="2"/>
            <w:tcBorders>
              <w:top w:val="single" w:sz="4" w:space="0" w:color="000000"/>
              <w:left w:val="single" w:sz="4" w:space="0" w:color="000000"/>
              <w:bottom w:val="single" w:sz="4" w:space="0" w:color="000000"/>
              <w:right w:val="single" w:sz="4" w:space="0" w:color="000000"/>
            </w:tcBorders>
            <w:vAlign w:val="center"/>
          </w:tcPr>
          <w:p w14:paraId="7495BC8B" w14:textId="77777777" w:rsidR="00830A2B" w:rsidRPr="008A0757" w:rsidRDefault="00830A2B">
            <w:pPr>
              <w:widowControl w:val="0"/>
              <w:tabs>
                <w:tab w:val="left" w:pos="10348"/>
              </w:tabs>
              <w:snapToGrid w:val="0"/>
              <w:jc w:val="center"/>
              <w:rPr>
                <w:rFonts w:cs="Arial"/>
                <w:b/>
                <w:sz w:val="20"/>
                <w:lang w:eastAsia="en-US"/>
              </w:rPr>
            </w:pPr>
          </w:p>
        </w:tc>
      </w:tr>
      <w:tr w:rsidR="00830A2B" w:rsidRPr="00B86B27" w14:paraId="79654D3E" w14:textId="77777777">
        <w:tblPrEx>
          <w:tblCellMar>
            <w:top w:w="0" w:type="dxa"/>
            <w:left w:w="0" w:type="dxa"/>
            <w:bottom w:w="0" w:type="dxa"/>
            <w:right w:w="0" w:type="dxa"/>
          </w:tblCellMar>
        </w:tblPrEx>
        <w:trPr>
          <w:trHeight w:val="340"/>
        </w:trPr>
        <w:tc>
          <w:tcPr>
            <w:tcW w:w="408" w:type="dxa"/>
            <w:tcBorders>
              <w:top w:val="single" w:sz="4" w:space="0" w:color="000000"/>
              <w:left w:val="single" w:sz="4" w:space="0" w:color="000000"/>
              <w:bottom w:val="single" w:sz="4" w:space="0" w:color="000000"/>
            </w:tcBorders>
            <w:vAlign w:val="center"/>
          </w:tcPr>
          <w:p w14:paraId="566E5787" w14:textId="77777777" w:rsidR="00830A2B" w:rsidRPr="008A0757" w:rsidRDefault="00830A2B">
            <w:pPr>
              <w:widowControl w:val="0"/>
              <w:tabs>
                <w:tab w:val="left" w:pos="10348"/>
              </w:tabs>
              <w:snapToGrid w:val="0"/>
              <w:jc w:val="center"/>
              <w:rPr>
                <w:rFonts w:cs="Arial"/>
                <w:b/>
                <w:sz w:val="20"/>
                <w:lang w:eastAsia="en-US"/>
              </w:rPr>
            </w:pPr>
          </w:p>
        </w:tc>
        <w:tc>
          <w:tcPr>
            <w:tcW w:w="9515" w:type="dxa"/>
            <w:gridSpan w:val="2"/>
            <w:tcBorders>
              <w:left w:val="single" w:sz="4" w:space="0" w:color="000000"/>
            </w:tcBorders>
            <w:vAlign w:val="center"/>
          </w:tcPr>
          <w:p w14:paraId="6220BAE5" w14:textId="77777777" w:rsidR="00830A2B" w:rsidRPr="00CE7B48" w:rsidRDefault="00830A2B">
            <w:pPr>
              <w:widowControl w:val="0"/>
              <w:tabs>
                <w:tab w:val="left" w:pos="10348"/>
              </w:tabs>
              <w:rPr>
                <w:lang w:val="en-US"/>
              </w:rPr>
            </w:pPr>
            <w:r>
              <w:rPr>
                <w:rFonts w:cs="Arial"/>
                <w:sz w:val="20"/>
                <w:szCs w:val="20"/>
                <w:lang w:eastAsia="en-US"/>
              </w:rPr>
              <w:t xml:space="preserve"> </w:t>
            </w:r>
            <w:r w:rsidRPr="00987E05">
              <w:rPr>
                <w:rFonts w:cs="Arial"/>
                <w:sz w:val="20"/>
                <w:szCs w:val="20"/>
                <w:lang w:eastAsia="en-US"/>
              </w:rPr>
              <w:t>IVA ammissibile</w:t>
            </w:r>
            <w:r>
              <w:rPr>
                <w:rFonts w:cs="Arial"/>
                <w:sz w:val="20"/>
                <w:szCs w:val="20"/>
                <w:lang w:eastAsia="en-US"/>
              </w:rPr>
              <w:t xml:space="preserve"> </w:t>
            </w:r>
            <w:r w:rsidRPr="00987E05">
              <w:rPr>
                <w:rFonts w:cs="Arial"/>
                <w:sz w:val="16"/>
                <w:szCs w:val="16"/>
                <w:lang w:eastAsia="en-US"/>
              </w:rPr>
              <w:t xml:space="preserve">(non recuperabile ai sensi del Reg. </w:t>
            </w:r>
            <w:r w:rsidRPr="00987E05">
              <w:rPr>
                <w:rFonts w:cs="Arial"/>
                <w:sz w:val="16"/>
                <w:szCs w:val="16"/>
                <w:lang w:val="fr-FR" w:eastAsia="en-US"/>
              </w:rPr>
              <w:t xml:space="preserve">(UE) n. 1303/2013 art. 69 par. 3 </w:t>
            </w:r>
            <w:proofErr w:type="spellStart"/>
            <w:r w:rsidRPr="00987E05">
              <w:rPr>
                <w:rFonts w:cs="Arial"/>
                <w:sz w:val="16"/>
                <w:szCs w:val="16"/>
                <w:lang w:val="fr-FR" w:eastAsia="en-US"/>
              </w:rPr>
              <w:t>lett</w:t>
            </w:r>
            <w:proofErr w:type="spellEnd"/>
            <w:r w:rsidRPr="00987E05">
              <w:rPr>
                <w:rFonts w:cs="Arial"/>
                <w:sz w:val="16"/>
                <w:szCs w:val="16"/>
                <w:lang w:val="fr-FR" w:eastAsia="en-US"/>
              </w:rPr>
              <w:t>. c)</w:t>
            </w:r>
            <w:r w:rsidRPr="00987E05">
              <w:rPr>
                <w:rStyle w:val="Rimandonotaapidipagina"/>
                <w:rFonts w:cs="Arial"/>
                <w:sz w:val="16"/>
                <w:szCs w:val="16"/>
                <w:lang w:val="fr-FR" w:eastAsia="en-US"/>
              </w:rPr>
              <w:footnoteReference w:id="2"/>
            </w:r>
          </w:p>
        </w:tc>
        <w:tc>
          <w:tcPr>
            <w:tcW w:w="114" w:type="dxa"/>
          </w:tcPr>
          <w:p w14:paraId="1CAECFC4" w14:textId="77777777" w:rsidR="00830A2B" w:rsidRPr="008A0757" w:rsidRDefault="00830A2B">
            <w:pPr>
              <w:snapToGrid w:val="0"/>
              <w:rPr>
                <w:b/>
                <w:lang w:val="en-US" w:eastAsia="en-US"/>
              </w:rPr>
            </w:pPr>
          </w:p>
        </w:tc>
      </w:tr>
    </w:tbl>
    <w:p w14:paraId="3E5148D2" w14:textId="77777777" w:rsidR="00830A2B" w:rsidRPr="008A0757" w:rsidRDefault="00830A2B" w:rsidP="00830A2B">
      <w:pPr>
        <w:rPr>
          <w:b/>
          <w:lang w:val="en-US" w:eastAsia="en-US"/>
        </w:rPr>
      </w:pPr>
    </w:p>
    <w:p w14:paraId="4F637F86" w14:textId="77777777" w:rsidR="00830A2B" w:rsidRPr="008A0757" w:rsidRDefault="00830A2B" w:rsidP="00830A2B">
      <w:r w:rsidRPr="008A0757">
        <w:rPr>
          <w:rFonts w:cs="Arial"/>
          <w:b/>
          <w:bCs/>
          <w:lang w:eastAsia="en-US"/>
        </w:rPr>
        <w:t xml:space="preserve">Dettagli </w:t>
      </w:r>
      <w:r>
        <w:rPr>
          <w:rFonts w:cs="Arial"/>
          <w:b/>
          <w:bCs/>
          <w:lang w:eastAsia="en-US"/>
        </w:rPr>
        <w:t>dell’operazione di codice 111102</w:t>
      </w:r>
    </w:p>
    <w:tbl>
      <w:tblPr>
        <w:tblW w:w="9923" w:type="dxa"/>
        <w:tblInd w:w="134" w:type="dxa"/>
        <w:tblLayout w:type="fixed"/>
        <w:tblCellMar>
          <w:left w:w="0" w:type="dxa"/>
          <w:right w:w="0" w:type="dxa"/>
        </w:tblCellMar>
        <w:tblLook w:val="0000" w:firstRow="0" w:lastRow="0" w:firstColumn="0" w:lastColumn="0" w:noHBand="0" w:noVBand="0"/>
      </w:tblPr>
      <w:tblGrid>
        <w:gridCol w:w="1134"/>
        <w:gridCol w:w="2131"/>
        <w:gridCol w:w="1305"/>
        <w:gridCol w:w="2655"/>
        <w:gridCol w:w="2698"/>
      </w:tblGrid>
      <w:tr w:rsidR="00830A2B" w:rsidRPr="008A0757" w14:paraId="2A5512D2" w14:textId="77777777" w:rsidTr="00830A2B">
        <w:trPr>
          <w:cantSplit/>
          <w:trHeight w:val="370"/>
        </w:trPr>
        <w:tc>
          <w:tcPr>
            <w:tcW w:w="1134" w:type="dxa"/>
            <w:vMerge w:val="restart"/>
            <w:tcBorders>
              <w:top w:val="single" w:sz="6" w:space="0" w:color="000000"/>
              <w:left w:val="single" w:sz="6" w:space="0" w:color="000000"/>
              <w:bottom w:val="single" w:sz="6" w:space="0" w:color="000000"/>
            </w:tcBorders>
            <w:vAlign w:val="center"/>
          </w:tcPr>
          <w:p w14:paraId="37200C59" w14:textId="77777777" w:rsidR="00830A2B" w:rsidRPr="008A0757" w:rsidRDefault="00830A2B">
            <w:pPr>
              <w:widowControl w:val="0"/>
              <w:spacing w:line="276" w:lineRule="auto"/>
              <w:ind w:left="57"/>
              <w:jc w:val="center"/>
            </w:pPr>
            <w:r w:rsidRPr="008A0757">
              <w:rPr>
                <w:rFonts w:eastAsia="Arial" w:cs="Arial"/>
                <w:b/>
                <w:sz w:val="18"/>
                <w:szCs w:val="18"/>
                <w:lang w:val="en-US" w:eastAsia="en-US"/>
              </w:rPr>
              <w:t xml:space="preserve">PRIORITÀ  </w:t>
            </w:r>
          </w:p>
        </w:tc>
        <w:tc>
          <w:tcPr>
            <w:tcW w:w="2131" w:type="dxa"/>
            <w:vMerge w:val="restart"/>
            <w:tcBorders>
              <w:top w:val="single" w:sz="6" w:space="0" w:color="000000"/>
              <w:left w:val="single" w:sz="6" w:space="0" w:color="000000"/>
              <w:bottom w:val="single" w:sz="6" w:space="0" w:color="000000"/>
            </w:tcBorders>
            <w:vAlign w:val="center"/>
          </w:tcPr>
          <w:p w14:paraId="638695E9" w14:textId="77777777" w:rsidR="00830A2B" w:rsidRPr="008A0757" w:rsidRDefault="00830A2B">
            <w:pPr>
              <w:widowControl w:val="0"/>
              <w:spacing w:line="276" w:lineRule="auto"/>
              <w:ind w:left="57"/>
              <w:jc w:val="center"/>
            </w:pPr>
            <w:proofErr w:type="spellStart"/>
            <w:r>
              <w:rPr>
                <w:rFonts w:eastAsia="Arial" w:cs="Arial"/>
                <w:b/>
                <w:sz w:val="18"/>
                <w:szCs w:val="18"/>
                <w:lang w:val="en-US" w:eastAsia="en-US"/>
              </w:rPr>
              <w:t>Obiettivo</w:t>
            </w:r>
            <w:proofErr w:type="spellEnd"/>
            <w:r>
              <w:rPr>
                <w:rFonts w:eastAsia="Arial" w:cs="Arial"/>
                <w:b/>
                <w:sz w:val="18"/>
                <w:szCs w:val="18"/>
                <w:lang w:val="en-US" w:eastAsia="en-US"/>
              </w:rPr>
              <w:t xml:space="preserve"> </w:t>
            </w:r>
            <w:proofErr w:type="spellStart"/>
            <w:r>
              <w:rPr>
                <w:rFonts w:eastAsia="Arial" w:cs="Arial"/>
                <w:b/>
                <w:sz w:val="18"/>
                <w:szCs w:val="18"/>
                <w:lang w:val="en-US" w:eastAsia="en-US"/>
              </w:rPr>
              <w:t>specifico</w:t>
            </w:r>
            <w:proofErr w:type="spellEnd"/>
            <w:r w:rsidRPr="008A0757">
              <w:rPr>
                <w:rFonts w:eastAsia="Arial" w:cs="Arial"/>
                <w:b/>
                <w:sz w:val="18"/>
                <w:szCs w:val="18"/>
                <w:lang w:val="en-US" w:eastAsia="en-US"/>
              </w:rPr>
              <w:t xml:space="preserve">    </w:t>
            </w:r>
          </w:p>
        </w:tc>
        <w:tc>
          <w:tcPr>
            <w:tcW w:w="1305" w:type="dxa"/>
            <w:vMerge w:val="restart"/>
            <w:tcBorders>
              <w:top w:val="single" w:sz="6" w:space="0" w:color="000000"/>
              <w:left w:val="single" w:sz="6" w:space="0" w:color="000000"/>
              <w:bottom w:val="single" w:sz="6" w:space="0" w:color="000000"/>
            </w:tcBorders>
            <w:vAlign w:val="center"/>
          </w:tcPr>
          <w:p w14:paraId="3D31F4D8" w14:textId="77777777" w:rsidR="00830A2B" w:rsidRPr="008A0757" w:rsidRDefault="00830A2B">
            <w:pPr>
              <w:widowControl w:val="0"/>
              <w:spacing w:line="276" w:lineRule="auto"/>
              <w:ind w:left="57"/>
              <w:jc w:val="center"/>
            </w:pPr>
            <w:proofErr w:type="spellStart"/>
            <w:r>
              <w:rPr>
                <w:rFonts w:eastAsia="Arial" w:cs="Arial"/>
                <w:b/>
                <w:sz w:val="18"/>
                <w:szCs w:val="18"/>
                <w:lang w:val="en-US" w:eastAsia="en-US"/>
              </w:rPr>
              <w:t>Azione</w:t>
            </w:r>
            <w:proofErr w:type="spellEnd"/>
            <w:r>
              <w:rPr>
                <w:rFonts w:eastAsia="Arial" w:cs="Arial"/>
                <w:b/>
                <w:sz w:val="18"/>
                <w:szCs w:val="18"/>
                <w:lang w:val="en-US" w:eastAsia="en-US"/>
              </w:rPr>
              <w:t xml:space="preserve"> 1 - </w:t>
            </w:r>
            <w:proofErr w:type="spellStart"/>
            <w:r>
              <w:rPr>
                <w:rFonts w:eastAsia="Arial" w:cs="Arial"/>
                <w:b/>
                <w:sz w:val="18"/>
                <w:szCs w:val="18"/>
                <w:lang w:val="en-US" w:eastAsia="en-US"/>
              </w:rPr>
              <w:t>codice</w:t>
            </w:r>
            <w:proofErr w:type="spellEnd"/>
            <w:r w:rsidRPr="008A0757">
              <w:rPr>
                <w:rFonts w:eastAsia="Arial" w:cs="Arial"/>
                <w:b/>
                <w:sz w:val="18"/>
                <w:szCs w:val="18"/>
                <w:lang w:val="en-US" w:eastAsia="en-US"/>
              </w:rPr>
              <w:t xml:space="preserve">   </w:t>
            </w:r>
          </w:p>
        </w:tc>
        <w:tc>
          <w:tcPr>
            <w:tcW w:w="5353" w:type="dxa"/>
            <w:gridSpan w:val="2"/>
            <w:tcBorders>
              <w:top w:val="single" w:sz="6" w:space="0" w:color="000000"/>
              <w:left w:val="single" w:sz="6" w:space="0" w:color="000000"/>
              <w:bottom w:val="single" w:sz="6" w:space="0" w:color="000000"/>
              <w:right w:val="single" w:sz="6" w:space="0" w:color="000000"/>
            </w:tcBorders>
            <w:vAlign w:val="center"/>
          </w:tcPr>
          <w:p w14:paraId="408ADD35" w14:textId="77777777" w:rsidR="00830A2B" w:rsidRPr="008A0757" w:rsidRDefault="00830A2B">
            <w:pPr>
              <w:widowControl w:val="0"/>
              <w:spacing w:line="252" w:lineRule="auto"/>
              <w:ind w:left="57" w:hanging="9"/>
              <w:jc w:val="center"/>
            </w:pPr>
            <w:r w:rsidRPr="008A0757">
              <w:rPr>
                <w:rFonts w:eastAsia="Arial" w:cs="Arial"/>
                <w:b/>
                <w:sz w:val="18"/>
                <w:szCs w:val="18"/>
                <w:lang w:val="en-US" w:eastAsia="en-US"/>
              </w:rPr>
              <w:t>DOMANDA DI SOSTEGNO</w:t>
            </w:r>
          </w:p>
        </w:tc>
      </w:tr>
      <w:tr w:rsidR="00830A2B" w:rsidRPr="008A0757" w14:paraId="528CBBF6" w14:textId="77777777" w:rsidTr="00830A2B">
        <w:trPr>
          <w:cantSplit/>
          <w:trHeight w:val="319"/>
        </w:trPr>
        <w:tc>
          <w:tcPr>
            <w:tcW w:w="1134" w:type="dxa"/>
            <w:vMerge/>
            <w:tcBorders>
              <w:top w:val="single" w:sz="6" w:space="0" w:color="000000"/>
              <w:left w:val="single" w:sz="6" w:space="0" w:color="000000"/>
              <w:bottom w:val="single" w:sz="6" w:space="0" w:color="000000"/>
            </w:tcBorders>
            <w:vAlign w:val="center"/>
          </w:tcPr>
          <w:p w14:paraId="1CBFD097" w14:textId="77777777" w:rsidR="00830A2B" w:rsidRPr="008A0757" w:rsidRDefault="00830A2B">
            <w:pPr>
              <w:widowControl w:val="0"/>
              <w:snapToGrid w:val="0"/>
              <w:jc w:val="center"/>
              <w:rPr>
                <w:rFonts w:eastAsia="Arial" w:cs="Arial"/>
                <w:b/>
                <w:sz w:val="20"/>
                <w:szCs w:val="20"/>
                <w:lang w:val="en-US" w:eastAsia="en-US"/>
              </w:rPr>
            </w:pPr>
          </w:p>
        </w:tc>
        <w:tc>
          <w:tcPr>
            <w:tcW w:w="2131" w:type="dxa"/>
            <w:vMerge/>
            <w:tcBorders>
              <w:top w:val="single" w:sz="6" w:space="0" w:color="000000"/>
              <w:left w:val="single" w:sz="6" w:space="0" w:color="000000"/>
              <w:bottom w:val="single" w:sz="6" w:space="0" w:color="000000"/>
            </w:tcBorders>
            <w:vAlign w:val="center"/>
          </w:tcPr>
          <w:p w14:paraId="05B20395" w14:textId="77777777" w:rsidR="00830A2B" w:rsidRPr="008A0757" w:rsidRDefault="00830A2B">
            <w:pPr>
              <w:widowControl w:val="0"/>
              <w:snapToGrid w:val="0"/>
              <w:jc w:val="center"/>
              <w:rPr>
                <w:rFonts w:eastAsia="Arial" w:cs="Arial"/>
                <w:b/>
                <w:sz w:val="20"/>
                <w:szCs w:val="20"/>
                <w:lang w:val="en-US" w:eastAsia="en-US"/>
              </w:rPr>
            </w:pPr>
          </w:p>
        </w:tc>
        <w:tc>
          <w:tcPr>
            <w:tcW w:w="1305" w:type="dxa"/>
            <w:vMerge/>
            <w:tcBorders>
              <w:top w:val="single" w:sz="6" w:space="0" w:color="000000"/>
              <w:left w:val="single" w:sz="6" w:space="0" w:color="000000"/>
              <w:bottom w:val="single" w:sz="6" w:space="0" w:color="000000"/>
            </w:tcBorders>
            <w:vAlign w:val="center"/>
          </w:tcPr>
          <w:p w14:paraId="19400CA0" w14:textId="77777777" w:rsidR="00830A2B" w:rsidRPr="008A0757" w:rsidRDefault="00830A2B">
            <w:pPr>
              <w:widowControl w:val="0"/>
              <w:snapToGrid w:val="0"/>
              <w:jc w:val="center"/>
              <w:rPr>
                <w:rFonts w:eastAsia="Arial" w:cs="Arial"/>
                <w:b/>
                <w:sz w:val="20"/>
                <w:szCs w:val="20"/>
                <w:lang w:val="en-US" w:eastAsia="en-US"/>
              </w:rPr>
            </w:pPr>
          </w:p>
        </w:tc>
        <w:tc>
          <w:tcPr>
            <w:tcW w:w="2655" w:type="dxa"/>
            <w:tcBorders>
              <w:top w:val="single" w:sz="6" w:space="0" w:color="000000"/>
              <w:left w:val="single" w:sz="6" w:space="0" w:color="000000"/>
              <w:bottom w:val="single" w:sz="6" w:space="0" w:color="000000"/>
            </w:tcBorders>
            <w:vAlign w:val="center"/>
          </w:tcPr>
          <w:p w14:paraId="49311105" w14:textId="77777777" w:rsidR="00830A2B" w:rsidRPr="008A0757" w:rsidRDefault="00830A2B">
            <w:pPr>
              <w:widowControl w:val="0"/>
              <w:spacing w:line="252" w:lineRule="auto"/>
              <w:ind w:left="284" w:right="247" w:hanging="9"/>
              <w:jc w:val="center"/>
            </w:pPr>
            <w:r>
              <w:rPr>
                <w:rFonts w:eastAsia="Arial" w:cs="Arial"/>
                <w:b/>
                <w:sz w:val="18"/>
                <w:szCs w:val="18"/>
                <w:lang w:val="en-US" w:eastAsia="en-US"/>
              </w:rPr>
              <w:t>SPESA TOTALE</w:t>
            </w:r>
          </w:p>
        </w:tc>
        <w:tc>
          <w:tcPr>
            <w:tcW w:w="2698" w:type="dxa"/>
            <w:tcBorders>
              <w:top w:val="single" w:sz="6" w:space="0" w:color="000000"/>
              <w:left w:val="single" w:sz="6" w:space="0" w:color="000000"/>
              <w:bottom w:val="single" w:sz="6" w:space="0" w:color="000000"/>
              <w:right w:val="single" w:sz="6" w:space="0" w:color="000000"/>
            </w:tcBorders>
            <w:vAlign w:val="center"/>
          </w:tcPr>
          <w:p w14:paraId="7A66BDD0" w14:textId="77777777" w:rsidR="00830A2B" w:rsidRPr="008A0757" w:rsidRDefault="00830A2B">
            <w:pPr>
              <w:widowControl w:val="0"/>
              <w:spacing w:line="252" w:lineRule="auto"/>
              <w:ind w:left="284" w:right="247" w:hanging="9"/>
              <w:jc w:val="center"/>
            </w:pPr>
            <w:r w:rsidRPr="008A0757">
              <w:rPr>
                <w:rFonts w:eastAsia="Arial" w:cs="Arial"/>
                <w:b/>
                <w:sz w:val="18"/>
                <w:szCs w:val="18"/>
                <w:lang w:val="en-US" w:eastAsia="en-US"/>
              </w:rPr>
              <w:t>CONTRIBUTO RICHIESTO</w:t>
            </w:r>
          </w:p>
        </w:tc>
      </w:tr>
      <w:tr w:rsidR="00830A2B" w:rsidRPr="008A0757" w14:paraId="450B3CBE" w14:textId="77777777" w:rsidTr="00830A2B">
        <w:trPr>
          <w:trHeight w:hRule="exact" w:val="321"/>
        </w:trPr>
        <w:tc>
          <w:tcPr>
            <w:tcW w:w="1134" w:type="dxa"/>
            <w:tcBorders>
              <w:top w:val="single" w:sz="6" w:space="0" w:color="000000"/>
              <w:left w:val="single" w:sz="6" w:space="0" w:color="000000"/>
              <w:bottom w:val="single" w:sz="6" w:space="0" w:color="000000"/>
            </w:tcBorders>
            <w:vAlign w:val="center"/>
          </w:tcPr>
          <w:p w14:paraId="7C13BFAE" w14:textId="77777777" w:rsidR="00830A2B" w:rsidRPr="008A0757" w:rsidRDefault="00830A2B">
            <w:pPr>
              <w:widowControl w:val="0"/>
              <w:snapToGrid w:val="0"/>
              <w:jc w:val="center"/>
            </w:pPr>
            <w:r w:rsidRPr="008A0757">
              <w:rPr>
                <w:rFonts w:eastAsia="Arial" w:cs="Arial"/>
                <w:b/>
                <w:sz w:val="20"/>
                <w:lang w:val="en-US" w:eastAsia="en-US"/>
              </w:rPr>
              <w:t>1</w:t>
            </w:r>
          </w:p>
        </w:tc>
        <w:tc>
          <w:tcPr>
            <w:tcW w:w="2131" w:type="dxa"/>
            <w:tcBorders>
              <w:top w:val="single" w:sz="6" w:space="0" w:color="000000"/>
              <w:left w:val="single" w:sz="6" w:space="0" w:color="000000"/>
              <w:bottom w:val="single" w:sz="6" w:space="0" w:color="000000"/>
            </w:tcBorders>
            <w:vAlign w:val="center"/>
          </w:tcPr>
          <w:p w14:paraId="1CAD64F5" w14:textId="77777777" w:rsidR="00830A2B" w:rsidRPr="008A0757" w:rsidRDefault="00830A2B">
            <w:pPr>
              <w:widowControl w:val="0"/>
              <w:snapToGrid w:val="0"/>
              <w:jc w:val="center"/>
            </w:pPr>
            <w:r w:rsidRPr="008A0757">
              <w:rPr>
                <w:rFonts w:eastAsia="Arial" w:cs="Arial"/>
                <w:b/>
                <w:sz w:val="20"/>
                <w:lang w:val="en-US" w:eastAsia="en-US"/>
              </w:rPr>
              <w:t>1.</w:t>
            </w:r>
            <w:r>
              <w:rPr>
                <w:rFonts w:eastAsia="Arial" w:cs="Arial"/>
                <w:b/>
                <w:sz w:val="20"/>
                <w:lang w:val="en-US" w:eastAsia="en-US"/>
              </w:rPr>
              <w:t>1</w:t>
            </w:r>
          </w:p>
        </w:tc>
        <w:tc>
          <w:tcPr>
            <w:tcW w:w="1305" w:type="dxa"/>
            <w:tcBorders>
              <w:top w:val="single" w:sz="6" w:space="0" w:color="000000"/>
              <w:left w:val="single" w:sz="6" w:space="0" w:color="000000"/>
              <w:bottom w:val="single" w:sz="6" w:space="0" w:color="000000"/>
            </w:tcBorders>
            <w:vAlign w:val="center"/>
          </w:tcPr>
          <w:p w14:paraId="4306D076" w14:textId="77777777" w:rsidR="00830A2B" w:rsidRPr="00B31B84" w:rsidRDefault="00830A2B">
            <w:pPr>
              <w:widowControl w:val="0"/>
              <w:jc w:val="center"/>
              <w:rPr>
                <w:b/>
                <w:bCs/>
              </w:rPr>
            </w:pPr>
            <w:r w:rsidRPr="00B31B84">
              <w:rPr>
                <w:rFonts w:eastAsia="Arial" w:cs="Arial"/>
                <w:b/>
                <w:bCs/>
                <w:lang w:eastAsia="en-US"/>
              </w:rPr>
              <w:t>111102</w:t>
            </w:r>
          </w:p>
        </w:tc>
        <w:tc>
          <w:tcPr>
            <w:tcW w:w="2655" w:type="dxa"/>
            <w:tcBorders>
              <w:top w:val="single" w:sz="6" w:space="0" w:color="000000"/>
              <w:left w:val="single" w:sz="6" w:space="0" w:color="000000"/>
              <w:bottom w:val="single" w:sz="6" w:space="0" w:color="000000"/>
            </w:tcBorders>
            <w:vAlign w:val="center"/>
          </w:tcPr>
          <w:p w14:paraId="77782750" w14:textId="77777777" w:rsidR="00830A2B" w:rsidRPr="008A0757" w:rsidRDefault="00830A2B">
            <w:pPr>
              <w:widowControl w:val="0"/>
              <w:jc w:val="right"/>
            </w:pPr>
            <w:r w:rsidRPr="008A0757">
              <w:rPr>
                <w:rFonts w:eastAsia="Arial" w:cs="Arial"/>
                <w:lang w:eastAsia="en-US"/>
              </w:rPr>
              <w:t>€</w:t>
            </w:r>
            <w:r w:rsidRPr="008A0757">
              <w:rPr>
                <w:rFonts w:cs="Calibri"/>
                <w:lang w:eastAsia="en-US"/>
              </w:rPr>
              <w:t xml:space="preserve"> </w:t>
            </w:r>
            <w:r w:rsidRPr="008A0757">
              <w:rPr>
                <w:rFonts w:eastAsia="Arial" w:cs="Arial"/>
                <w:lang w:eastAsia="en-US"/>
              </w:rPr>
              <w:t>______</w:t>
            </w:r>
          </w:p>
        </w:tc>
        <w:tc>
          <w:tcPr>
            <w:tcW w:w="2698" w:type="dxa"/>
            <w:tcBorders>
              <w:top w:val="single" w:sz="6" w:space="0" w:color="000000"/>
              <w:left w:val="single" w:sz="6" w:space="0" w:color="000000"/>
              <w:bottom w:val="single" w:sz="6" w:space="0" w:color="000000"/>
              <w:right w:val="single" w:sz="6" w:space="0" w:color="000000"/>
            </w:tcBorders>
            <w:vAlign w:val="center"/>
          </w:tcPr>
          <w:p w14:paraId="57893035" w14:textId="77777777" w:rsidR="00830A2B" w:rsidRPr="008A0757" w:rsidRDefault="00830A2B">
            <w:pPr>
              <w:widowControl w:val="0"/>
              <w:jc w:val="right"/>
            </w:pPr>
            <w:r w:rsidRPr="008A0757">
              <w:rPr>
                <w:rFonts w:eastAsia="Arial" w:cs="Arial"/>
                <w:lang w:eastAsia="en-US"/>
              </w:rPr>
              <w:t>€</w:t>
            </w:r>
            <w:r w:rsidRPr="008A0757">
              <w:rPr>
                <w:rFonts w:cs="Calibri"/>
                <w:lang w:eastAsia="en-US"/>
              </w:rPr>
              <w:t xml:space="preserve"> </w:t>
            </w:r>
            <w:r w:rsidRPr="008A0757">
              <w:rPr>
                <w:rFonts w:eastAsia="Arial" w:cs="Arial"/>
                <w:lang w:eastAsia="en-US"/>
              </w:rPr>
              <w:t>______</w:t>
            </w:r>
          </w:p>
        </w:tc>
      </w:tr>
    </w:tbl>
    <w:p w14:paraId="4B227A4F" w14:textId="675ADF36" w:rsidR="00830A2B" w:rsidRDefault="00830A2B">
      <w:pPr>
        <w:suppressAutoHyphens w:val="0"/>
        <w:spacing w:after="160" w:line="259" w:lineRule="auto"/>
        <w:rPr>
          <w:lang w:eastAsia="en-US"/>
        </w:rPr>
      </w:pPr>
    </w:p>
    <w:p w14:paraId="0DE9F2DE" w14:textId="77777777" w:rsidR="00830A2B" w:rsidRPr="008A0757" w:rsidRDefault="00830A2B" w:rsidP="00830A2B">
      <w:pPr>
        <w:widowControl w:val="0"/>
        <w:jc w:val="both"/>
      </w:pPr>
      <w:r w:rsidRPr="008A0757">
        <w:rPr>
          <w:rFonts w:cs="Arial"/>
          <w:b/>
          <w:bCs/>
          <w:lang w:eastAsia="en-US"/>
        </w:rPr>
        <w:t>Dettagli finanziari dell’operazione</w:t>
      </w:r>
    </w:p>
    <w:tbl>
      <w:tblPr>
        <w:tblW w:w="9952" w:type="dxa"/>
        <w:tblInd w:w="108" w:type="dxa"/>
        <w:tblLayout w:type="fixed"/>
        <w:tblLook w:val="0000" w:firstRow="0" w:lastRow="0" w:firstColumn="0" w:lastColumn="0" w:noHBand="0" w:noVBand="0"/>
      </w:tblPr>
      <w:tblGrid>
        <w:gridCol w:w="1507"/>
        <w:gridCol w:w="1509"/>
        <w:gridCol w:w="1509"/>
        <w:gridCol w:w="1508"/>
        <w:gridCol w:w="1008"/>
        <w:gridCol w:w="1441"/>
        <w:gridCol w:w="1470"/>
      </w:tblGrid>
      <w:tr w:rsidR="00830A2B" w:rsidRPr="008A0757" w14:paraId="7141054C" w14:textId="77777777">
        <w:tc>
          <w:tcPr>
            <w:tcW w:w="1507" w:type="dxa"/>
            <w:tcBorders>
              <w:top w:val="single" w:sz="4" w:space="0" w:color="000000"/>
              <w:left w:val="single" w:sz="4" w:space="0" w:color="000000"/>
              <w:bottom w:val="single" w:sz="4" w:space="0" w:color="000000"/>
            </w:tcBorders>
            <w:vAlign w:val="center"/>
          </w:tcPr>
          <w:p w14:paraId="6316F7C7" w14:textId="77777777" w:rsidR="00830A2B" w:rsidRPr="008A0757" w:rsidRDefault="00830A2B">
            <w:pPr>
              <w:widowControl w:val="0"/>
              <w:jc w:val="center"/>
            </w:pPr>
            <w:r w:rsidRPr="008A0757">
              <w:rPr>
                <w:rFonts w:cs="Arial"/>
                <w:sz w:val="20"/>
                <w:szCs w:val="20"/>
                <w:lang w:eastAsia="en-US"/>
              </w:rPr>
              <w:t>Spesa imponibile</w:t>
            </w:r>
          </w:p>
          <w:p w14:paraId="032C71ED" w14:textId="77777777" w:rsidR="00830A2B" w:rsidRPr="008A0757" w:rsidRDefault="00830A2B">
            <w:pPr>
              <w:widowControl w:val="0"/>
              <w:jc w:val="center"/>
            </w:pPr>
            <w:r w:rsidRPr="008A0757">
              <w:rPr>
                <w:rFonts w:cs="Arial"/>
                <w:sz w:val="20"/>
                <w:szCs w:val="20"/>
                <w:lang w:eastAsia="en-US"/>
              </w:rPr>
              <w:t>IVA esclusa</w:t>
            </w:r>
          </w:p>
        </w:tc>
        <w:tc>
          <w:tcPr>
            <w:tcW w:w="1509" w:type="dxa"/>
            <w:tcBorders>
              <w:top w:val="single" w:sz="4" w:space="0" w:color="000000"/>
              <w:left w:val="single" w:sz="4" w:space="0" w:color="000000"/>
              <w:bottom w:val="single" w:sz="4" w:space="0" w:color="000000"/>
            </w:tcBorders>
            <w:vAlign w:val="center"/>
          </w:tcPr>
          <w:p w14:paraId="5B1B4266" w14:textId="77777777" w:rsidR="00830A2B" w:rsidRPr="008A0757" w:rsidRDefault="00830A2B">
            <w:pPr>
              <w:widowControl w:val="0"/>
              <w:jc w:val="center"/>
            </w:pPr>
            <w:r w:rsidRPr="008A0757">
              <w:rPr>
                <w:rFonts w:cs="Arial"/>
                <w:sz w:val="20"/>
                <w:szCs w:val="20"/>
                <w:lang w:eastAsia="en-US"/>
              </w:rPr>
              <w:t xml:space="preserve">di cui </w:t>
            </w:r>
          </w:p>
          <w:p w14:paraId="3FCF30D4" w14:textId="77777777" w:rsidR="00830A2B" w:rsidRPr="008A0757" w:rsidRDefault="00830A2B">
            <w:pPr>
              <w:widowControl w:val="0"/>
              <w:jc w:val="center"/>
            </w:pPr>
            <w:r w:rsidRPr="008A0757">
              <w:rPr>
                <w:rFonts w:cs="Arial"/>
                <w:sz w:val="20"/>
                <w:szCs w:val="20"/>
                <w:lang w:eastAsia="en-US"/>
              </w:rPr>
              <w:t>“in economia”</w:t>
            </w:r>
          </w:p>
        </w:tc>
        <w:tc>
          <w:tcPr>
            <w:tcW w:w="1509" w:type="dxa"/>
            <w:tcBorders>
              <w:top w:val="single" w:sz="4" w:space="0" w:color="000000"/>
              <w:left w:val="single" w:sz="4" w:space="0" w:color="000000"/>
              <w:bottom w:val="single" w:sz="4" w:space="0" w:color="000000"/>
            </w:tcBorders>
            <w:vAlign w:val="center"/>
          </w:tcPr>
          <w:p w14:paraId="0A910378" w14:textId="77777777" w:rsidR="00830A2B" w:rsidRPr="008A0757" w:rsidRDefault="00830A2B">
            <w:pPr>
              <w:widowControl w:val="0"/>
              <w:jc w:val="center"/>
            </w:pPr>
            <w:r w:rsidRPr="008A0757">
              <w:rPr>
                <w:rFonts w:cs="Arial"/>
                <w:sz w:val="20"/>
                <w:szCs w:val="20"/>
                <w:lang w:eastAsia="en-US"/>
              </w:rPr>
              <w:t>Importo</w:t>
            </w:r>
          </w:p>
          <w:p w14:paraId="783ECCE3" w14:textId="77777777" w:rsidR="00830A2B" w:rsidRPr="008A0757" w:rsidRDefault="00830A2B">
            <w:pPr>
              <w:widowControl w:val="0"/>
              <w:jc w:val="center"/>
            </w:pPr>
            <w:r w:rsidRPr="008A0757">
              <w:rPr>
                <w:rFonts w:cs="Arial"/>
                <w:sz w:val="20"/>
                <w:szCs w:val="20"/>
                <w:lang w:eastAsia="en-US"/>
              </w:rPr>
              <w:t>IVA</w:t>
            </w:r>
          </w:p>
        </w:tc>
        <w:tc>
          <w:tcPr>
            <w:tcW w:w="1508" w:type="dxa"/>
            <w:tcBorders>
              <w:top w:val="single" w:sz="4" w:space="0" w:color="000000"/>
              <w:left w:val="single" w:sz="4" w:space="0" w:color="000000"/>
              <w:bottom w:val="single" w:sz="4" w:space="0" w:color="000000"/>
            </w:tcBorders>
            <w:vAlign w:val="center"/>
          </w:tcPr>
          <w:p w14:paraId="1C470672" w14:textId="77777777" w:rsidR="00830A2B" w:rsidRPr="008A0757" w:rsidRDefault="00830A2B">
            <w:pPr>
              <w:widowControl w:val="0"/>
              <w:jc w:val="center"/>
            </w:pPr>
            <w:r w:rsidRPr="008A0757">
              <w:rPr>
                <w:rFonts w:cs="Arial"/>
                <w:sz w:val="20"/>
                <w:szCs w:val="20"/>
                <w:lang w:eastAsia="en-US"/>
              </w:rPr>
              <w:t>Spesa</w:t>
            </w:r>
          </w:p>
          <w:p w14:paraId="6BCEFF21" w14:textId="77777777" w:rsidR="00830A2B" w:rsidRPr="008A0757" w:rsidRDefault="00830A2B">
            <w:pPr>
              <w:widowControl w:val="0"/>
              <w:jc w:val="center"/>
            </w:pPr>
            <w:r w:rsidRPr="008A0757">
              <w:rPr>
                <w:rFonts w:cs="Arial"/>
                <w:sz w:val="20"/>
                <w:szCs w:val="20"/>
                <w:lang w:eastAsia="en-US"/>
              </w:rPr>
              <w:t>con IVA</w:t>
            </w:r>
          </w:p>
        </w:tc>
        <w:tc>
          <w:tcPr>
            <w:tcW w:w="1008" w:type="dxa"/>
            <w:tcBorders>
              <w:top w:val="single" w:sz="4" w:space="0" w:color="000000"/>
              <w:left w:val="single" w:sz="4" w:space="0" w:color="000000"/>
              <w:bottom w:val="single" w:sz="4" w:space="0" w:color="000000"/>
            </w:tcBorders>
            <w:vAlign w:val="center"/>
          </w:tcPr>
          <w:p w14:paraId="7F1E8C45" w14:textId="77777777" w:rsidR="00830A2B" w:rsidRPr="008A0757" w:rsidRDefault="00830A2B">
            <w:pPr>
              <w:widowControl w:val="0"/>
              <w:jc w:val="center"/>
            </w:pPr>
            <w:r w:rsidRPr="008A0757">
              <w:rPr>
                <w:rFonts w:cs="Arial"/>
                <w:sz w:val="20"/>
                <w:szCs w:val="20"/>
                <w:lang w:eastAsia="en-US"/>
              </w:rPr>
              <w:t>Aliquota di sostegno</w:t>
            </w:r>
          </w:p>
        </w:tc>
        <w:tc>
          <w:tcPr>
            <w:tcW w:w="1441" w:type="dxa"/>
            <w:tcBorders>
              <w:top w:val="single" w:sz="4" w:space="0" w:color="000000"/>
              <w:left w:val="single" w:sz="4" w:space="0" w:color="000000"/>
              <w:bottom w:val="single" w:sz="4" w:space="0" w:color="000000"/>
            </w:tcBorders>
            <w:vAlign w:val="center"/>
          </w:tcPr>
          <w:p w14:paraId="51F839DD" w14:textId="77777777" w:rsidR="00830A2B" w:rsidRPr="008A0757" w:rsidRDefault="00830A2B">
            <w:pPr>
              <w:widowControl w:val="0"/>
              <w:jc w:val="center"/>
            </w:pPr>
            <w:r w:rsidRPr="008A0757">
              <w:rPr>
                <w:rFonts w:cs="Arial"/>
                <w:sz w:val="20"/>
                <w:szCs w:val="20"/>
                <w:lang w:eastAsia="en-US"/>
              </w:rPr>
              <w:t>Contributo richiesto</w:t>
            </w:r>
          </w:p>
        </w:tc>
        <w:tc>
          <w:tcPr>
            <w:tcW w:w="1470" w:type="dxa"/>
            <w:tcBorders>
              <w:top w:val="single" w:sz="4" w:space="0" w:color="000000"/>
              <w:left w:val="single" w:sz="4" w:space="0" w:color="000000"/>
              <w:bottom w:val="single" w:sz="4" w:space="0" w:color="000000"/>
              <w:right w:val="single" w:sz="4" w:space="0" w:color="000000"/>
            </w:tcBorders>
            <w:vAlign w:val="center"/>
          </w:tcPr>
          <w:p w14:paraId="3AD0A46F" w14:textId="77777777" w:rsidR="00830A2B" w:rsidRPr="008A0757" w:rsidRDefault="00830A2B">
            <w:pPr>
              <w:widowControl w:val="0"/>
              <w:jc w:val="center"/>
            </w:pPr>
            <w:r w:rsidRPr="008A0757">
              <w:rPr>
                <w:rFonts w:cs="Arial"/>
                <w:sz w:val="20"/>
                <w:szCs w:val="20"/>
                <w:lang w:eastAsia="en-US"/>
              </w:rPr>
              <w:t>di cui per IVA</w:t>
            </w:r>
          </w:p>
        </w:tc>
      </w:tr>
      <w:tr w:rsidR="00830A2B" w:rsidRPr="008A0757" w14:paraId="4D36CA17" w14:textId="77777777">
        <w:trPr>
          <w:trHeight w:val="397"/>
        </w:trPr>
        <w:tc>
          <w:tcPr>
            <w:tcW w:w="1507" w:type="dxa"/>
            <w:tcBorders>
              <w:top w:val="single" w:sz="4" w:space="0" w:color="000000"/>
              <w:left w:val="single" w:sz="4" w:space="0" w:color="000000"/>
              <w:bottom w:val="single" w:sz="4" w:space="0" w:color="000000"/>
            </w:tcBorders>
            <w:vAlign w:val="center"/>
          </w:tcPr>
          <w:p w14:paraId="66751FAE" w14:textId="77777777" w:rsidR="00830A2B" w:rsidRPr="008A0757" w:rsidRDefault="00830A2B">
            <w:pPr>
              <w:widowControl w:val="0"/>
              <w:jc w:val="right"/>
            </w:pPr>
            <w:r w:rsidRPr="008A0757">
              <w:rPr>
                <w:rFonts w:cs="Arial"/>
                <w:sz w:val="20"/>
                <w:szCs w:val="20"/>
                <w:lang w:eastAsia="en-US"/>
              </w:rPr>
              <w:t>€</w:t>
            </w:r>
            <w:r w:rsidRPr="008A0757">
              <w:rPr>
                <w:rFonts w:cs="Calibri"/>
                <w:sz w:val="20"/>
                <w:szCs w:val="20"/>
                <w:lang w:eastAsia="en-US"/>
              </w:rPr>
              <w:t xml:space="preserve"> </w:t>
            </w:r>
            <w:r w:rsidRPr="008A0757">
              <w:rPr>
                <w:rFonts w:cs="Arial"/>
                <w:sz w:val="20"/>
                <w:szCs w:val="20"/>
                <w:lang w:eastAsia="en-US"/>
              </w:rPr>
              <w:t>______</w:t>
            </w:r>
          </w:p>
        </w:tc>
        <w:tc>
          <w:tcPr>
            <w:tcW w:w="1509" w:type="dxa"/>
            <w:tcBorders>
              <w:top w:val="single" w:sz="4" w:space="0" w:color="000000"/>
              <w:left w:val="single" w:sz="4" w:space="0" w:color="000000"/>
              <w:bottom w:val="single" w:sz="4" w:space="0" w:color="000000"/>
            </w:tcBorders>
            <w:vAlign w:val="center"/>
          </w:tcPr>
          <w:p w14:paraId="364D45C8" w14:textId="77777777" w:rsidR="00830A2B" w:rsidRPr="008A0757" w:rsidRDefault="00830A2B">
            <w:pPr>
              <w:widowControl w:val="0"/>
              <w:jc w:val="right"/>
            </w:pPr>
            <w:r w:rsidRPr="008A0757">
              <w:rPr>
                <w:rFonts w:cs="Arial"/>
                <w:sz w:val="20"/>
                <w:szCs w:val="20"/>
                <w:lang w:eastAsia="en-US"/>
              </w:rPr>
              <w:t>€</w:t>
            </w:r>
            <w:r w:rsidRPr="008A0757">
              <w:rPr>
                <w:rFonts w:cs="Calibri"/>
                <w:sz w:val="20"/>
                <w:szCs w:val="20"/>
                <w:lang w:eastAsia="en-US"/>
              </w:rPr>
              <w:t xml:space="preserve"> </w:t>
            </w:r>
            <w:r w:rsidRPr="008A0757">
              <w:rPr>
                <w:rFonts w:cs="Arial"/>
                <w:sz w:val="20"/>
                <w:szCs w:val="20"/>
                <w:lang w:eastAsia="en-US"/>
              </w:rPr>
              <w:t>______</w:t>
            </w:r>
          </w:p>
        </w:tc>
        <w:tc>
          <w:tcPr>
            <w:tcW w:w="1509" w:type="dxa"/>
            <w:tcBorders>
              <w:top w:val="single" w:sz="4" w:space="0" w:color="000000"/>
              <w:left w:val="single" w:sz="4" w:space="0" w:color="000000"/>
              <w:bottom w:val="single" w:sz="4" w:space="0" w:color="000000"/>
            </w:tcBorders>
            <w:vAlign w:val="center"/>
          </w:tcPr>
          <w:p w14:paraId="4D7ACEE4" w14:textId="77777777" w:rsidR="00830A2B" w:rsidRPr="008A0757" w:rsidRDefault="00830A2B">
            <w:pPr>
              <w:widowControl w:val="0"/>
              <w:jc w:val="right"/>
            </w:pPr>
            <w:r w:rsidRPr="008A0757">
              <w:rPr>
                <w:rFonts w:cs="Arial"/>
                <w:sz w:val="20"/>
                <w:szCs w:val="20"/>
                <w:lang w:eastAsia="en-US"/>
              </w:rPr>
              <w:t>€</w:t>
            </w:r>
            <w:r w:rsidRPr="008A0757">
              <w:rPr>
                <w:rFonts w:cs="Calibri"/>
                <w:sz w:val="20"/>
                <w:szCs w:val="20"/>
                <w:lang w:eastAsia="en-US"/>
              </w:rPr>
              <w:t xml:space="preserve"> </w:t>
            </w:r>
            <w:r w:rsidRPr="008A0757">
              <w:rPr>
                <w:rFonts w:cs="Arial"/>
                <w:sz w:val="20"/>
                <w:szCs w:val="20"/>
                <w:lang w:eastAsia="en-US"/>
              </w:rPr>
              <w:t>______</w:t>
            </w:r>
          </w:p>
        </w:tc>
        <w:tc>
          <w:tcPr>
            <w:tcW w:w="1508" w:type="dxa"/>
            <w:tcBorders>
              <w:top w:val="single" w:sz="4" w:space="0" w:color="000000"/>
              <w:left w:val="single" w:sz="4" w:space="0" w:color="000000"/>
              <w:bottom w:val="single" w:sz="4" w:space="0" w:color="000000"/>
            </w:tcBorders>
            <w:vAlign w:val="center"/>
          </w:tcPr>
          <w:p w14:paraId="7B5FD45F" w14:textId="77777777" w:rsidR="00830A2B" w:rsidRPr="008A0757" w:rsidRDefault="00830A2B">
            <w:pPr>
              <w:widowControl w:val="0"/>
              <w:jc w:val="right"/>
            </w:pPr>
            <w:r w:rsidRPr="008A0757">
              <w:rPr>
                <w:rFonts w:cs="Arial"/>
                <w:sz w:val="20"/>
                <w:szCs w:val="20"/>
                <w:lang w:eastAsia="en-US"/>
              </w:rPr>
              <w:t>€</w:t>
            </w:r>
            <w:r w:rsidRPr="008A0757">
              <w:rPr>
                <w:rFonts w:cs="Calibri"/>
                <w:sz w:val="20"/>
                <w:szCs w:val="20"/>
                <w:lang w:eastAsia="en-US"/>
              </w:rPr>
              <w:t xml:space="preserve"> </w:t>
            </w:r>
            <w:r w:rsidRPr="008A0757">
              <w:rPr>
                <w:rFonts w:cs="Arial"/>
                <w:sz w:val="20"/>
                <w:szCs w:val="20"/>
                <w:lang w:eastAsia="en-US"/>
              </w:rPr>
              <w:t>______</w:t>
            </w:r>
          </w:p>
        </w:tc>
        <w:tc>
          <w:tcPr>
            <w:tcW w:w="1008" w:type="dxa"/>
            <w:tcBorders>
              <w:top w:val="single" w:sz="4" w:space="0" w:color="000000"/>
              <w:left w:val="single" w:sz="4" w:space="0" w:color="000000"/>
              <w:bottom w:val="single" w:sz="4" w:space="0" w:color="000000"/>
            </w:tcBorders>
            <w:vAlign w:val="center"/>
          </w:tcPr>
          <w:p w14:paraId="26632EA9" w14:textId="77777777" w:rsidR="00830A2B" w:rsidRPr="008A0757" w:rsidRDefault="00830A2B">
            <w:pPr>
              <w:widowControl w:val="0"/>
              <w:jc w:val="right"/>
            </w:pPr>
            <w:r w:rsidRPr="008A0757">
              <w:rPr>
                <w:rFonts w:cs="Arial"/>
                <w:sz w:val="20"/>
                <w:szCs w:val="20"/>
                <w:lang w:eastAsia="en-US"/>
              </w:rPr>
              <w:t>_____%</w:t>
            </w:r>
          </w:p>
        </w:tc>
        <w:tc>
          <w:tcPr>
            <w:tcW w:w="1441" w:type="dxa"/>
            <w:tcBorders>
              <w:top w:val="single" w:sz="4" w:space="0" w:color="000000"/>
              <w:left w:val="single" w:sz="4" w:space="0" w:color="000000"/>
              <w:bottom w:val="single" w:sz="4" w:space="0" w:color="000000"/>
            </w:tcBorders>
            <w:vAlign w:val="center"/>
          </w:tcPr>
          <w:p w14:paraId="4601BD78" w14:textId="77777777" w:rsidR="00830A2B" w:rsidRPr="008A0757" w:rsidRDefault="00830A2B">
            <w:pPr>
              <w:widowControl w:val="0"/>
              <w:jc w:val="right"/>
            </w:pPr>
            <w:r w:rsidRPr="008A0757">
              <w:rPr>
                <w:rFonts w:cs="Arial"/>
                <w:sz w:val="20"/>
                <w:szCs w:val="20"/>
                <w:lang w:eastAsia="en-US"/>
              </w:rPr>
              <w:t>€</w:t>
            </w:r>
            <w:r w:rsidRPr="008A0757">
              <w:rPr>
                <w:rFonts w:cs="Calibri"/>
                <w:sz w:val="20"/>
                <w:szCs w:val="20"/>
                <w:lang w:eastAsia="en-US"/>
              </w:rPr>
              <w:t xml:space="preserve"> </w:t>
            </w:r>
            <w:r w:rsidRPr="008A0757">
              <w:rPr>
                <w:rFonts w:cs="Arial"/>
                <w:sz w:val="20"/>
                <w:szCs w:val="20"/>
                <w:lang w:eastAsia="en-US"/>
              </w:rPr>
              <w:t>______</w:t>
            </w:r>
          </w:p>
        </w:tc>
        <w:tc>
          <w:tcPr>
            <w:tcW w:w="1470" w:type="dxa"/>
            <w:tcBorders>
              <w:top w:val="single" w:sz="4" w:space="0" w:color="000000"/>
              <w:left w:val="single" w:sz="4" w:space="0" w:color="000000"/>
              <w:bottom w:val="single" w:sz="4" w:space="0" w:color="000000"/>
              <w:right w:val="single" w:sz="4" w:space="0" w:color="000000"/>
            </w:tcBorders>
            <w:vAlign w:val="center"/>
          </w:tcPr>
          <w:p w14:paraId="4BCE87A6" w14:textId="77777777" w:rsidR="00830A2B" w:rsidRPr="008A0757" w:rsidRDefault="00830A2B">
            <w:pPr>
              <w:widowControl w:val="0"/>
              <w:jc w:val="right"/>
            </w:pPr>
            <w:r w:rsidRPr="008A0757">
              <w:rPr>
                <w:rFonts w:cs="Arial"/>
                <w:sz w:val="20"/>
                <w:szCs w:val="20"/>
                <w:lang w:eastAsia="en-US"/>
              </w:rPr>
              <w:t>€</w:t>
            </w:r>
            <w:r w:rsidRPr="008A0757">
              <w:rPr>
                <w:rFonts w:cs="Calibri"/>
                <w:sz w:val="20"/>
                <w:szCs w:val="20"/>
                <w:lang w:eastAsia="en-US"/>
              </w:rPr>
              <w:t xml:space="preserve"> </w:t>
            </w:r>
            <w:r w:rsidRPr="008A0757">
              <w:rPr>
                <w:rFonts w:cs="Arial"/>
                <w:sz w:val="20"/>
                <w:szCs w:val="20"/>
                <w:lang w:eastAsia="en-US"/>
              </w:rPr>
              <w:t>______</w:t>
            </w:r>
          </w:p>
        </w:tc>
      </w:tr>
    </w:tbl>
    <w:p w14:paraId="2432114E" w14:textId="2AF7B620" w:rsidR="00830A2B" w:rsidRDefault="00830A2B">
      <w:pPr>
        <w:suppressAutoHyphens w:val="0"/>
        <w:spacing w:after="160" w:line="259" w:lineRule="auto"/>
        <w:rPr>
          <w:lang w:eastAsia="en-US"/>
        </w:rPr>
      </w:pPr>
    </w:p>
    <w:p w14:paraId="71CB6F7D" w14:textId="77777777" w:rsidR="00830A2B" w:rsidRPr="008A0757" w:rsidRDefault="00830A2B" w:rsidP="00830A2B">
      <w:r w:rsidRPr="008A0757">
        <w:rPr>
          <w:rFonts w:cs="Arial"/>
          <w:b/>
          <w:bCs/>
          <w:lang w:eastAsia="en-US"/>
        </w:rPr>
        <w:t xml:space="preserve">Dettagli </w:t>
      </w:r>
      <w:r>
        <w:rPr>
          <w:rFonts w:cs="Arial"/>
          <w:b/>
          <w:bCs/>
          <w:lang w:eastAsia="en-US"/>
        </w:rPr>
        <w:t>dell’operazione di codice 111302</w:t>
      </w:r>
    </w:p>
    <w:tbl>
      <w:tblPr>
        <w:tblW w:w="9923" w:type="dxa"/>
        <w:tblInd w:w="134" w:type="dxa"/>
        <w:tblLayout w:type="fixed"/>
        <w:tblCellMar>
          <w:left w:w="0" w:type="dxa"/>
          <w:right w:w="0" w:type="dxa"/>
        </w:tblCellMar>
        <w:tblLook w:val="0000" w:firstRow="0" w:lastRow="0" w:firstColumn="0" w:lastColumn="0" w:noHBand="0" w:noVBand="0"/>
      </w:tblPr>
      <w:tblGrid>
        <w:gridCol w:w="873"/>
        <w:gridCol w:w="2392"/>
        <w:gridCol w:w="1305"/>
        <w:gridCol w:w="2655"/>
        <w:gridCol w:w="2698"/>
      </w:tblGrid>
      <w:tr w:rsidR="00830A2B" w:rsidRPr="008A0757" w14:paraId="73826C5E" w14:textId="77777777">
        <w:trPr>
          <w:cantSplit/>
          <w:trHeight w:val="370"/>
        </w:trPr>
        <w:tc>
          <w:tcPr>
            <w:tcW w:w="873" w:type="dxa"/>
            <w:vMerge w:val="restart"/>
            <w:tcBorders>
              <w:top w:val="single" w:sz="6" w:space="0" w:color="000000"/>
              <w:left w:val="single" w:sz="6" w:space="0" w:color="000000"/>
              <w:bottom w:val="single" w:sz="6" w:space="0" w:color="000000"/>
            </w:tcBorders>
            <w:vAlign w:val="center"/>
          </w:tcPr>
          <w:p w14:paraId="2480F823" w14:textId="77777777" w:rsidR="00830A2B" w:rsidRPr="008A0757" w:rsidRDefault="00830A2B">
            <w:pPr>
              <w:widowControl w:val="0"/>
              <w:spacing w:line="276" w:lineRule="auto"/>
              <w:ind w:left="57"/>
              <w:jc w:val="center"/>
            </w:pPr>
            <w:r w:rsidRPr="008A0757">
              <w:rPr>
                <w:rFonts w:eastAsia="Arial" w:cs="Arial"/>
                <w:b/>
                <w:sz w:val="18"/>
                <w:szCs w:val="18"/>
                <w:lang w:val="en-US" w:eastAsia="en-US"/>
              </w:rPr>
              <w:t xml:space="preserve">PRIORITÀ  </w:t>
            </w:r>
          </w:p>
        </w:tc>
        <w:tc>
          <w:tcPr>
            <w:tcW w:w="2392" w:type="dxa"/>
            <w:vMerge w:val="restart"/>
            <w:tcBorders>
              <w:top w:val="single" w:sz="6" w:space="0" w:color="000000"/>
              <w:left w:val="single" w:sz="6" w:space="0" w:color="000000"/>
              <w:bottom w:val="single" w:sz="6" w:space="0" w:color="000000"/>
            </w:tcBorders>
            <w:vAlign w:val="center"/>
          </w:tcPr>
          <w:p w14:paraId="02BC1595" w14:textId="77777777" w:rsidR="00830A2B" w:rsidRPr="008A0757" w:rsidRDefault="00830A2B">
            <w:pPr>
              <w:widowControl w:val="0"/>
              <w:spacing w:line="276" w:lineRule="auto"/>
              <w:ind w:left="57"/>
              <w:jc w:val="center"/>
            </w:pPr>
            <w:proofErr w:type="spellStart"/>
            <w:r>
              <w:rPr>
                <w:rFonts w:eastAsia="Arial" w:cs="Arial"/>
                <w:b/>
                <w:sz w:val="18"/>
                <w:szCs w:val="18"/>
                <w:lang w:val="en-US" w:eastAsia="en-US"/>
              </w:rPr>
              <w:t>Obiettivo</w:t>
            </w:r>
            <w:proofErr w:type="spellEnd"/>
            <w:r>
              <w:rPr>
                <w:rFonts w:eastAsia="Arial" w:cs="Arial"/>
                <w:b/>
                <w:sz w:val="18"/>
                <w:szCs w:val="18"/>
                <w:lang w:val="en-US" w:eastAsia="en-US"/>
              </w:rPr>
              <w:t xml:space="preserve"> </w:t>
            </w:r>
            <w:proofErr w:type="spellStart"/>
            <w:r>
              <w:rPr>
                <w:rFonts w:eastAsia="Arial" w:cs="Arial"/>
                <w:b/>
                <w:sz w:val="18"/>
                <w:szCs w:val="18"/>
                <w:lang w:val="en-US" w:eastAsia="en-US"/>
              </w:rPr>
              <w:t>specifico</w:t>
            </w:r>
            <w:proofErr w:type="spellEnd"/>
            <w:r w:rsidRPr="008A0757">
              <w:rPr>
                <w:rFonts w:eastAsia="Arial" w:cs="Arial"/>
                <w:b/>
                <w:sz w:val="18"/>
                <w:szCs w:val="18"/>
                <w:lang w:val="en-US" w:eastAsia="en-US"/>
              </w:rPr>
              <w:t xml:space="preserve">    </w:t>
            </w:r>
          </w:p>
        </w:tc>
        <w:tc>
          <w:tcPr>
            <w:tcW w:w="1305" w:type="dxa"/>
            <w:vMerge w:val="restart"/>
            <w:tcBorders>
              <w:top w:val="single" w:sz="6" w:space="0" w:color="000000"/>
              <w:left w:val="single" w:sz="6" w:space="0" w:color="000000"/>
              <w:bottom w:val="single" w:sz="6" w:space="0" w:color="000000"/>
            </w:tcBorders>
            <w:vAlign w:val="center"/>
          </w:tcPr>
          <w:p w14:paraId="0494B7D2" w14:textId="77777777" w:rsidR="00830A2B" w:rsidRPr="008A0757" w:rsidRDefault="00830A2B">
            <w:pPr>
              <w:widowControl w:val="0"/>
              <w:spacing w:line="276" w:lineRule="auto"/>
              <w:ind w:left="57"/>
              <w:jc w:val="center"/>
            </w:pPr>
            <w:proofErr w:type="spellStart"/>
            <w:r>
              <w:rPr>
                <w:rFonts w:eastAsia="Arial" w:cs="Arial"/>
                <w:b/>
                <w:sz w:val="18"/>
                <w:szCs w:val="18"/>
                <w:lang w:val="en-US" w:eastAsia="en-US"/>
              </w:rPr>
              <w:t>Azione</w:t>
            </w:r>
            <w:proofErr w:type="spellEnd"/>
            <w:r>
              <w:rPr>
                <w:rFonts w:eastAsia="Arial" w:cs="Arial"/>
                <w:b/>
                <w:sz w:val="18"/>
                <w:szCs w:val="18"/>
                <w:lang w:val="en-US" w:eastAsia="en-US"/>
              </w:rPr>
              <w:t xml:space="preserve"> 3 - </w:t>
            </w:r>
            <w:proofErr w:type="spellStart"/>
            <w:r>
              <w:rPr>
                <w:rFonts w:eastAsia="Arial" w:cs="Arial"/>
                <w:b/>
                <w:sz w:val="18"/>
                <w:szCs w:val="18"/>
                <w:lang w:val="en-US" w:eastAsia="en-US"/>
              </w:rPr>
              <w:t>codice</w:t>
            </w:r>
            <w:proofErr w:type="spellEnd"/>
            <w:r w:rsidRPr="008A0757">
              <w:rPr>
                <w:rFonts w:eastAsia="Arial" w:cs="Arial"/>
                <w:b/>
                <w:sz w:val="18"/>
                <w:szCs w:val="18"/>
                <w:lang w:val="en-US" w:eastAsia="en-US"/>
              </w:rPr>
              <w:t xml:space="preserve">   </w:t>
            </w:r>
          </w:p>
        </w:tc>
        <w:tc>
          <w:tcPr>
            <w:tcW w:w="5353" w:type="dxa"/>
            <w:gridSpan w:val="2"/>
            <w:tcBorders>
              <w:top w:val="single" w:sz="6" w:space="0" w:color="000000"/>
              <w:left w:val="single" w:sz="6" w:space="0" w:color="000000"/>
              <w:bottom w:val="single" w:sz="6" w:space="0" w:color="000000"/>
              <w:right w:val="single" w:sz="6" w:space="0" w:color="000000"/>
            </w:tcBorders>
            <w:vAlign w:val="center"/>
          </w:tcPr>
          <w:p w14:paraId="585C99BA" w14:textId="77777777" w:rsidR="00830A2B" w:rsidRPr="008A0757" w:rsidRDefault="00830A2B">
            <w:pPr>
              <w:widowControl w:val="0"/>
              <w:spacing w:line="252" w:lineRule="auto"/>
              <w:ind w:left="57" w:hanging="9"/>
              <w:jc w:val="center"/>
            </w:pPr>
            <w:r w:rsidRPr="008A0757">
              <w:rPr>
                <w:rFonts w:eastAsia="Arial" w:cs="Arial"/>
                <w:b/>
                <w:sz w:val="18"/>
                <w:szCs w:val="18"/>
                <w:lang w:val="en-US" w:eastAsia="en-US"/>
              </w:rPr>
              <w:t>DOMANDA DI SOSTEGNO</w:t>
            </w:r>
          </w:p>
        </w:tc>
      </w:tr>
      <w:tr w:rsidR="00830A2B" w:rsidRPr="008A0757" w14:paraId="52404C1D" w14:textId="77777777">
        <w:trPr>
          <w:cantSplit/>
          <w:trHeight w:val="319"/>
        </w:trPr>
        <w:tc>
          <w:tcPr>
            <w:tcW w:w="873" w:type="dxa"/>
            <w:vMerge/>
            <w:tcBorders>
              <w:top w:val="single" w:sz="6" w:space="0" w:color="000000"/>
              <w:left w:val="single" w:sz="6" w:space="0" w:color="000000"/>
              <w:bottom w:val="single" w:sz="6" w:space="0" w:color="000000"/>
            </w:tcBorders>
            <w:vAlign w:val="center"/>
          </w:tcPr>
          <w:p w14:paraId="6D845412" w14:textId="77777777" w:rsidR="00830A2B" w:rsidRPr="008A0757" w:rsidRDefault="00830A2B">
            <w:pPr>
              <w:widowControl w:val="0"/>
              <w:snapToGrid w:val="0"/>
              <w:jc w:val="center"/>
              <w:rPr>
                <w:rFonts w:eastAsia="Arial" w:cs="Arial"/>
                <w:b/>
                <w:sz w:val="20"/>
                <w:szCs w:val="20"/>
                <w:lang w:val="en-US" w:eastAsia="en-US"/>
              </w:rPr>
            </w:pPr>
          </w:p>
        </w:tc>
        <w:tc>
          <w:tcPr>
            <w:tcW w:w="2392" w:type="dxa"/>
            <w:vMerge/>
            <w:tcBorders>
              <w:top w:val="single" w:sz="6" w:space="0" w:color="000000"/>
              <w:left w:val="single" w:sz="6" w:space="0" w:color="000000"/>
              <w:bottom w:val="single" w:sz="6" w:space="0" w:color="000000"/>
            </w:tcBorders>
            <w:vAlign w:val="center"/>
          </w:tcPr>
          <w:p w14:paraId="089A358C" w14:textId="77777777" w:rsidR="00830A2B" w:rsidRPr="008A0757" w:rsidRDefault="00830A2B">
            <w:pPr>
              <w:widowControl w:val="0"/>
              <w:snapToGrid w:val="0"/>
              <w:jc w:val="center"/>
              <w:rPr>
                <w:rFonts w:eastAsia="Arial" w:cs="Arial"/>
                <w:b/>
                <w:sz w:val="20"/>
                <w:szCs w:val="20"/>
                <w:lang w:val="en-US" w:eastAsia="en-US"/>
              </w:rPr>
            </w:pPr>
          </w:p>
        </w:tc>
        <w:tc>
          <w:tcPr>
            <w:tcW w:w="1305" w:type="dxa"/>
            <w:vMerge/>
            <w:tcBorders>
              <w:top w:val="single" w:sz="6" w:space="0" w:color="000000"/>
              <w:left w:val="single" w:sz="6" w:space="0" w:color="000000"/>
              <w:bottom w:val="single" w:sz="6" w:space="0" w:color="000000"/>
            </w:tcBorders>
            <w:vAlign w:val="center"/>
          </w:tcPr>
          <w:p w14:paraId="1F04EAD7" w14:textId="77777777" w:rsidR="00830A2B" w:rsidRPr="008A0757" w:rsidRDefault="00830A2B">
            <w:pPr>
              <w:widowControl w:val="0"/>
              <w:snapToGrid w:val="0"/>
              <w:jc w:val="center"/>
              <w:rPr>
                <w:rFonts w:eastAsia="Arial" w:cs="Arial"/>
                <w:b/>
                <w:sz w:val="20"/>
                <w:szCs w:val="20"/>
                <w:lang w:val="en-US" w:eastAsia="en-US"/>
              </w:rPr>
            </w:pPr>
          </w:p>
        </w:tc>
        <w:tc>
          <w:tcPr>
            <w:tcW w:w="2655" w:type="dxa"/>
            <w:tcBorders>
              <w:top w:val="single" w:sz="6" w:space="0" w:color="000000"/>
              <w:left w:val="single" w:sz="6" w:space="0" w:color="000000"/>
              <w:bottom w:val="single" w:sz="6" w:space="0" w:color="000000"/>
            </w:tcBorders>
            <w:vAlign w:val="center"/>
          </w:tcPr>
          <w:p w14:paraId="1AB20FAD" w14:textId="77777777" w:rsidR="00830A2B" w:rsidRPr="008A0757" w:rsidRDefault="00830A2B">
            <w:pPr>
              <w:widowControl w:val="0"/>
              <w:spacing w:line="252" w:lineRule="auto"/>
              <w:ind w:left="284" w:right="247" w:hanging="9"/>
              <w:jc w:val="center"/>
            </w:pPr>
            <w:r>
              <w:rPr>
                <w:rFonts w:eastAsia="Arial" w:cs="Arial"/>
                <w:b/>
                <w:sz w:val="18"/>
                <w:szCs w:val="18"/>
                <w:lang w:val="en-US" w:eastAsia="en-US"/>
              </w:rPr>
              <w:t>SPESA TOTALE</w:t>
            </w:r>
          </w:p>
        </w:tc>
        <w:tc>
          <w:tcPr>
            <w:tcW w:w="2698" w:type="dxa"/>
            <w:tcBorders>
              <w:top w:val="single" w:sz="6" w:space="0" w:color="000000"/>
              <w:left w:val="single" w:sz="6" w:space="0" w:color="000000"/>
              <w:bottom w:val="single" w:sz="6" w:space="0" w:color="000000"/>
              <w:right w:val="single" w:sz="6" w:space="0" w:color="000000"/>
            </w:tcBorders>
            <w:vAlign w:val="center"/>
          </w:tcPr>
          <w:p w14:paraId="3C1023F5" w14:textId="77777777" w:rsidR="00830A2B" w:rsidRPr="008A0757" w:rsidRDefault="00830A2B">
            <w:pPr>
              <w:widowControl w:val="0"/>
              <w:spacing w:line="252" w:lineRule="auto"/>
              <w:ind w:left="284" w:right="247" w:hanging="9"/>
              <w:jc w:val="center"/>
            </w:pPr>
            <w:r w:rsidRPr="008A0757">
              <w:rPr>
                <w:rFonts w:eastAsia="Arial" w:cs="Arial"/>
                <w:b/>
                <w:sz w:val="18"/>
                <w:szCs w:val="18"/>
                <w:lang w:val="en-US" w:eastAsia="en-US"/>
              </w:rPr>
              <w:t>CONTRIBUTO RICHIESTO</w:t>
            </w:r>
          </w:p>
        </w:tc>
      </w:tr>
      <w:tr w:rsidR="00830A2B" w:rsidRPr="008A0757" w14:paraId="49505525" w14:textId="77777777">
        <w:trPr>
          <w:trHeight w:hRule="exact" w:val="321"/>
        </w:trPr>
        <w:tc>
          <w:tcPr>
            <w:tcW w:w="873" w:type="dxa"/>
            <w:tcBorders>
              <w:top w:val="single" w:sz="6" w:space="0" w:color="000000"/>
              <w:left w:val="single" w:sz="6" w:space="0" w:color="000000"/>
              <w:bottom w:val="single" w:sz="6" w:space="0" w:color="000000"/>
            </w:tcBorders>
            <w:vAlign w:val="center"/>
          </w:tcPr>
          <w:p w14:paraId="07B4D3C6" w14:textId="77777777" w:rsidR="00830A2B" w:rsidRPr="008A0757" w:rsidRDefault="00830A2B">
            <w:pPr>
              <w:widowControl w:val="0"/>
              <w:snapToGrid w:val="0"/>
              <w:jc w:val="center"/>
            </w:pPr>
            <w:r w:rsidRPr="008A0757">
              <w:rPr>
                <w:rFonts w:eastAsia="Arial" w:cs="Arial"/>
                <w:b/>
                <w:sz w:val="20"/>
                <w:lang w:val="en-US" w:eastAsia="en-US"/>
              </w:rPr>
              <w:t>1</w:t>
            </w:r>
          </w:p>
        </w:tc>
        <w:tc>
          <w:tcPr>
            <w:tcW w:w="2392" w:type="dxa"/>
            <w:tcBorders>
              <w:top w:val="single" w:sz="6" w:space="0" w:color="000000"/>
              <w:left w:val="single" w:sz="6" w:space="0" w:color="000000"/>
              <w:bottom w:val="single" w:sz="6" w:space="0" w:color="000000"/>
            </w:tcBorders>
            <w:vAlign w:val="center"/>
          </w:tcPr>
          <w:p w14:paraId="3F2D013C" w14:textId="77777777" w:rsidR="00830A2B" w:rsidRPr="008A0757" w:rsidRDefault="00830A2B">
            <w:pPr>
              <w:widowControl w:val="0"/>
              <w:snapToGrid w:val="0"/>
              <w:jc w:val="center"/>
            </w:pPr>
            <w:r w:rsidRPr="008A0757">
              <w:rPr>
                <w:rFonts w:eastAsia="Arial" w:cs="Arial"/>
                <w:b/>
                <w:sz w:val="20"/>
                <w:lang w:val="en-US" w:eastAsia="en-US"/>
              </w:rPr>
              <w:t>1.</w:t>
            </w:r>
            <w:r>
              <w:rPr>
                <w:rFonts w:eastAsia="Arial" w:cs="Arial"/>
                <w:b/>
                <w:sz w:val="20"/>
                <w:lang w:val="en-US" w:eastAsia="en-US"/>
              </w:rPr>
              <w:t>1</w:t>
            </w:r>
          </w:p>
        </w:tc>
        <w:tc>
          <w:tcPr>
            <w:tcW w:w="1305" w:type="dxa"/>
            <w:tcBorders>
              <w:top w:val="single" w:sz="6" w:space="0" w:color="000000"/>
              <w:left w:val="single" w:sz="6" w:space="0" w:color="000000"/>
              <w:bottom w:val="single" w:sz="6" w:space="0" w:color="000000"/>
            </w:tcBorders>
            <w:vAlign w:val="center"/>
          </w:tcPr>
          <w:p w14:paraId="3C953E61" w14:textId="77777777" w:rsidR="00830A2B" w:rsidRPr="00B31B84" w:rsidRDefault="00830A2B">
            <w:pPr>
              <w:widowControl w:val="0"/>
              <w:jc w:val="center"/>
              <w:rPr>
                <w:b/>
                <w:bCs/>
              </w:rPr>
            </w:pPr>
            <w:r w:rsidRPr="00B31B84">
              <w:rPr>
                <w:rFonts w:eastAsia="Arial" w:cs="Arial"/>
                <w:b/>
                <w:bCs/>
                <w:lang w:eastAsia="en-US"/>
              </w:rPr>
              <w:t>111</w:t>
            </w:r>
            <w:r>
              <w:rPr>
                <w:rFonts w:eastAsia="Arial" w:cs="Arial"/>
                <w:b/>
                <w:bCs/>
                <w:lang w:eastAsia="en-US"/>
              </w:rPr>
              <w:t>3</w:t>
            </w:r>
            <w:r w:rsidRPr="00B31B84">
              <w:rPr>
                <w:rFonts w:eastAsia="Arial" w:cs="Arial"/>
                <w:b/>
                <w:bCs/>
                <w:lang w:eastAsia="en-US"/>
              </w:rPr>
              <w:t>02</w:t>
            </w:r>
          </w:p>
        </w:tc>
        <w:tc>
          <w:tcPr>
            <w:tcW w:w="2655" w:type="dxa"/>
            <w:tcBorders>
              <w:top w:val="single" w:sz="6" w:space="0" w:color="000000"/>
              <w:left w:val="single" w:sz="6" w:space="0" w:color="000000"/>
              <w:bottom w:val="single" w:sz="6" w:space="0" w:color="000000"/>
            </w:tcBorders>
            <w:vAlign w:val="center"/>
          </w:tcPr>
          <w:p w14:paraId="4486D213" w14:textId="77777777" w:rsidR="00830A2B" w:rsidRPr="008A0757" w:rsidRDefault="00830A2B">
            <w:pPr>
              <w:widowControl w:val="0"/>
              <w:jc w:val="right"/>
            </w:pPr>
            <w:r w:rsidRPr="008A0757">
              <w:rPr>
                <w:rFonts w:eastAsia="Arial" w:cs="Arial"/>
                <w:lang w:eastAsia="en-US"/>
              </w:rPr>
              <w:t>€</w:t>
            </w:r>
            <w:r w:rsidRPr="008A0757">
              <w:rPr>
                <w:rFonts w:cs="Calibri"/>
                <w:lang w:eastAsia="en-US"/>
              </w:rPr>
              <w:t xml:space="preserve"> </w:t>
            </w:r>
            <w:r w:rsidRPr="008A0757">
              <w:rPr>
                <w:rFonts w:eastAsia="Arial" w:cs="Arial"/>
                <w:lang w:eastAsia="en-US"/>
              </w:rPr>
              <w:t>______</w:t>
            </w:r>
          </w:p>
        </w:tc>
        <w:tc>
          <w:tcPr>
            <w:tcW w:w="2698" w:type="dxa"/>
            <w:tcBorders>
              <w:top w:val="single" w:sz="6" w:space="0" w:color="000000"/>
              <w:left w:val="single" w:sz="6" w:space="0" w:color="000000"/>
              <w:bottom w:val="single" w:sz="6" w:space="0" w:color="000000"/>
              <w:right w:val="single" w:sz="6" w:space="0" w:color="000000"/>
            </w:tcBorders>
            <w:vAlign w:val="center"/>
          </w:tcPr>
          <w:p w14:paraId="0335FDA5" w14:textId="77777777" w:rsidR="00830A2B" w:rsidRPr="008A0757" w:rsidRDefault="00830A2B">
            <w:pPr>
              <w:widowControl w:val="0"/>
              <w:jc w:val="right"/>
            </w:pPr>
            <w:r w:rsidRPr="008A0757">
              <w:rPr>
                <w:rFonts w:eastAsia="Arial" w:cs="Arial"/>
                <w:lang w:eastAsia="en-US"/>
              </w:rPr>
              <w:t>€</w:t>
            </w:r>
            <w:r w:rsidRPr="008A0757">
              <w:rPr>
                <w:rFonts w:cs="Calibri"/>
                <w:lang w:eastAsia="en-US"/>
              </w:rPr>
              <w:t xml:space="preserve"> </w:t>
            </w:r>
            <w:r w:rsidRPr="008A0757">
              <w:rPr>
                <w:rFonts w:eastAsia="Arial" w:cs="Arial"/>
                <w:lang w:eastAsia="en-US"/>
              </w:rPr>
              <w:t>______</w:t>
            </w:r>
          </w:p>
        </w:tc>
      </w:tr>
    </w:tbl>
    <w:p w14:paraId="29DF3ABF" w14:textId="77777777" w:rsidR="00830A2B" w:rsidRPr="008A0757" w:rsidRDefault="00830A2B" w:rsidP="00830A2B">
      <w:pPr>
        <w:widowControl w:val="0"/>
        <w:jc w:val="both"/>
        <w:rPr>
          <w:rFonts w:cs="Arial"/>
          <w:b/>
          <w:lang w:eastAsia="en-US"/>
        </w:rPr>
      </w:pPr>
    </w:p>
    <w:p w14:paraId="73DD74BF" w14:textId="77777777" w:rsidR="00830A2B" w:rsidRPr="008A0757" w:rsidRDefault="00830A2B" w:rsidP="00830A2B">
      <w:pPr>
        <w:widowControl w:val="0"/>
        <w:jc w:val="both"/>
      </w:pPr>
      <w:r w:rsidRPr="008A0757">
        <w:rPr>
          <w:rFonts w:cs="Arial"/>
          <w:b/>
          <w:bCs/>
          <w:lang w:eastAsia="en-US"/>
        </w:rPr>
        <w:t>Dettagli finanziari dell’operazione</w:t>
      </w:r>
    </w:p>
    <w:tbl>
      <w:tblPr>
        <w:tblW w:w="9952" w:type="dxa"/>
        <w:tblInd w:w="108" w:type="dxa"/>
        <w:tblLayout w:type="fixed"/>
        <w:tblLook w:val="0000" w:firstRow="0" w:lastRow="0" w:firstColumn="0" w:lastColumn="0" w:noHBand="0" w:noVBand="0"/>
      </w:tblPr>
      <w:tblGrid>
        <w:gridCol w:w="1507"/>
        <w:gridCol w:w="1509"/>
        <w:gridCol w:w="1509"/>
        <w:gridCol w:w="1508"/>
        <w:gridCol w:w="1008"/>
        <w:gridCol w:w="1441"/>
        <w:gridCol w:w="1470"/>
      </w:tblGrid>
      <w:tr w:rsidR="00830A2B" w:rsidRPr="008A0757" w14:paraId="1478A3A8" w14:textId="77777777">
        <w:tc>
          <w:tcPr>
            <w:tcW w:w="1507" w:type="dxa"/>
            <w:tcBorders>
              <w:top w:val="single" w:sz="4" w:space="0" w:color="000000"/>
              <w:left w:val="single" w:sz="4" w:space="0" w:color="000000"/>
              <w:bottom w:val="single" w:sz="4" w:space="0" w:color="000000"/>
            </w:tcBorders>
            <w:vAlign w:val="center"/>
          </w:tcPr>
          <w:p w14:paraId="11D4A88B" w14:textId="77777777" w:rsidR="00830A2B" w:rsidRPr="008A0757" w:rsidRDefault="00830A2B">
            <w:pPr>
              <w:widowControl w:val="0"/>
              <w:jc w:val="center"/>
            </w:pPr>
            <w:r w:rsidRPr="008A0757">
              <w:rPr>
                <w:rFonts w:cs="Arial"/>
                <w:sz w:val="20"/>
                <w:szCs w:val="20"/>
                <w:lang w:eastAsia="en-US"/>
              </w:rPr>
              <w:t>Spesa imponibile</w:t>
            </w:r>
          </w:p>
          <w:p w14:paraId="2652985E" w14:textId="77777777" w:rsidR="00830A2B" w:rsidRPr="008A0757" w:rsidRDefault="00830A2B">
            <w:pPr>
              <w:widowControl w:val="0"/>
              <w:jc w:val="center"/>
            </w:pPr>
            <w:r w:rsidRPr="008A0757">
              <w:rPr>
                <w:rFonts w:cs="Arial"/>
                <w:sz w:val="20"/>
                <w:szCs w:val="20"/>
                <w:lang w:eastAsia="en-US"/>
              </w:rPr>
              <w:t>IVA esclusa</w:t>
            </w:r>
          </w:p>
        </w:tc>
        <w:tc>
          <w:tcPr>
            <w:tcW w:w="1509" w:type="dxa"/>
            <w:tcBorders>
              <w:top w:val="single" w:sz="4" w:space="0" w:color="000000"/>
              <w:left w:val="single" w:sz="4" w:space="0" w:color="000000"/>
              <w:bottom w:val="single" w:sz="4" w:space="0" w:color="000000"/>
            </w:tcBorders>
            <w:vAlign w:val="center"/>
          </w:tcPr>
          <w:p w14:paraId="49AC06A5" w14:textId="77777777" w:rsidR="00830A2B" w:rsidRPr="008A0757" w:rsidRDefault="00830A2B">
            <w:pPr>
              <w:widowControl w:val="0"/>
              <w:jc w:val="center"/>
            </w:pPr>
            <w:r w:rsidRPr="008A0757">
              <w:rPr>
                <w:rFonts w:cs="Arial"/>
                <w:sz w:val="20"/>
                <w:szCs w:val="20"/>
                <w:lang w:eastAsia="en-US"/>
              </w:rPr>
              <w:t xml:space="preserve">di cui </w:t>
            </w:r>
          </w:p>
          <w:p w14:paraId="6787C021" w14:textId="77777777" w:rsidR="00830A2B" w:rsidRPr="008A0757" w:rsidRDefault="00830A2B">
            <w:pPr>
              <w:widowControl w:val="0"/>
              <w:jc w:val="center"/>
            </w:pPr>
            <w:r w:rsidRPr="008A0757">
              <w:rPr>
                <w:rFonts w:cs="Arial"/>
                <w:sz w:val="20"/>
                <w:szCs w:val="20"/>
                <w:lang w:eastAsia="en-US"/>
              </w:rPr>
              <w:t>“in economia”</w:t>
            </w:r>
          </w:p>
        </w:tc>
        <w:tc>
          <w:tcPr>
            <w:tcW w:w="1509" w:type="dxa"/>
            <w:tcBorders>
              <w:top w:val="single" w:sz="4" w:space="0" w:color="000000"/>
              <w:left w:val="single" w:sz="4" w:space="0" w:color="000000"/>
              <w:bottom w:val="single" w:sz="4" w:space="0" w:color="000000"/>
            </w:tcBorders>
            <w:vAlign w:val="center"/>
          </w:tcPr>
          <w:p w14:paraId="5DE2AA2C" w14:textId="77777777" w:rsidR="00830A2B" w:rsidRPr="008A0757" w:rsidRDefault="00830A2B">
            <w:pPr>
              <w:widowControl w:val="0"/>
              <w:jc w:val="center"/>
            </w:pPr>
            <w:r w:rsidRPr="008A0757">
              <w:rPr>
                <w:rFonts w:cs="Arial"/>
                <w:sz w:val="20"/>
                <w:szCs w:val="20"/>
                <w:lang w:eastAsia="en-US"/>
              </w:rPr>
              <w:t>Importo</w:t>
            </w:r>
          </w:p>
          <w:p w14:paraId="5BA7414F" w14:textId="77777777" w:rsidR="00830A2B" w:rsidRPr="008A0757" w:rsidRDefault="00830A2B">
            <w:pPr>
              <w:widowControl w:val="0"/>
              <w:jc w:val="center"/>
            </w:pPr>
            <w:r w:rsidRPr="008A0757">
              <w:rPr>
                <w:rFonts w:cs="Arial"/>
                <w:sz w:val="20"/>
                <w:szCs w:val="20"/>
                <w:lang w:eastAsia="en-US"/>
              </w:rPr>
              <w:t>IVA</w:t>
            </w:r>
          </w:p>
        </w:tc>
        <w:tc>
          <w:tcPr>
            <w:tcW w:w="1508" w:type="dxa"/>
            <w:tcBorders>
              <w:top w:val="single" w:sz="4" w:space="0" w:color="000000"/>
              <w:left w:val="single" w:sz="4" w:space="0" w:color="000000"/>
              <w:bottom w:val="single" w:sz="4" w:space="0" w:color="000000"/>
            </w:tcBorders>
            <w:vAlign w:val="center"/>
          </w:tcPr>
          <w:p w14:paraId="3A81600C" w14:textId="77777777" w:rsidR="00830A2B" w:rsidRPr="008A0757" w:rsidRDefault="00830A2B">
            <w:pPr>
              <w:widowControl w:val="0"/>
              <w:jc w:val="center"/>
            </w:pPr>
            <w:r w:rsidRPr="008A0757">
              <w:rPr>
                <w:rFonts w:cs="Arial"/>
                <w:sz w:val="20"/>
                <w:szCs w:val="20"/>
                <w:lang w:eastAsia="en-US"/>
              </w:rPr>
              <w:t>Spesa</w:t>
            </w:r>
          </w:p>
          <w:p w14:paraId="104E78DD" w14:textId="77777777" w:rsidR="00830A2B" w:rsidRPr="008A0757" w:rsidRDefault="00830A2B">
            <w:pPr>
              <w:widowControl w:val="0"/>
              <w:jc w:val="center"/>
            </w:pPr>
            <w:r w:rsidRPr="008A0757">
              <w:rPr>
                <w:rFonts w:cs="Arial"/>
                <w:sz w:val="20"/>
                <w:szCs w:val="20"/>
                <w:lang w:eastAsia="en-US"/>
              </w:rPr>
              <w:t>con IVA</w:t>
            </w:r>
          </w:p>
        </w:tc>
        <w:tc>
          <w:tcPr>
            <w:tcW w:w="1008" w:type="dxa"/>
            <w:tcBorders>
              <w:top w:val="single" w:sz="4" w:space="0" w:color="000000"/>
              <w:left w:val="single" w:sz="4" w:space="0" w:color="000000"/>
              <w:bottom w:val="single" w:sz="4" w:space="0" w:color="000000"/>
            </w:tcBorders>
            <w:vAlign w:val="center"/>
          </w:tcPr>
          <w:p w14:paraId="2D7F7B38" w14:textId="77777777" w:rsidR="00830A2B" w:rsidRPr="008A0757" w:rsidRDefault="00830A2B">
            <w:pPr>
              <w:widowControl w:val="0"/>
              <w:jc w:val="center"/>
            </w:pPr>
            <w:r w:rsidRPr="008A0757">
              <w:rPr>
                <w:rFonts w:cs="Arial"/>
                <w:sz w:val="20"/>
                <w:szCs w:val="20"/>
                <w:lang w:eastAsia="en-US"/>
              </w:rPr>
              <w:t>Aliquota di sostegno</w:t>
            </w:r>
          </w:p>
        </w:tc>
        <w:tc>
          <w:tcPr>
            <w:tcW w:w="1441" w:type="dxa"/>
            <w:tcBorders>
              <w:top w:val="single" w:sz="4" w:space="0" w:color="000000"/>
              <w:left w:val="single" w:sz="4" w:space="0" w:color="000000"/>
              <w:bottom w:val="single" w:sz="4" w:space="0" w:color="000000"/>
            </w:tcBorders>
            <w:vAlign w:val="center"/>
          </w:tcPr>
          <w:p w14:paraId="0EA6F162" w14:textId="77777777" w:rsidR="00830A2B" w:rsidRPr="008A0757" w:rsidRDefault="00830A2B">
            <w:pPr>
              <w:widowControl w:val="0"/>
              <w:jc w:val="center"/>
            </w:pPr>
            <w:r w:rsidRPr="008A0757">
              <w:rPr>
                <w:rFonts w:cs="Arial"/>
                <w:sz w:val="20"/>
                <w:szCs w:val="20"/>
                <w:lang w:eastAsia="en-US"/>
              </w:rPr>
              <w:t>Contributo richiesto</w:t>
            </w:r>
          </w:p>
        </w:tc>
        <w:tc>
          <w:tcPr>
            <w:tcW w:w="1470" w:type="dxa"/>
            <w:tcBorders>
              <w:top w:val="single" w:sz="4" w:space="0" w:color="000000"/>
              <w:left w:val="single" w:sz="4" w:space="0" w:color="000000"/>
              <w:bottom w:val="single" w:sz="4" w:space="0" w:color="000000"/>
              <w:right w:val="single" w:sz="4" w:space="0" w:color="000000"/>
            </w:tcBorders>
            <w:vAlign w:val="center"/>
          </w:tcPr>
          <w:p w14:paraId="3586EE81" w14:textId="77777777" w:rsidR="00830A2B" w:rsidRPr="008A0757" w:rsidRDefault="00830A2B">
            <w:pPr>
              <w:widowControl w:val="0"/>
              <w:jc w:val="center"/>
            </w:pPr>
            <w:r w:rsidRPr="008A0757">
              <w:rPr>
                <w:rFonts w:cs="Arial"/>
                <w:sz w:val="20"/>
                <w:szCs w:val="20"/>
                <w:lang w:eastAsia="en-US"/>
              </w:rPr>
              <w:t>di cui per IVA</w:t>
            </w:r>
          </w:p>
        </w:tc>
      </w:tr>
      <w:tr w:rsidR="00830A2B" w:rsidRPr="008A0757" w14:paraId="21608BD9" w14:textId="77777777">
        <w:trPr>
          <w:trHeight w:val="397"/>
        </w:trPr>
        <w:tc>
          <w:tcPr>
            <w:tcW w:w="1507" w:type="dxa"/>
            <w:tcBorders>
              <w:top w:val="single" w:sz="4" w:space="0" w:color="000000"/>
              <w:left w:val="single" w:sz="4" w:space="0" w:color="000000"/>
              <w:bottom w:val="single" w:sz="4" w:space="0" w:color="000000"/>
            </w:tcBorders>
            <w:vAlign w:val="center"/>
          </w:tcPr>
          <w:p w14:paraId="732B20DF" w14:textId="77777777" w:rsidR="00830A2B" w:rsidRPr="008A0757" w:rsidRDefault="00830A2B">
            <w:pPr>
              <w:widowControl w:val="0"/>
              <w:jc w:val="right"/>
            </w:pPr>
            <w:r w:rsidRPr="008A0757">
              <w:rPr>
                <w:rFonts w:cs="Arial"/>
                <w:sz w:val="20"/>
                <w:szCs w:val="20"/>
                <w:lang w:eastAsia="en-US"/>
              </w:rPr>
              <w:t>€</w:t>
            </w:r>
            <w:r w:rsidRPr="008A0757">
              <w:rPr>
                <w:rFonts w:cs="Calibri"/>
                <w:sz w:val="20"/>
                <w:szCs w:val="20"/>
                <w:lang w:eastAsia="en-US"/>
              </w:rPr>
              <w:t xml:space="preserve"> </w:t>
            </w:r>
            <w:r w:rsidRPr="008A0757">
              <w:rPr>
                <w:rFonts w:cs="Arial"/>
                <w:sz w:val="20"/>
                <w:szCs w:val="20"/>
                <w:lang w:eastAsia="en-US"/>
              </w:rPr>
              <w:t>______</w:t>
            </w:r>
          </w:p>
        </w:tc>
        <w:tc>
          <w:tcPr>
            <w:tcW w:w="1509" w:type="dxa"/>
            <w:tcBorders>
              <w:top w:val="single" w:sz="4" w:space="0" w:color="000000"/>
              <w:left w:val="single" w:sz="4" w:space="0" w:color="000000"/>
              <w:bottom w:val="single" w:sz="4" w:space="0" w:color="000000"/>
            </w:tcBorders>
            <w:vAlign w:val="center"/>
          </w:tcPr>
          <w:p w14:paraId="5898F7BB" w14:textId="77777777" w:rsidR="00830A2B" w:rsidRPr="008A0757" w:rsidRDefault="00830A2B">
            <w:pPr>
              <w:widowControl w:val="0"/>
              <w:jc w:val="right"/>
            </w:pPr>
            <w:r w:rsidRPr="008A0757">
              <w:rPr>
                <w:rFonts w:cs="Arial"/>
                <w:sz w:val="20"/>
                <w:szCs w:val="20"/>
                <w:lang w:eastAsia="en-US"/>
              </w:rPr>
              <w:t>€</w:t>
            </w:r>
            <w:r w:rsidRPr="008A0757">
              <w:rPr>
                <w:rFonts w:cs="Calibri"/>
                <w:sz w:val="20"/>
                <w:szCs w:val="20"/>
                <w:lang w:eastAsia="en-US"/>
              </w:rPr>
              <w:t xml:space="preserve"> </w:t>
            </w:r>
            <w:r w:rsidRPr="008A0757">
              <w:rPr>
                <w:rFonts w:cs="Arial"/>
                <w:sz w:val="20"/>
                <w:szCs w:val="20"/>
                <w:lang w:eastAsia="en-US"/>
              </w:rPr>
              <w:t>______</w:t>
            </w:r>
          </w:p>
        </w:tc>
        <w:tc>
          <w:tcPr>
            <w:tcW w:w="1509" w:type="dxa"/>
            <w:tcBorders>
              <w:top w:val="single" w:sz="4" w:space="0" w:color="000000"/>
              <w:left w:val="single" w:sz="4" w:space="0" w:color="000000"/>
              <w:bottom w:val="single" w:sz="4" w:space="0" w:color="000000"/>
            </w:tcBorders>
            <w:vAlign w:val="center"/>
          </w:tcPr>
          <w:p w14:paraId="7F64B059" w14:textId="77777777" w:rsidR="00830A2B" w:rsidRPr="008A0757" w:rsidRDefault="00830A2B">
            <w:pPr>
              <w:widowControl w:val="0"/>
              <w:jc w:val="right"/>
            </w:pPr>
            <w:r w:rsidRPr="008A0757">
              <w:rPr>
                <w:rFonts w:cs="Arial"/>
                <w:sz w:val="20"/>
                <w:szCs w:val="20"/>
                <w:lang w:eastAsia="en-US"/>
              </w:rPr>
              <w:t>€</w:t>
            </w:r>
            <w:r w:rsidRPr="008A0757">
              <w:rPr>
                <w:rFonts w:cs="Calibri"/>
                <w:sz w:val="20"/>
                <w:szCs w:val="20"/>
                <w:lang w:eastAsia="en-US"/>
              </w:rPr>
              <w:t xml:space="preserve"> </w:t>
            </w:r>
            <w:r w:rsidRPr="008A0757">
              <w:rPr>
                <w:rFonts w:cs="Arial"/>
                <w:sz w:val="20"/>
                <w:szCs w:val="20"/>
                <w:lang w:eastAsia="en-US"/>
              </w:rPr>
              <w:t>______</w:t>
            </w:r>
          </w:p>
        </w:tc>
        <w:tc>
          <w:tcPr>
            <w:tcW w:w="1508" w:type="dxa"/>
            <w:tcBorders>
              <w:top w:val="single" w:sz="4" w:space="0" w:color="000000"/>
              <w:left w:val="single" w:sz="4" w:space="0" w:color="000000"/>
              <w:bottom w:val="single" w:sz="4" w:space="0" w:color="000000"/>
            </w:tcBorders>
            <w:vAlign w:val="center"/>
          </w:tcPr>
          <w:p w14:paraId="54CE4A5B" w14:textId="77777777" w:rsidR="00830A2B" w:rsidRPr="008A0757" w:rsidRDefault="00830A2B">
            <w:pPr>
              <w:widowControl w:val="0"/>
              <w:jc w:val="right"/>
            </w:pPr>
            <w:r w:rsidRPr="008A0757">
              <w:rPr>
                <w:rFonts w:cs="Arial"/>
                <w:sz w:val="20"/>
                <w:szCs w:val="20"/>
                <w:lang w:eastAsia="en-US"/>
              </w:rPr>
              <w:t>€</w:t>
            </w:r>
            <w:r w:rsidRPr="008A0757">
              <w:rPr>
                <w:rFonts w:cs="Calibri"/>
                <w:sz w:val="20"/>
                <w:szCs w:val="20"/>
                <w:lang w:eastAsia="en-US"/>
              </w:rPr>
              <w:t xml:space="preserve"> </w:t>
            </w:r>
            <w:r w:rsidRPr="008A0757">
              <w:rPr>
                <w:rFonts w:cs="Arial"/>
                <w:sz w:val="20"/>
                <w:szCs w:val="20"/>
                <w:lang w:eastAsia="en-US"/>
              </w:rPr>
              <w:t>______</w:t>
            </w:r>
          </w:p>
        </w:tc>
        <w:tc>
          <w:tcPr>
            <w:tcW w:w="1008" w:type="dxa"/>
            <w:tcBorders>
              <w:top w:val="single" w:sz="4" w:space="0" w:color="000000"/>
              <w:left w:val="single" w:sz="4" w:space="0" w:color="000000"/>
              <w:bottom w:val="single" w:sz="4" w:space="0" w:color="000000"/>
            </w:tcBorders>
            <w:vAlign w:val="center"/>
          </w:tcPr>
          <w:p w14:paraId="09076100" w14:textId="77777777" w:rsidR="00830A2B" w:rsidRPr="008A0757" w:rsidRDefault="00830A2B">
            <w:pPr>
              <w:widowControl w:val="0"/>
              <w:jc w:val="right"/>
            </w:pPr>
            <w:r w:rsidRPr="008A0757">
              <w:rPr>
                <w:rFonts w:cs="Arial"/>
                <w:sz w:val="20"/>
                <w:szCs w:val="20"/>
                <w:lang w:eastAsia="en-US"/>
              </w:rPr>
              <w:t>_____%</w:t>
            </w:r>
          </w:p>
        </w:tc>
        <w:tc>
          <w:tcPr>
            <w:tcW w:w="1441" w:type="dxa"/>
            <w:tcBorders>
              <w:top w:val="single" w:sz="4" w:space="0" w:color="000000"/>
              <w:left w:val="single" w:sz="4" w:space="0" w:color="000000"/>
              <w:bottom w:val="single" w:sz="4" w:space="0" w:color="000000"/>
            </w:tcBorders>
            <w:vAlign w:val="center"/>
          </w:tcPr>
          <w:p w14:paraId="7B20EB9A" w14:textId="77777777" w:rsidR="00830A2B" w:rsidRPr="008A0757" w:rsidRDefault="00830A2B">
            <w:pPr>
              <w:widowControl w:val="0"/>
              <w:jc w:val="right"/>
            </w:pPr>
            <w:r w:rsidRPr="008A0757">
              <w:rPr>
                <w:rFonts w:cs="Arial"/>
                <w:sz w:val="20"/>
                <w:szCs w:val="20"/>
                <w:lang w:eastAsia="en-US"/>
              </w:rPr>
              <w:t>€</w:t>
            </w:r>
            <w:r w:rsidRPr="008A0757">
              <w:rPr>
                <w:rFonts w:cs="Calibri"/>
                <w:sz w:val="20"/>
                <w:szCs w:val="20"/>
                <w:lang w:eastAsia="en-US"/>
              </w:rPr>
              <w:t xml:space="preserve"> </w:t>
            </w:r>
            <w:r w:rsidRPr="008A0757">
              <w:rPr>
                <w:rFonts w:cs="Arial"/>
                <w:sz w:val="20"/>
                <w:szCs w:val="20"/>
                <w:lang w:eastAsia="en-US"/>
              </w:rPr>
              <w:t>______</w:t>
            </w:r>
          </w:p>
        </w:tc>
        <w:tc>
          <w:tcPr>
            <w:tcW w:w="1470" w:type="dxa"/>
            <w:tcBorders>
              <w:top w:val="single" w:sz="4" w:space="0" w:color="000000"/>
              <w:left w:val="single" w:sz="4" w:space="0" w:color="000000"/>
              <w:bottom w:val="single" w:sz="4" w:space="0" w:color="000000"/>
              <w:right w:val="single" w:sz="4" w:space="0" w:color="000000"/>
            </w:tcBorders>
            <w:vAlign w:val="center"/>
          </w:tcPr>
          <w:p w14:paraId="38FB7266" w14:textId="77777777" w:rsidR="00830A2B" w:rsidRPr="008A0757" w:rsidRDefault="00830A2B">
            <w:pPr>
              <w:widowControl w:val="0"/>
              <w:jc w:val="right"/>
            </w:pPr>
            <w:r w:rsidRPr="008A0757">
              <w:rPr>
                <w:rFonts w:cs="Arial"/>
                <w:sz w:val="20"/>
                <w:szCs w:val="20"/>
                <w:lang w:eastAsia="en-US"/>
              </w:rPr>
              <w:t>€</w:t>
            </w:r>
            <w:r w:rsidRPr="008A0757">
              <w:rPr>
                <w:rFonts w:cs="Calibri"/>
                <w:sz w:val="20"/>
                <w:szCs w:val="20"/>
                <w:lang w:eastAsia="en-US"/>
              </w:rPr>
              <w:t xml:space="preserve"> </w:t>
            </w:r>
            <w:r w:rsidRPr="008A0757">
              <w:rPr>
                <w:rFonts w:cs="Arial"/>
                <w:sz w:val="20"/>
                <w:szCs w:val="20"/>
                <w:lang w:eastAsia="en-US"/>
              </w:rPr>
              <w:t>______</w:t>
            </w:r>
          </w:p>
        </w:tc>
      </w:tr>
    </w:tbl>
    <w:p w14:paraId="7C12A185" w14:textId="77777777" w:rsidR="00830A2B" w:rsidRDefault="00830A2B">
      <w:pPr>
        <w:suppressAutoHyphens w:val="0"/>
        <w:spacing w:after="160" w:line="259" w:lineRule="auto"/>
        <w:rPr>
          <w:lang w:eastAsia="en-US"/>
        </w:rPr>
      </w:pPr>
    </w:p>
    <w:p w14:paraId="3EDEEDCE" w14:textId="77777777" w:rsidR="00B070A1" w:rsidRDefault="00B070A1">
      <w:pPr>
        <w:suppressAutoHyphens w:val="0"/>
        <w:spacing w:after="160" w:line="259" w:lineRule="auto"/>
        <w:rPr>
          <w:lang w:eastAsia="en-US"/>
        </w:rPr>
      </w:pPr>
    </w:p>
    <w:p w14:paraId="26F4E7BC" w14:textId="77777777" w:rsidR="00416E7C" w:rsidRPr="00D74F4A" w:rsidRDefault="00416E7C" w:rsidP="00416E7C">
      <w:pPr>
        <w:widowControl w:val="0"/>
        <w:jc w:val="both"/>
        <w:rPr>
          <w:i/>
          <w:sz w:val="16"/>
          <w:szCs w:val="16"/>
          <w:lang w:eastAsia="en-US"/>
        </w:rPr>
      </w:pPr>
    </w:p>
    <w:p w14:paraId="41B698E0" w14:textId="69DF51A3" w:rsidR="00FA54C1" w:rsidRPr="00D74F4A" w:rsidRDefault="00FA54C1" w:rsidP="00FA54C1">
      <w:pPr>
        <w:widowControl w:val="0"/>
        <w:pBdr>
          <w:top w:val="single" w:sz="18" w:space="1" w:color="00B0F0"/>
          <w:left w:val="single" w:sz="18" w:space="4" w:color="00B0F0"/>
          <w:bottom w:val="single" w:sz="18" w:space="2" w:color="00B0F0"/>
          <w:right w:val="single" w:sz="18" w:space="8" w:color="00B0F0"/>
        </w:pBdr>
        <w:rPr>
          <w:b/>
          <w:sz w:val="26"/>
          <w:szCs w:val="26"/>
          <w:lang w:eastAsia="en-US"/>
        </w:rPr>
      </w:pPr>
      <w:r w:rsidRPr="00D74F4A">
        <w:rPr>
          <w:b/>
          <w:sz w:val="26"/>
          <w:szCs w:val="26"/>
          <w:lang w:eastAsia="en-US"/>
        </w:rPr>
        <w:t>DICHIARAZIONI E IMPEGNI</w:t>
      </w:r>
    </w:p>
    <w:p w14:paraId="1513A816" w14:textId="77777777" w:rsidR="00FA54C1" w:rsidRPr="00D74F4A" w:rsidRDefault="00FA54C1" w:rsidP="00FA54C1">
      <w:pPr>
        <w:rPr>
          <w:sz w:val="12"/>
          <w:szCs w:val="12"/>
          <w:lang w:eastAsia="en-US"/>
        </w:rPr>
      </w:pPr>
    </w:p>
    <w:tbl>
      <w:tblPr>
        <w:tblW w:w="9923"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8505"/>
      </w:tblGrid>
      <w:tr w:rsidR="00FA54C1" w:rsidRPr="008F64C7" w14:paraId="07C7C0DC" w14:textId="77777777">
        <w:trPr>
          <w:cantSplit/>
          <w:trHeight w:val="340"/>
        </w:trPr>
        <w:tc>
          <w:tcPr>
            <w:tcW w:w="1418" w:type="dxa"/>
            <w:tcBorders>
              <w:top w:val="nil"/>
              <w:left w:val="nil"/>
              <w:bottom w:val="nil"/>
            </w:tcBorders>
            <w:tcMar>
              <w:top w:w="28" w:type="dxa"/>
              <w:left w:w="28" w:type="dxa"/>
              <w:bottom w:w="28" w:type="dxa"/>
              <w:right w:w="113" w:type="dxa"/>
            </w:tcMar>
            <w:vAlign w:val="center"/>
          </w:tcPr>
          <w:p w14:paraId="2E241E3F" w14:textId="77777777" w:rsidR="00FA54C1" w:rsidRPr="00366A81" w:rsidRDefault="00FA54C1">
            <w:pPr>
              <w:widowControl w:val="0"/>
              <w:tabs>
                <w:tab w:val="left" w:pos="10348"/>
              </w:tabs>
              <w:rPr>
                <w:sz w:val="24"/>
                <w:szCs w:val="24"/>
                <w:lang w:eastAsia="en-US"/>
              </w:rPr>
            </w:pPr>
            <w:r w:rsidRPr="00366A81">
              <w:rPr>
                <w:sz w:val="24"/>
                <w:szCs w:val="24"/>
                <w:lang w:eastAsia="en-US"/>
              </w:rPr>
              <w:t>Il sottoscritto</w:t>
            </w:r>
          </w:p>
        </w:tc>
        <w:tc>
          <w:tcPr>
            <w:tcW w:w="8505" w:type="dxa"/>
            <w:tcMar>
              <w:top w:w="28" w:type="dxa"/>
              <w:left w:w="28" w:type="dxa"/>
              <w:bottom w:w="28" w:type="dxa"/>
              <w:right w:w="28" w:type="dxa"/>
            </w:tcMar>
            <w:vAlign w:val="center"/>
          </w:tcPr>
          <w:p w14:paraId="3AA930F4" w14:textId="77777777" w:rsidR="00FA54C1" w:rsidRPr="00366A81" w:rsidRDefault="00FA54C1">
            <w:pPr>
              <w:widowControl w:val="0"/>
              <w:tabs>
                <w:tab w:val="left" w:pos="10348"/>
              </w:tabs>
              <w:rPr>
                <w:b/>
                <w:sz w:val="24"/>
                <w:szCs w:val="24"/>
                <w:lang w:eastAsia="en-US"/>
              </w:rPr>
            </w:pPr>
          </w:p>
        </w:tc>
      </w:tr>
    </w:tbl>
    <w:p w14:paraId="153E5E96" w14:textId="77777777" w:rsidR="00FA54C1" w:rsidRPr="00366A81" w:rsidRDefault="00FA54C1" w:rsidP="00FA54C1">
      <w:pPr>
        <w:widowControl w:val="0"/>
        <w:rPr>
          <w:sz w:val="24"/>
          <w:szCs w:val="24"/>
        </w:rPr>
      </w:pPr>
      <w:r w:rsidRPr="00366A81">
        <w:rPr>
          <w:sz w:val="24"/>
          <w:szCs w:val="24"/>
          <w:lang w:eastAsia="en-US"/>
        </w:rPr>
        <w:t>sopra generalizzato, consapevole delle conseguenze civili, amministrative, ed erariali, della decadenza dai benefici, e delle sanzioni penali cui può andare incontro in caso di false dichiarazioni ai sensi degli artt. 75 e 76 del D.P.R. n. 445/2000,</w:t>
      </w:r>
      <w:r w:rsidRPr="00366A81">
        <w:rPr>
          <w:b/>
          <w:sz w:val="24"/>
          <w:szCs w:val="24"/>
          <w:lang w:eastAsia="en-US"/>
        </w:rPr>
        <w:t xml:space="preserve"> </w:t>
      </w:r>
      <w:r w:rsidRPr="00366A81">
        <w:rPr>
          <w:sz w:val="24"/>
          <w:szCs w:val="24"/>
          <w:lang w:eastAsia="en-US"/>
        </w:rPr>
        <w:t>ai sensi e per gli effetti degli artt. 46 e 47 del medesimo decreto,</w:t>
      </w:r>
    </w:p>
    <w:p w14:paraId="14BF6FD8" w14:textId="77777777" w:rsidR="00FA54C1" w:rsidRPr="00366A81" w:rsidRDefault="00FA54C1" w:rsidP="00366A81">
      <w:pPr>
        <w:widowControl w:val="0"/>
        <w:spacing w:before="120"/>
        <w:jc w:val="center"/>
        <w:rPr>
          <w:b/>
          <w:sz w:val="24"/>
          <w:szCs w:val="24"/>
          <w:lang w:eastAsia="en-US"/>
        </w:rPr>
      </w:pPr>
      <w:r w:rsidRPr="00366A81">
        <w:rPr>
          <w:b/>
          <w:sz w:val="24"/>
          <w:szCs w:val="24"/>
          <w:lang w:eastAsia="en-US"/>
        </w:rPr>
        <w:t>DICHIARA</w:t>
      </w:r>
    </w:p>
    <w:p w14:paraId="0F3272A9" w14:textId="7A65876A" w:rsidR="00FA54C1" w:rsidRPr="00D74F4A" w:rsidRDefault="00FA54C1" w:rsidP="00176E03">
      <w:pPr>
        <w:widowControl w:val="0"/>
        <w:spacing w:after="120"/>
        <w:jc w:val="center"/>
        <w:rPr>
          <w:i/>
          <w:sz w:val="20"/>
          <w:szCs w:val="20"/>
          <w:lang w:eastAsia="en-US"/>
        </w:rPr>
      </w:pPr>
      <w:r w:rsidRPr="00D74F4A">
        <w:rPr>
          <w:i/>
          <w:lang w:eastAsia="en-US"/>
        </w:rPr>
        <w:t>(</w:t>
      </w:r>
      <w:r w:rsidR="00176E03" w:rsidRPr="00D74F4A">
        <w:rPr>
          <w:i/>
          <w:sz w:val="20"/>
          <w:szCs w:val="20"/>
          <w:lang w:eastAsia="en-US"/>
        </w:rPr>
        <w:t xml:space="preserve">in materia di requisiti </w:t>
      </w:r>
      <w:r w:rsidR="00D567F6">
        <w:rPr>
          <w:i/>
          <w:sz w:val="20"/>
          <w:szCs w:val="20"/>
          <w:lang w:eastAsia="en-US"/>
        </w:rPr>
        <w:t xml:space="preserve">previsti </w:t>
      </w:r>
      <w:r w:rsidR="00B86B27">
        <w:rPr>
          <w:i/>
          <w:sz w:val="20"/>
          <w:szCs w:val="20"/>
          <w:lang w:eastAsia="en-US"/>
        </w:rPr>
        <w:t xml:space="preserve">dal </w:t>
      </w:r>
      <w:r w:rsidR="00B86B27" w:rsidRPr="00D74F4A">
        <w:rPr>
          <w:i/>
          <w:sz w:val="20"/>
          <w:szCs w:val="20"/>
          <w:lang w:eastAsia="en-US"/>
        </w:rPr>
        <w:t>bando</w:t>
      </w:r>
      <w:r w:rsidR="00176E03" w:rsidRPr="00D74F4A">
        <w:rPr>
          <w:i/>
          <w:sz w:val="20"/>
          <w:szCs w:val="20"/>
          <w:lang w:eastAsia="en-US"/>
        </w:rPr>
        <w:t xml:space="preserve"> – </w:t>
      </w:r>
      <w:r w:rsidR="00176E03" w:rsidRPr="00D74F4A">
        <w:rPr>
          <w:i/>
          <w:sz w:val="20"/>
          <w:szCs w:val="20"/>
          <w:u w:val="single"/>
          <w:lang w:eastAsia="en-US"/>
        </w:rPr>
        <w:t>completare ove</w:t>
      </w:r>
      <w:r w:rsidR="00D567F6">
        <w:rPr>
          <w:i/>
          <w:sz w:val="20"/>
          <w:szCs w:val="20"/>
          <w:u w:val="single"/>
          <w:lang w:eastAsia="en-US"/>
        </w:rPr>
        <w:t xml:space="preserve"> di propria pertinenza)</w:t>
      </w:r>
    </w:p>
    <w:p w14:paraId="005E84DD" w14:textId="1E9EED07" w:rsidR="00D567F6" w:rsidRPr="00D567F6" w:rsidRDefault="00D567F6" w:rsidP="00176E03">
      <w:pPr>
        <w:widowControl w:val="0"/>
        <w:spacing w:after="120"/>
        <w:rPr>
          <w:b/>
          <w:bCs/>
          <w:i/>
          <w:lang w:eastAsia="en-US"/>
        </w:rPr>
      </w:pPr>
      <w:r w:rsidRPr="00D567F6">
        <w:rPr>
          <w:b/>
          <w:bCs/>
          <w:i/>
          <w:lang w:eastAsia="en-US"/>
        </w:rPr>
        <w:t>Requisiti generali di ammissibilità</w:t>
      </w:r>
    </w:p>
    <w:p w14:paraId="74479BEC" w14:textId="201F0DB6" w:rsidR="00D567F6" w:rsidRDefault="00D567F6" w:rsidP="00450997">
      <w:pPr>
        <w:pStyle w:val="ElencoNumero"/>
        <w:numPr>
          <w:ilvl w:val="0"/>
          <w:numId w:val="7"/>
        </w:numPr>
        <w:tabs>
          <w:tab w:val="clear" w:pos="567"/>
          <w:tab w:val="left" w:pos="709"/>
        </w:tabs>
        <w:suppressAutoHyphens w:val="0"/>
        <w:spacing w:before="120"/>
        <w:ind w:left="357" w:hanging="357"/>
        <w:rPr>
          <w:rFonts w:ascii="Times New Roman" w:hAnsi="Times New Roman"/>
          <w:sz w:val="24"/>
          <w:szCs w:val="24"/>
        </w:rPr>
      </w:pPr>
      <w:bookmarkStart w:id="3" w:name="_Toc172887269"/>
      <w:bookmarkStart w:id="4" w:name="_Toc172904144"/>
      <w:bookmarkStart w:id="5" w:name="_Toc172904239"/>
      <w:bookmarkStart w:id="6" w:name="_Toc172904413"/>
      <w:r w:rsidRPr="00D567F6">
        <w:rPr>
          <w:rFonts w:ascii="Times New Roman" w:hAnsi="Times New Roman"/>
          <w:sz w:val="24"/>
          <w:szCs w:val="24"/>
        </w:rPr>
        <w:t xml:space="preserve"> (</w:t>
      </w:r>
      <w:r w:rsidRPr="00D567F6">
        <w:rPr>
          <w:rFonts w:ascii="Times New Roman" w:hAnsi="Times New Roman"/>
          <w:i/>
          <w:iCs/>
          <w:sz w:val="24"/>
          <w:szCs w:val="24"/>
        </w:rPr>
        <w:t>qualora ci si avvalga di personale dipendente</w:t>
      </w:r>
      <w:r>
        <w:rPr>
          <w:rFonts w:ascii="Times New Roman" w:hAnsi="Times New Roman"/>
          <w:sz w:val="24"/>
          <w:szCs w:val="24"/>
        </w:rPr>
        <w:t>)</w:t>
      </w:r>
      <w:r w:rsidR="00E80696" w:rsidRPr="00E80696">
        <w:t xml:space="preserve"> </w:t>
      </w:r>
      <w:r w:rsidR="00E80696" w:rsidRPr="00E80696">
        <w:rPr>
          <w:rFonts w:ascii="Times New Roman" w:hAnsi="Times New Roman"/>
          <w:sz w:val="24"/>
          <w:szCs w:val="24"/>
        </w:rPr>
        <w:t>che il Contratto Collettivo Nazionale di Lavoro applicato nei confronti del personale dipendente è il _____________sottoscritto in data e con validità ___________, nonché di rispettarne le disposizioni;</w:t>
      </w:r>
      <w:r w:rsidRPr="00D567F6">
        <w:rPr>
          <w:rFonts w:ascii="Times New Roman" w:hAnsi="Times New Roman"/>
          <w:sz w:val="24"/>
          <w:szCs w:val="24"/>
        </w:rPr>
        <w:t>;</w:t>
      </w:r>
      <w:bookmarkEnd w:id="3"/>
      <w:bookmarkEnd w:id="4"/>
      <w:bookmarkEnd w:id="5"/>
      <w:bookmarkEnd w:id="6"/>
    </w:p>
    <w:p w14:paraId="7C79E05D" w14:textId="55DFB14F" w:rsidR="00D567F6" w:rsidRPr="006914CE" w:rsidRDefault="00D567F6" w:rsidP="006914CE">
      <w:pPr>
        <w:pStyle w:val="ElencoLettera"/>
        <w:numPr>
          <w:ilvl w:val="0"/>
          <w:numId w:val="7"/>
        </w:numPr>
        <w:tabs>
          <w:tab w:val="clear" w:pos="567"/>
        </w:tabs>
        <w:suppressAutoHyphens w:val="0"/>
        <w:spacing w:before="120"/>
        <w:ind w:left="357" w:hanging="357"/>
        <w:rPr>
          <w:rFonts w:ascii="Times New Roman" w:hAnsi="Times New Roman"/>
          <w:sz w:val="24"/>
          <w:szCs w:val="24"/>
        </w:rPr>
      </w:pPr>
      <w:r w:rsidRPr="008C4D05">
        <w:rPr>
          <w:rFonts w:ascii="Times New Roman" w:hAnsi="Times New Roman"/>
          <w:sz w:val="24"/>
          <w:szCs w:val="24"/>
        </w:rPr>
        <w:t>di non essere stato oggetto di provvedimenti definitivi di revoca nel corso della precedente programmazione e di non essere inserito nel registro</w:t>
      </w:r>
      <w:r w:rsidR="006914CE">
        <w:rPr>
          <w:rFonts w:ascii="Times New Roman" w:hAnsi="Times New Roman"/>
          <w:sz w:val="24"/>
          <w:szCs w:val="24"/>
        </w:rPr>
        <w:t xml:space="preserve"> debitori della Regione </w:t>
      </w:r>
      <w:r w:rsidR="006914CE">
        <w:rPr>
          <w:rFonts w:ascii="Times New Roman" w:hAnsi="Times New Roman"/>
          <w:sz w:val="24"/>
          <w:szCs w:val="24"/>
          <w:lang w:val="it-IT"/>
        </w:rPr>
        <w:t>Puglia</w:t>
      </w:r>
      <w:r w:rsidRPr="006914CE">
        <w:rPr>
          <w:rFonts w:ascii="Times New Roman" w:hAnsi="Times New Roman"/>
          <w:sz w:val="24"/>
          <w:szCs w:val="24"/>
        </w:rPr>
        <w:t>;</w:t>
      </w:r>
    </w:p>
    <w:p w14:paraId="6AA143FF" w14:textId="6FBF9F8D" w:rsidR="00D567F6" w:rsidRPr="008C4D05" w:rsidRDefault="00480EF4" w:rsidP="00450997">
      <w:pPr>
        <w:pStyle w:val="ElencoLettera"/>
        <w:numPr>
          <w:ilvl w:val="0"/>
          <w:numId w:val="7"/>
        </w:numPr>
        <w:tabs>
          <w:tab w:val="clear" w:pos="567"/>
        </w:tabs>
        <w:suppressAutoHyphens w:val="0"/>
        <w:spacing w:before="120"/>
        <w:rPr>
          <w:rFonts w:ascii="Times New Roman" w:hAnsi="Times New Roman"/>
          <w:bCs/>
          <w:sz w:val="24"/>
          <w:szCs w:val="24"/>
        </w:rPr>
      </w:pPr>
      <w:r>
        <w:rPr>
          <w:rFonts w:ascii="Times New Roman" w:hAnsi="Times New Roman"/>
          <w:bCs/>
          <w:sz w:val="24"/>
          <w:szCs w:val="24"/>
        </w:rPr>
        <w:t xml:space="preserve">di </w:t>
      </w:r>
      <w:r w:rsidR="00D567F6" w:rsidRPr="008C4D05">
        <w:rPr>
          <w:rFonts w:ascii="Times New Roman" w:hAnsi="Times New Roman"/>
          <w:bCs/>
          <w:sz w:val="24"/>
          <w:szCs w:val="24"/>
        </w:rPr>
        <w:t>non aver già usufruito di un finanziamento per gli stessi investimenti nei cinque (5) anni precedenti la data di presentazione dell’istanza di sostegno FEAMPA;</w:t>
      </w:r>
    </w:p>
    <w:p w14:paraId="60125DF9" w14:textId="77777777" w:rsidR="00480EF4" w:rsidRDefault="00480EF4" w:rsidP="00450997">
      <w:pPr>
        <w:pStyle w:val="ElencoNumero"/>
        <w:numPr>
          <w:ilvl w:val="0"/>
          <w:numId w:val="7"/>
        </w:numPr>
        <w:tabs>
          <w:tab w:val="clear" w:pos="567"/>
          <w:tab w:val="left" w:pos="709"/>
        </w:tabs>
        <w:suppressAutoHyphens w:val="0"/>
        <w:spacing w:before="120"/>
        <w:ind w:left="357" w:hanging="357"/>
        <w:rPr>
          <w:rFonts w:ascii="Times New Roman" w:hAnsi="Times New Roman"/>
          <w:sz w:val="24"/>
          <w:szCs w:val="24"/>
        </w:rPr>
      </w:pPr>
      <w:r>
        <w:rPr>
          <w:rFonts w:ascii="Times New Roman" w:hAnsi="Times New Roman"/>
          <w:sz w:val="24"/>
          <w:szCs w:val="24"/>
        </w:rPr>
        <w:t xml:space="preserve">di </w:t>
      </w:r>
      <w:r w:rsidRPr="00480EF4">
        <w:rPr>
          <w:rFonts w:ascii="Times New Roman" w:hAnsi="Times New Roman"/>
          <w:sz w:val="24"/>
          <w:szCs w:val="24"/>
        </w:rPr>
        <w:t>possede</w:t>
      </w:r>
      <w:r>
        <w:rPr>
          <w:rFonts w:ascii="Times New Roman" w:hAnsi="Times New Roman"/>
          <w:sz w:val="24"/>
          <w:szCs w:val="24"/>
        </w:rPr>
        <w:t>re</w:t>
      </w:r>
      <w:r w:rsidRPr="00480EF4">
        <w:rPr>
          <w:rFonts w:ascii="Times New Roman" w:hAnsi="Times New Roman"/>
          <w:sz w:val="24"/>
          <w:szCs w:val="24"/>
        </w:rPr>
        <w:t xml:space="preserve"> la capacità finanziaria necessaria a rispettare le condizioni stabilite nel</w:t>
      </w:r>
      <w:r>
        <w:rPr>
          <w:rFonts w:ascii="Times New Roman" w:hAnsi="Times New Roman"/>
          <w:sz w:val="24"/>
          <w:szCs w:val="24"/>
        </w:rPr>
        <w:t xml:space="preserve"> bando </w:t>
      </w:r>
      <w:r w:rsidRPr="00480EF4">
        <w:rPr>
          <w:rFonts w:ascii="Times New Roman" w:hAnsi="Times New Roman"/>
          <w:sz w:val="24"/>
          <w:szCs w:val="24"/>
        </w:rPr>
        <w:t>per ottenere e mantenere il contributo richiesto in relazione a</w:t>
      </w:r>
      <w:r>
        <w:rPr>
          <w:rFonts w:ascii="Times New Roman" w:hAnsi="Times New Roman"/>
          <w:sz w:val="24"/>
          <w:szCs w:val="24"/>
        </w:rPr>
        <w:t>ll’investimento</w:t>
      </w:r>
      <w:r w:rsidRPr="00480EF4">
        <w:rPr>
          <w:rFonts w:ascii="Times New Roman" w:hAnsi="Times New Roman"/>
          <w:sz w:val="24"/>
          <w:szCs w:val="24"/>
        </w:rPr>
        <w:t xml:space="preserve"> presentato</w:t>
      </w:r>
      <w:r>
        <w:rPr>
          <w:rFonts w:ascii="Times New Roman" w:hAnsi="Times New Roman"/>
          <w:sz w:val="24"/>
          <w:szCs w:val="24"/>
        </w:rPr>
        <w:t>;</w:t>
      </w:r>
    </w:p>
    <w:p w14:paraId="45576E0A" w14:textId="1FEB6042" w:rsidR="00480EF4" w:rsidRPr="008C4D05" w:rsidRDefault="00480EF4" w:rsidP="00450997">
      <w:pPr>
        <w:pStyle w:val="ElencoLettera"/>
        <w:numPr>
          <w:ilvl w:val="0"/>
          <w:numId w:val="7"/>
        </w:numPr>
        <w:tabs>
          <w:tab w:val="clear" w:pos="567"/>
        </w:tabs>
        <w:suppressAutoHyphens w:val="0"/>
        <w:spacing w:before="120"/>
        <w:rPr>
          <w:rFonts w:ascii="Times New Roman" w:hAnsi="Times New Roman"/>
          <w:sz w:val="24"/>
          <w:szCs w:val="24"/>
        </w:rPr>
      </w:pPr>
      <w:r>
        <w:rPr>
          <w:rFonts w:ascii="Times New Roman" w:hAnsi="Times New Roman"/>
          <w:bCs/>
          <w:sz w:val="24"/>
          <w:szCs w:val="24"/>
        </w:rPr>
        <w:t xml:space="preserve">di </w:t>
      </w:r>
      <w:r w:rsidRPr="008C4D05">
        <w:rPr>
          <w:rFonts w:ascii="Times New Roman" w:hAnsi="Times New Roman"/>
          <w:bCs/>
          <w:sz w:val="24"/>
          <w:szCs w:val="24"/>
        </w:rPr>
        <w:t>non</w:t>
      </w:r>
      <w:r w:rsidRPr="008C4D05">
        <w:rPr>
          <w:rFonts w:ascii="Times New Roman" w:hAnsi="Times New Roman"/>
          <w:sz w:val="24"/>
          <w:szCs w:val="24"/>
        </w:rPr>
        <w:t xml:space="preserve"> aver riportato, nei tre anni antecedenti la data di presentazione dell</w:t>
      </w:r>
      <w:r>
        <w:rPr>
          <w:rFonts w:ascii="Times New Roman" w:hAnsi="Times New Roman"/>
          <w:sz w:val="24"/>
          <w:szCs w:val="24"/>
        </w:rPr>
        <w:t xml:space="preserve">’istanza </w:t>
      </w:r>
      <w:r w:rsidRPr="008C4D05">
        <w:rPr>
          <w:rFonts w:ascii="Times New Roman" w:hAnsi="Times New Roman"/>
          <w:sz w:val="24"/>
          <w:szCs w:val="24"/>
        </w:rPr>
        <w:t>di sostegno, condanne con sentenza passata in giudicato, o con decreto penale di condanna divenuto irrevocabile, o con applicazione della pena su richiesta ai sensi dell’art. 444 del c.p.p., per delitti consumati o tentati di cui agli artt. 416, 416-bis, 640 co. 2 n. 1, 640-bis, 648-bis, 648-ter e 648-ter 1 del c.p., ovvero per delitti contro la Pubblica Amministrazione di cui al Libro II Titolo II del c.p., ovvero per ogni altro delitto da cui derivi quale pena accessoria l’incapacità di contrattare con la Pubblica Amministrazione;</w:t>
      </w:r>
    </w:p>
    <w:p w14:paraId="46254608" w14:textId="77777777" w:rsidR="00480EF4" w:rsidRPr="008C4D05" w:rsidRDefault="00480EF4" w:rsidP="00450997">
      <w:pPr>
        <w:pStyle w:val="ElencoLettera"/>
        <w:numPr>
          <w:ilvl w:val="0"/>
          <w:numId w:val="7"/>
        </w:numPr>
        <w:tabs>
          <w:tab w:val="clear" w:pos="567"/>
        </w:tabs>
        <w:suppressAutoHyphens w:val="0"/>
        <w:spacing w:before="120"/>
        <w:rPr>
          <w:rFonts w:ascii="Times New Roman" w:hAnsi="Times New Roman"/>
          <w:sz w:val="24"/>
          <w:szCs w:val="24"/>
        </w:rPr>
      </w:pPr>
      <w:r w:rsidRPr="008C4D05">
        <w:rPr>
          <w:rFonts w:ascii="Times New Roman" w:hAnsi="Times New Roman"/>
          <w:sz w:val="24"/>
          <w:szCs w:val="24"/>
        </w:rPr>
        <w:t>di non aver riportato condanne con sentenza passata in giudicato o con decreto penale di condanna divenuto irrevocabile per reati di frode alimentare o di sofisticazione di prodotti alimentari di cui al Titolo VI Capo II e Titolo VIII Capo II del c.p., e agli artt. 5, 6 e 12 della L. n. 283/1962 nei tre anni antecedenti la data di presentazione della domanda di sostegno;</w:t>
      </w:r>
    </w:p>
    <w:p w14:paraId="1EFC76ED" w14:textId="54DB1EF9" w:rsidR="00480EF4" w:rsidRPr="008C4D05" w:rsidRDefault="00480EF4" w:rsidP="00450997">
      <w:pPr>
        <w:pStyle w:val="ElencoLettera"/>
        <w:numPr>
          <w:ilvl w:val="0"/>
          <w:numId w:val="7"/>
        </w:numPr>
        <w:tabs>
          <w:tab w:val="clear" w:pos="567"/>
        </w:tabs>
        <w:suppressAutoHyphens w:val="0"/>
        <w:spacing w:before="120"/>
        <w:rPr>
          <w:rFonts w:ascii="Times New Roman" w:hAnsi="Times New Roman"/>
          <w:sz w:val="24"/>
          <w:szCs w:val="24"/>
        </w:rPr>
      </w:pPr>
      <w:r>
        <w:rPr>
          <w:rFonts w:ascii="Times New Roman" w:hAnsi="Times New Roman"/>
          <w:sz w:val="24"/>
          <w:szCs w:val="24"/>
        </w:rPr>
        <w:t xml:space="preserve">di </w:t>
      </w:r>
      <w:r w:rsidRPr="008C4D05">
        <w:rPr>
          <w:rFonts w:ascii="Times New Roman" w:hAnsi="Times New Roman"/>
          <w:sz w:val="24"/>
          <w:szCs w:val="24"/>
        </w:rPr>
        <w:t xml:space="preserve">non essere soggetto a sanzione interdittiva a contrarre con la Pubblica Amministrazione, di cui all’art. 9 co. 2 lett. c. del </w:t>
      </w:r>
      <w:r w:rsidR="008F64C7" w:rsidRPr="008C4D05">
        <w:rPr>
          <w:rFonts w:ascii="Times New Roman" w:hAnsi="Times New Roman"/>
          <w:sz w:val="24"/>
          <w:szCs w:val="24"/>
        </w:rPr>
        <w:t>D.lgs.</w:t>
      </w:r>
      <w:r w:rsidRPr="008C4D05">
        <w:rPr>
          <w:rFonts w:ascii="Times New Roman" w:hAnsi="Times New Roman"/>
          <w:sz w:val="24"/>
          <w:szCs w:val="24"/>
        </w:rPr>
        <w:t xml:space="preserve"> n. 231/2001, qualora sia società o associazione;</w:t>
      </w:r>
    </w:p>
    <w:p w14:paraId="566B29A7" w14:textId="77777777" w:rsidR="00480EF4" w:rsidRDefault="00480EF4" w:rsidP="00450997">
      <w:pPr>
        <w:pStyle w:val="ElencoLettera"/>
        <w:numPr>
          <w:ilvl w:val="0"/>
          <w:numId w:val="7"/>
        </w:numPr>
        <w:tabs>
          <w:tab w:val="clear" w:pos="567"/>
        </w:tabs>
        <w:suppressAutoHyphens w:val="0"/>
        <w:spacing w:before="120"/>
        <w:rPr>
          <w:rFonts w:ascii="Times New Roman" w:hAnsi="Times New Roman"/>
          <w:sz w:val="24"/>
          <w:szCs w:val="24"/>
        </w:rPr>
      </w:pPr>
      <w:r w:rsidRPr="008C4D05">
        <w:rPr>
          <w:rFonts w:ascii="Times New Roman" w:hAnsi="Times New Roman"/>
          <w:sz w:val="24"/>
          <w:szCs w:val="24"/>
        </w:rPr>
        <w:t>di non essere sottoposto a pene detentive e/o misure accessorie, interdittive o limitative della capacità giuridica e di agire, fatta salva l'autorizzazione degli organi di vigilanza e/o tutori.</w:t>
      </w:r>
    </w:p>
    <w:p w14:paraId="39D53976" w14:textId="451BBFEB" w:rsidR="00176E03" w:rsidRPr="00D567F6" w:rsidRDefault="00176E03" w:rsidP="00480EF4">
      <w:pPr>
        <w:widowControl w:val="0"/>
        <w:spacing w:before="240" w:after="120"/>
        <w:rPr>
          <w:b/>
          <w:bCs/>
          <w:i/>
        </w:rPr>
      </w:pPr>
      <w:r w:rsidRPr="00D567F6">
        <w:rPr>
          <w:b/>
          <w:bCs/>
          <w:i/>
          <w:lang w:eastAsia="en-US"/>
        </w:rPr>
        <w:t>Requisiti soggettivi:</w:t>
      </w:r>
    </w:p>
    <w:p w14:paraId="1D6571EC" w14:textId="099E3C1A" w:rsidR="00FA54C1" w:rsidRPr="00D567F6" w:rsidRDefault="00176E03" w:rsidP="00450997">
      <w:pPr>
        <w:pStyle w:val="ElencoNumero"/>
        <w:numPr>
          <w:ilvl w:val="0"/>
          <w:numId w:val="7"/>
        </w:numPr>
        <w:tabs>
          <w:tab w:val="clear" w:pos="567"/>
          <w:tab w:val="left" w:pos="709"/>
        </w:tabs>
        <w:suppressAutoHyphens w:val="0"/>
        <w:spacing w:before="120"/>
        <w:ind w:left="357" w:hanging="357"/>
        <w:rPr>
          <w:rFonts w:ascii="Times New Roman" w:hAnsi="Times New Roman"/>
          <w:sz w:val="24"/>
          <w:szCs w:val="24"/>
        </w:rPr>
      </w:pPr>
      <w:r w:rsidRPr="00D567F6">
        <w:rPr>
          <w:rFonts w:ascii="Times New Roman" w:hAnsi="Times New Roman"/>
          <w:sz w:val="24"/>
          <w:szCs w:val="24"/>
        </w:rPr>
        <w:t>di rientrare tra i soggetti ammissibili come definiti al par. 3.1 del bando</w:t>
      </w:r>
      <w:r w:rsidR="00480EF4">
        <w:rPr>
          <w:rFonts w:ascii="Times New Roman" w:hAnsi="Times New Roman"/>
          <w:sz w:val="24"/>
          <w:szCs w:val="24"/>
        </w:rPr>
        <w:t>;</w:t>
      </w:r>
    </w:p>
    <w:p w14:paraId="652E3EF0" w14:textId="77777777" w:rsidR="00176E03" w:rsidRPr="00D74F4A" w:rsidRDefault="00176E03" w:rsidP="00176E03">
      <w:pPr>
        <w:widowControl w:val="0"/>
        <w:spacing w:after="120"/>
        <w:rPr>
          <w:b/>
          <w:i/>
          <w:lang w:eastAsia="en-US"/>
        </w:rPr>
      </w:pPr>
    </w:p>
    <w:p w14:paraId="33E7F99A" w14:textId="286515E8" w:rsidR="00176E03" w:rsidRDefault="00176E03" w:rsidP="00176E03">
      <w:pPr>
        <w:widowControl w:val="0"/>
        <w:spacing w:after="120"/>
        <w:rPr>
          <w:b/>
          <w:i/>
          <w:lang w:eastAsia="en-US"/>
        </w:rPr>
      </w:pPr>
      <w:r w:rsidRPr="00D74F4A">
        <w:rPr>
          <w:b/>
          <w:i/>
          <w:lang w:eastAsia="en-US"/>
        </w:rPr>
        <w:t>Requisiti specifici degli interventi:</w:t>
      </w:r>
    </w:p>
    <w:p w14:paraId="5365008E" w14:textId="77777777" w:rsidR="00E2537C" w:rsidRPr="00362DCC" w:rsidRDefault="00E2537C" w:rsidP="00E2537C">
      <w:pPr>
        <w:pStyle w:val="Corpo"/>
        <w:spacing w:line="276" w:lineRule="auto"/>
        <w:rPr>
          <w:rFonts w:ascii="Times New Roman" w:hAnsi="Times New Roman"/>
          <w:sz w:val="24"/>
          <w:szCs w:val="24"/>
        </w:rPr>
      </w:pPr>
      <w:r w:rsidRPr="00362DCC">
        <w:rPr>
          <w:rFonts w:ascii="Times New Roman" w:hAnsi="Times New Roman"/>
          <w:sz w:val="24"/>
          <w:szCs w:val="24"/>
        </w:rPr>
        <w:t xml:space="preserve">L’operazione è ammissibile al finanziamento solo se sussistono, con riferimento alla data di presentazione della istanza di sostegno, </w:t>
      </w:r>
      <w:r w:rsidRPr="00366A81">
        <w:rPr>
          <w:rFonts w:ascii="Times New Roman" w:hAnsi="Times New Roman"/>
          <w:b/>
          <w:bCs/>
          <w:sz w:val="24"/>
          <w:szCs w:val="24"/>
        </w:rPr>
        <w:t>tutte</w:t>
      </w:r>
      <w:r w:rsidRPr="00362DCC">
        <w:rPr>
          <w:rFonts w:ascii="Times New Roman" w:hAnsi="Times New Roman"/>
          <w:sz w:val="24"/>
          <w:szCs w:val="24"/>
        </w:rPr>
        <w:t xml:space="preserve"> le seguenti condizioni:</w:t>
      </w:r>
    </w:p>
    <w:p w14:paraId="64D32026" w14:textId="75401457" w:rsidR="00E2537C" w:rsidRPr="00362DCC" w:rsidRDefault="00E2537C" w:rsidP="00450997">
      <w:pPr>
        <w:pStyle w:val="ElencoNumero"/>
        <w:numPr>
          <w:ilvl w:val="0"/>
          <w:numId w:val="7"/>
        </w:numPr>
        <w:tabs>
          <w:tab w:val="clear" w:pos="567"/>
          <w:tab w:val="left" w:pos="709"/>
        </w:tabs>
        <w:suppressAutoHyphens w:val="0"/>
        <w:spacing w:before="120"/>
        <w:ind w:left="357" w:hanging="357"/>
        <w:rPr>
          <w:rFonts w:ascii="Times New Roman" w:hAnsi="Times New Roman"/>
          <w:sz w:val="24"/>
          <w:szCs w:val="24"/>
        </w:rPr>
      </w:pPr>
      <w:r w:rsidRPr="00362DCC">
        <w:rPr>
          <w:rFonts w:ascii="Times New Roman" w:hAnsi="Times New Roman"/>
          <w:sz w:val="24"/>
          <w:szCs w:val="24"/>
        </w:rPr>
        <w:lastRenderedPageBreak/>
        <w:t xml:space="preserve">l’operazione </w:t>
      </w:r>
      <w:r w:rsidR="00FA11F6" w:rsidRPr="00362DCC">
        <w:rPr>
          <w:rFonts w:ascii="Times New Roman" w:hAnsi="Times New Roman"/>
          <w:sz w:val="24"/>
          <w:szCs w:val="24"/>
        </w:rPr>
        <w:t>concorr</w:t>
      </w:r>
      <w:r w:rsidR="00FA11F6">
        <w:rPr>
          <w:rFonts w:ascii="Times New Roman" w:hAnsi="Times New Roman"/>
          <w:sz w:val="24"/>
          <w:szCs w:val="24"/>
        </w:rPr>
        <w:t>e</w:t>
      </w:r>
      <w:r w:rsidR="00FA11F6" w:rsidRPr="00362DCC">
        <w:rPr>
          <w:rFonts w:ascii="Times New Roman" w:hAnsi="Times New Roman"/>
          <w:sz w:val="24"/>
          <w:szCs w:val="24"/>
        </w:rPr>
        <w:t xml:space="preserve"> </w:t>
      </w:r>
      <w:r w:rsidRPr="00362DCC">
        <w:rPr>
          <w:rFonts w:ascii="Times New Roman" w:hAnsi="Times New Roman"/>
          <w:sz w:val="24"/>
          <w:szCs w:val="24"/>
        </w:rPr>
        <w:t>al raggiungimento dell’Obiettivo Specifico 1.1 del FEAMPA 2021/1139;</w:t>
      </w:r>
    </w:p>
    <w:p w14:paraId="12854679" w14:textId="18B7CAA5" w:rsidR="00E2537C" w:rsidRPr="00362DCC" w:rsidRDefault="00E2537C" w:rsidP="00450997">
      <w:pPr>
        <w:pStyle w:val="ElencoNumero"/>
        <w:numPr>
          <w:ilvl w:val="0"/>
          <w:numId w:val="7"/>
        </w:numPr>
        <w:tabs>
          <w:tab w:val="clear" w:pos="567"/>
          <w:tab w:val="left" w:pos="709"/>
        </w:tabs>
        <w:suppressAutoHyphens w:val="0"/>
        <w:spacing w:before="120"/>
        <w:ind w:left="357" w:hanging="357"/>
        <w:rPr>
          <w:rFonts w:ascii="Times New Roman" w:hAnsi="Times New Roman"/>
          <w:sz w:val="24"/>
          <w:szCs w:val="24"/>
        </w:rPr>
      </w:pPr>
      <w:r w:rsidRPr="00362DCC">
        <w:rPr>
          <w:rFonts w:ascii="Times New Roman" w:hAnsi="Times New Roman"/>
          <w:sz w:val="24"/>
          <w:szCs w:val="24"/>
        </w:rPr>
        <w:t>l’operazione rientr</w:t>
      </w:r>
      <w:r w:rsidR="00FA11F6">
        <w:rPr>
          <w:rFonts w:ascii="Times New Roman" w:hAnsi="Times New Roman"/>
          <w:sz w:val="24"/>
          <w:szCs w:val="24"/>
        </w:rPr>
        <w:t>a</w:t>
      </w:r>
      <w:r w:rsidRPr="00362DCC">
        <w:rPr>
          <w:rFonts w:ascii="Times New Roman" w:hAnsi="Times New Roman"/>
          <w:sz w:val="24"/>
          <w:szCs w:val="24"/>
        </w:rPr>
        <w:t xml:space="preserve"> negli interventi ammissibili di cui al par. 3.2 del bando;</w:t>
      </w:r>
    </w:p>
    <w:p w14:paraId="1DED3C51" w14:textId="5DE5D808" w:rsidR="00E2537C" w:rsidRPr="00362DCC" w:rsidRDefault="00E2537C" w:rsidP="00450997">
      <w:pPr>
        <w:pStyle w:val="ElencoNumero"/>
        <w:numPr>
          <w:ilvl w:val="0"/>
          <w:numId w:val="7"/>
        </w:numPr>
        <w:tabs>
          <w:tab w:val="clear" w:pos="567"/>
          <w:tab w:val="left" w:pos="709"/>
        </w:tabs>
        <w:suppressAutoHyphens w:val="0"/>
        <w:spacing w:before="120"/>
        <w:ind w:left="357" w:hanging="357"/>
        <w:rPr>
          <w:rFonts w:ascii="Times New Roman" w:hAnsi="Times New Roman"/>
          <w:sz w:val="24"/>
          <w:szCs w:val="24"/>
        </w:rPr>
      </w:pPr>
      <w:r w:rsidRPr="00362DCC">
        <w:rPr>
          <w:rFonts w:ascii="Times New Roman" w:hAnsi="Times New Roman"/>
          <w:sz w:val="24"/>
          <w:szCs w:val="24"/>
        </w:rPr>
        <w:t>l’operazione, in tutto o in parte</w:t>
      </w:r>
      <w:r w:rsidR="00FA11F6">
        <w:rPr>
          <w:rFonts w:ascii="Times New Roman" w:hAnsi="Times New Roman"/>
          <w:sz w:val="24"/>
          <w:szCs w:val="24"/>
        </w:rPr>
        <w:t>,</w:t>
      </w:r>
      <w:r w:rsidRPr="00362DCC">
        <w:rPr>
          <w:rFonts w:ascii="Times New Roman" w:hAnsi="Times New Roman"/>
          <w:sz w:val="24"/>
          <w:szCs w:val="24"/>
        </w:rPr>
        <w:t xml:space="preserve"> non è oggetto di concessioni di altri finanziamenti, a valere sullo stesso o su altri </w:t>
      </w:r>
      <w:r w:rsidR="00FA11F6">
        <w:rPr>
          <w:rFonts w:ascii="Times New Roman" w:hAnsi="Times New Roman"/>
          <w:sz w:val="24"/>
          <w:szCs w:val="24"/>
        </w:rPr>
        <w:t>P</w:t>
      </w:r>
      <w:r w:rsidRPr="00362DCC">
        <w:rPr>
          <w:rFonts w:ascii="Times New Roman" w:hAnsi="Times New Roman"/>
          <w:sz w:val="24"/>
          <w:szCs w:val="24"/>
        </w:rPr>
        <w:t>rogrammi, a carico del bilancio comunitario, nazionale o regionale;</w:t>
      </w:r>
    </w:p>
    <w:p w14:paraId="312FB749" w14:textId="559D9EAB" w:rsidR="00E2537C" w:rsidRPr="00362DCC" w:rsidRDefault="00E2537C" w:rsidP="00450997">
      <w:pPr>
        <w:pStyle w:val="ElencoNumero"/>
        <w:numPr>
          <w:ilvl w:val="0"/>
          <w:numId w:val="7"/>
        </w:numPr>
        <w:tabs>
          <w:tab w:val="clear" w:pos="567"/>
          <w:tab w:val="left" w:pos="709"/>
        </w:tabs>
        <w:suppressAutoHyphens w:val="0"/>
        <w:spacing w:before="120"/>
        <w:ind w:left="357" w:hanging="357"/>
        <w:rPr>
          <w:rFonts w:ascii="Times New Roman" w:hAnsi="Times New Roman"/>
          <w:sz w:val="24"/>
          <w:szCs w:val="24"/>
        </w:rPr>
      </w:pPr>
      <w:r w:rsidRPr="00362DCC">
        <w:rPr>
          <w:rFonts w:ascii="Times New Roman" w:hAnsi="Times New Roman"/>
          <w:sz w:val="24"/>
          <w:szCs w:val="24"/>
        </w:rPr>
        <w:t xml:space="preserve">l’operazione, se già avviata, non </w:t>
      </w:r>
      <w:r w:rsidR="00FA11F6">
        <w:rPr>
          <w:rFonts w:ascii="Times New Roman" w:hAnsi="Times New Roman"/>
          <w:sz w:val="24"/>
          <w:szCs w:val="24"/>
        </w:rPr>
        <w:t>è</w:t>
      </w:r>
      <w:r w:rsidR="00FA11F6" w:rsidRPr="00362DCC">
        <w:rPr>
          <w:rFonts w:ascii="Times New Roman" w:hAnsi="Times New Roman"/>
          <w:sz w:val="24"/>
          <w:szCs w:val="24"/>
        </w:rPr>
        <w:t xml:space="preserve"> </w:t>
      </w:r>
      <w:r w:rsidRPr="00362DCC">
        <w:rPr>
          <w:rFonts w:ascii="Times New Roman" w:hAnsi="Times New Roman"/>
          <w:sz w:val="24"/>
          <w:szCs w:val="24"/>
        </w:rPr>
        <w:t>già conclusa, come previsto al capitolo 4.4.6 del presente bando;</w:t>
      </w:r>
    </w:p>
    <w:p w14:paraId="0E97266B" w14:textId="1ADCF850" w:rsidR="00E2537C" w:rsidRPr="00362DCC" w:rsidRDefault="00E2537C" w:rsidP="00450997">
      <w:pPr>
        <w:pStyle w:val="ElencoNumero"/>
        <w:numPr>
          <w:ilvl w:val="0"/>
          <w:numId w:val="7"/>
        </w:numPr>
        <w:tabs>
          <w:tab w:val="clear" w:pos="567"/>
          <w:tab w:val="left" w:pos="709"/>
        </w:tabs>
        <w:suppressAutoHyphens w:val="0"/>
        <w:spacing w:before="120"/>
        <w:ind w:left="357" w:hanging="357"/>
        <w:rPr>
          <w:rFonts w:ascii="Times New Roman" w:hAnsi="Times New Roman"/>
          <w:sz w:val="24"/>
          <w:szCs w:val="24"/>
        </w:rPr>
      </w:pPr>
      <w:r w:rsidRPr="00362DCC">
        <w:rPr>
          <w:rFonts w:ascii="Times New Roman" w:hAnsi="Times New Roman"/>
          <w:sz w:val="24"/>
          <w:szCs w:val="24"/>
        </w:rPr>
        <w:t xml:space="preserve">la progettazione </w:t>
      </w:r>
      <w:r w:rsidR="001013E8">
        <w:rPr>
          <w:rFonts w:ascii="Times New Roman" w:hAnsi="Times New Roman"/>
          <w:sz w:val="24"/>
          <w:szCs w:val="24"/>
        </w:rPr>
        <w:t>è</w:t>
      </w:r>
      <w:r w:rsidRPr="00362DCC">
        <w:rPr>
          <w:rFonts w:ascii="Times New Roman" w:hAnsi="Times New Roman"/>
          <w:sz w:val="24"/>
          <w:szCs w:val="24"/>
        </w:rPr>
        <w:t xml:space="preserve"> livello esecutivo, cioè completa di ogni elaborato, calcolo, e atto autorizzativo comunque denominato, dovuto per legge e necessario alla realizzazione dell’operazione;</w:t>
      </w:r>
    </w:p>
    <w:p w14:paraId="57A98181" w14:textId="2A2EE803" w:rsidR="00E2537C" w:rsidRPr="00362DCC" w:rsidRDefault="00E2537C" w:rsidP="00450997">
      <w:pPr>
        <w:pStyle w:val="ElencoNumero"/>
        <w:numPr>
          <w:ilvl w:val="0"/>
          <w:numId w:val="7"/>
        </w:numPr>
        <w:tabs>
          <w:tab w:val="clear" w:pos="567"/>
          <w:tab w:val="left" w:pos="709"/>
        </w:tabs>
        <w:suppressAutoHyphens w:val="0"/>
        <w:spacing w:before="120"/>
        <w:ind w:left="357" w:hanging="357"/>
        <w:rPr>
          <w:rFonts w:ascii="Times New Roman" w:hAnsi="Times New Roman"/>
          <w:sz w:val="24"/>
          <w:szCs w:val="24"/>
        </w:rPr>
      </w:pPr>
      <w:r w:rsidRPr="00362DCC">
        <w:rPr>
          <w:rFonts w:ascii="Times New Roman" w:hAnsi="Times New Roman"/>
          <w:sz w:val="24"/>
          <w:szCs w:val="24"/>
        </w:rPr>
        <w:t xml:space="preserve">il cronoprogramma delle attività di realizzazione dell’operazione </w:t>
      </w:r>
      <w:r w:rsidR="001013E8">
        <w:rPr>
          <w:rFonts w:ascii="Times New Roman" w:hAnsi="Times New Roman"/>
          <w:sz w:val="24"/>
          <w:szCs w:val="24"/>
        </w:rPr>
        <w:t>è</w:t>
      </w:r>
      <w:r w:rsidRPr="00362DCC">
        <w:rPr>
          <w:rFonts w:ascii="Times New Roman" w:hAnsi="Times New Roman"/>
          <w:sz w:val="24"/>
          <w:szCs w:val="24"/>
        </w:rPr>
        <w:t xml:space="preserve"> durata non superiore ai 18 mesi;</w:t>
      </w:r>
    </w:p>
    <w:p w14:paraId="1CDA1944" w14:textId="6487717C" w:rsidR="00E2537C" w:rsidRPr="00362DCC" w:rsidRDefault="00E2537C" w:rsidP="00450997">
      <w:pPr>
        <w:pStyle w:val="ElencoNumero"/>
        <w:numPr>
          <w:ilvl w:val="0"/>
          <w:numId w:val="7"/>
        </w:numPr>
        <w:tabs>
          <w:tab w:val="clear" w:pos="567"/>
          <w:tab w:val="left" w:pos="709"/>
        </w:tabs>
        <w:suppressAutoHyphens w:val="0"/>
        <w:spacing w:before="120"/>
        <w:ind w:left="357" w:hanging="357"/>
        <w:rPr>
          <w:rFonts w:ascii="Times New Roman" w:hAnsi="Times New Roman"/>
          <w:sz w:val="24"/>
          <w:szCs w:val="24"/>
        </w:rPr>
      </w:pPr>
      <w:r w:rsidRPr="00362DCC">
        <w:rPr>
          <w:rFonts w:ascii="Times New Roman" w:hAnsi="Times New Roman"/>
          <w:sz w:val="24"/>
          <w:szCs w:val="24"/>
        </w:rPr>
        <w:t xml:space="preserve">l’imbarcazione da pesca oggetto di finanziamento </w:t>
      </w:r>
      <w:r w:rsidR="001013E8">
        <w:rPr>
          <w:rFonts w:ascii="Times New Roman" w:hAnsi="Times New Roman"/>
          <w:sz w:val="24"/>
          <w:szCs w:val="24"/>
        </w:rPr>
        <w:t>rientra</w:t>
      </w:r>
      <w:r w:rsidRPr="00362DCC">
        <w:rPr>
          <w:rFonts w:ascii="Times New Roman" w:hAnsi="Times New Roman"/>
          <w:sz w:val="24"/>
          <w:szCs w:val="24"/>
        </w:rPr>
        <w:t xml:space="preserve"> tra quelle della piccola pesca costiera per l’intervento di codice 111102;</w:t>
      </w:r>
    </w:p>
    <w:p w14:paraId="760812A7" w14:textId="5FC1FBCB" w:rsidR="00E2537C" w:rsidRPr="00362DCC" w:rsidRDefault="00E2537C" w:rsidP="00450997">
      <w:pPr>
        <w:pStyle w:val="ElencoNumero"/>
        <w:numPr>
          <w:ilvl w:val="0"/>
          <w:numId w:val="7"/>
        </w:numPr>
        <w:tabs>
          <w:tab w:val="clear" w:pos="567"/>
          <w:tab w:val="left" w:pos="709"/>
        </w:tabs>
        <w:suppressAutoHyphens w:val="0"/>
        <w:spacing w:before="120"/>
        <w:ind w:left="357" w:hanging="357"/>
        <w:rPr>
          <w:rFonts w:ascii="Times New Roman" w:hAnsi="Times New Roman"/>
          <w:sz w:val="24"/>
          <w:szCs w:val="24"/>
        </w:rPr>
      </w:pPr>
      <w:r w:rsidRPr="00362DCC">
        <w:rPr>
          <w:rFonts w:ascii="Times New Roman" w:hAnsi="Times New Roman"/>
          <w:sz w:val="24"/>
          <w:szCs w:val="24"/>
        </w:rPr>
        <w:t>alla data di pubblicazione del bando,</w:t>
      </w:r>
      <w:r w:rsidR="00E145C4">
        <w:rPr>
          <w:rFonts w:ascii="Times New Roman" w:hAnsi="Times New Roman"/>
          <w:sz w:val="24"/>
          <w:szCs w:val="24"/>
          <w:lang w:val="it-IT"/>
        </w:rPr>
        <w:t xml:space="preserve"> </w:t>
      </w:r>
      <w:r w:rsidR="00E145C4" w:rsidRPr="00B975F2">
        <w:rPr>
          <w:rFonts w:ascii="Times New Roman" w:hAnsi="Times New Roman"/>
          <w:sz w:val="24"/>
          <w:szCs w:val="24"/>
        </w:rPr>
        <w:t>l’imbarcazione oggetto di investimento, deve essere iscritta in uno dei Compartimenti marittimi della Regione Puglia</w:t>
      </w:r>
      <w:r w:rsidR="00E145C4">
        <w:rPr>
          <w:rFonts w:ascii="Times New Roman" w:hAnsi="Times New Roman"/>
          <w:sz w:val="24"/>
          <w:szCs w:val="24"/>
          <w:lang w:val="it-IT"/>
        </w:rPr>
        <w:t>;</w:t>
      </w:r>
    </w:p>
    <w:p w14:paraId="2EC07F6A" w14:textId="0291D77C" w:rsidR="00E2537C" w:rsidRPr="00362DCC" w:rsidRDefault="00E2537C" w:rsidP="00450997">
      <w:pPr>
        <w:pStyle w:val="ElencoNumero"/>
        <w:numPr>
          <w:ilvl w:val="0"/>
          <w:numId w:val="7"/>
        </w:numPr>
        <w:tabs>
          <w:tab w:val="clear" w:pos="567"/>
          <w:tab w:val="left" w:pos="709"/>
        </w:tabs>
        <w:suppressAutoHyphens w:val="0"/>
        <w:spacing w:before="120"/>
        <w:ind w:left="357" w:hanging="357"/>
        <w:rPr>
          <w:rFonts w:ascii="Times New Roman" w:hAnsi="Times New Roman"/>
          <w:sz w:val="24"/>
          <w:szCs w:val="24"/>
        </w:rPr>
      </w:pPr>
      <w:r w:rsidRPr="00362DCC">
        <w:rPr>
          <w:rFonts w:ascii="Times New Roman" w:hAnsi="Times New Roman"/>
          <w:sz w:val="24"/>
          <w:szCs w:val="24"/>
        </w:rPr>
        <w:t xml:space="preserve">l’imbarcazione </w:t>
      </w:r>
      <w:r w:rsidR="001013E8">
        <w:rPr>
          <w:rFonts w:ascii="Times New Roman" w:hAnsi="Times New Roman"/>
          <w:sz w:val="24"/>
          <w:szCs w:val="24"/>
        </w:rPr>
        <w:t>è</w:t>
      </w:r>
      <w:r w:rsidRPr="00362DCC">
        <w:rPr>
          <w:rFonts w:ascii="Times New Roman" w:hAnsi="Times New Roman"/>
          <w:sz w:val="24"/>
          <w:szCs w:val="24"/>
        </w:rPr>
        <w:t xml:space="preserve"> iscritta nel registro della flotta comunitaria ed in uno dei </w:t>
      </w:r>
      <w:r w:rsidR="00E145C4">
        <w:rPr>
          <w:rFonts w:ascii="Times New Roman" w:hAnsi="Times New Roman"/>
          <w:sz w:val="24"/>
          <w:szCs w:val="24"/>
        </w:rPr>
        <w:t xml:space="preserve">Compartimenti marittimi </w:t>
      </w:r>
      <w:r w:rsidR="00E145C4">
        <w:rPr>
          <w:rFonts w:ascii="Times New Roman" w:hAnsi="Times New Roman"/>
          <w:sz w:val="24"/>
          <w:szCs w:val="24"/>
          <w:lang w:val="it-IT"/>
        </w:rPr>
        <w:t>della Puglia</w:t>
      </w:r>
      <w:r w:rsidRPr="00362DCC">
        <w:rPr>
          <w:rFonts w:ascii="Times New Roman" w:hAnsi="Times New Roman"/>
          <w:sz w:val="24"/>
          <w:szCs w:val="24"/>
        </w:rPr>
        <w:t>;</w:t>
      </w:r>
    </w:p>
    <w:p w14:paraId="29E4CAF8" w14:textId="4460EA6E" w:rsidR="00E2537C" w:rsidRPr="00362DCC" w:rsidRDefault="00E2537C" w:rsidP="00450997">
      <w:pPr>
        <w:pStyle w:val="ElencoNumero"/>
        <w:numPr>
          <w:ilvl w:val="0"/>
          <w:numId w:val="7"/>
        </w:numPr>
        <w:tabs>
          <w:tab w:val="clear" w:pos="567"/>
          <w:tab w:val="left" w:pos="709"/>
        </w:tabs>
        <w:suppressAutoHyphens w:val="0"/>
        <w:spacing w:before="120"/>
        <w:ind w:left="357" w:hanging="357"/>
        <w:rPr>
          <w:rFonts w:ascii="Times New Roman" w:hAnsi="Times New Roman"/>
          <w:sz w:val="24"/>
          <w:szCs w:val="24"/>
        </w:rPr>
      </w:pPr>
      <w:r w:rsidRPr="00362DCC">
        <w:rPr>
          <w:rFonts w:ascii="Times New Roman" w:hAnsi="Times New Roman"/>
          <w:sz w:val="24"/>
          <w:szCs w:val="24"/>
        </w:rPr>
        <w:t xml:space="preserve">gli investimenti a bordo non </w:t>
      </w:r>
      <w:r w:rsidR="001013E8">
        <w:rPr>
          <w:rFonts w:ascii="Times New Roman" w:hAnsi="Times New Roman"/>
          <w:sz w:val="24"/>
          <w:szCs w:val="24"/>
        </w:rPr>
        <w:t>producono</w:t>
      </w:r>
      <w:r w:rsidRPr="00362DCC">
        <w:rPr>
          <w:rFonts w:ascii="Times New Roman" w:hAnsi="Times New Roman"/>
          <w:sz w:val="24"/>
          <w:szCs w:val="24"/>
        </w:rPr>
        <w:t xml:space="preserve"> aumento della capacità di pesca;</w:t>
      </w:r>
    </w:p>
    <w:p w14:paraId="494B4E2E" w14:textId="550E564D" w:rsidR="00E2537C" w:rsidRPr="00362DCC" w:rsidRDefault="00E2537C" w:rsidP="00450997">
      <w:pPr>
        <w:pStyle w:val="ElencoNumero"/>
        <w:numPr>
          <w:ilvl w:val="0"/>
          <w:numId w:val="7"/>
        </w:numPr>
        <w:tabs>
          <w:tab w:val="clear" w:pos="567"/>
          <w:tab w:val="left" w:pos="709"/>
        </w:tabs>
        <w:suppressAutoHyphens w:val="0"/>
        <w:spacing w:before="120"/>
        <w:ind w:left="357" w:hanging="357"/>
        <w:rPr>
          <w:rFonts w:ascii="Times New Roman" w:hAnsi="Times New Roman"/>
          <w:sz w:val="24"/>
          <w:szCs w:val="24"/>
        </w:rPr>
      </w:pPr>
      <w:r w:rsidRPr="00362DCC">
        <w:rPr>
          <w:rFonts w:ascii="Times New Roman" w:hAnsi="Times New Roman"/>
          <w:sz w:val="24"/>
          <w:szCs w:val="24"/>
        </w:rPr>
        <w:t xml:space="preserve">le imbarcazioni da pesca oggetto di finanziamento </w:t>
      </w:r>
      <w:r w:rsidR="001013E8">
        <w:rPr>
          <w:rFonts w:ascii="Times New Roman" w:hAnsi="Times New Roman"/>
          <w:sz w:val="24"/>
          <w:szCs w:val="24"/>
        </w:rPr>
        <w:t>sono</w:t>
      </w:r>
      <w:r w:rsidRPr="00362DCC">
        <w:rPr>
          <w:rFonts w:ascii="Times New Roman" w:hAnsi="Times New Roman"/>
          <w:sz w:val="24"/>
          <w:szCs w:val="24"/>
        </w:rPr>
        <w:t xml:space="preserve"> a norma con riferimento alla normativa sulla sicurezza sul lavoro;</w:t>
      </w:r>
    </w:p>
    <w:p w14:paraId="69031C7D" w14:textId="2211A7BC" w:rsidR="00E2537C" w:rsidRPr="00362DCC" w:rsidRDefault="00E2537C" w:rsidP="00450997">
      <w:pPr>
        <w:pStyle w:val="ElencoNumero"/>
        <w:numPr>
          <w:ilvl w:val="0"/>
          <w:numId w:val="7"/>
        </w:numPr>
        <w:tabs>
          <w:tab w:val="clear" w:pos="567"/>
          <w:tab w:val="left" w:pos="709"/>
        </w:tabs>
        <w:suppressAutoHyphens w:val="0"/>
        <w:spacing w:before="120"/>
        <w:ind w:left="357" w:hanging="357"/>
        <w:rPr>
          <w:rFonts w:ascii="Times New Roman" w:hAnsi="Times New Roman"/>
          <w:sz w:val="24"/>
          <w:szCs w:val="24"/>
        </w:rPr>
      </w:pPr>
      <w:r w:rsidRPr="00362DCC">
        <w:rPr>
          <w:rFonts w:ascii="Times New Roman" w:hAnsi="Times New Roman"/>
          <w:sz w:val="24"/>
          <w:szCs w:val="24"/>
        </w:rPr>
        <w:t xml:space="preserve">le imbarcazioni oggetto di finanziamento </w:t>
      </w:r>
      <w:r w:rsidR="001013E8">
        <w:rPr>
          <w:rFonts w:ascii="Times New Roman" w:hAnsi="Times New Roman"/>
          <w:sz w:val="24"/>
          <w:szCs w:val="24"/>
        </w:rPr>
        <w:t>sono</w:t>
      </w:r>
      <w:r w:rsidRPr="00362DCC">
        <w:rPr>
          <w:rFonts w:ascii="Times New Roman" w:hAnsi="Times New Roman"/>
          <w:sz w:val="24"/>
          <w:szCs w:val="24"/>
        </w:rPr>
        <w:t xml:space="preserve"> a norma con riferimento alla normativa su igiene e salute;</w:t>
      </w:r>
    </w:p>
    <w:p w14:paraId="3768E930" w14:textId="1A5C9005" w:rsidR="00E2537C" w:rsidRPr="00362DCC" w:rsidRDefault="00E2537C" w:rsidP="00450997">
      <w:pPr>
        <w:pStyle w:val="ElencoNumero"/>
        <w:numPr>
          <w:ilvl w:val="0"/>
          <w:numId w:val="7"/>
        </w:numPr>
        <w:tabs>
          <w:tab w:val="clear" w:pos="567"/>
          <w:tab w:val="left" w:pos="709"/>
        </w:tabs>
        <w:suppressAutoHyphens w:val="0"/>
        <w:spacing w:before="120"/>
        <w:ind w:left="357" w:hanging="357"/>
        <w:rPr>
          <w:rFonts w:ascii="Times New Roman" w:hAnsi="Times New Roman"/>
          <w:sz w:val="24"/>
          <w:szCs w:val="24"/>
        </w:rPr>
      </w:pPr>
      <w:r w:rsidRPr="00362DCC">
        <w:rPr>
          <w:rFonts w:ascii="Times New Roman" w:hAnsi="Times New Roman"/>
          <w:sz w:val="24"/>
          <w:szCs w:val="24"/>
        </w:rPr>
        <w:t xml:space="preserve">se l'intervento consiste in un investimento a bordo, il sostegno non </w:t>
      </w:r>
      <w:r w:rsidR="001013E8">
        <w:rPr>
          <w:rFonts w:ascii="Times New Roman" w:hAnsi="Times New Roman"/>
          <w:sz w:val="24"/>
          <w:szCs w:val="24"/>
        </w:rPr>
        <w:t>è</w:t>
      </w:r>
      <w:r w:rsidRPr="00362DCC">
        <w:rPr>
          <w:rFonts w:ascii="Times New Roman" w:hAnsi="Times New Roman"/>
          <w:sz w:val="24"/>
          <w:szCs w:val="24"/>
        </w:rPr>
        <w:t xml:space="preserve"> stato già concesso nel corso del periodo di programmazione per lo stesso tipo di investimento e per la stessa imbarcazione;</w:t>
      </w:r>
    </w:p>
    <w:p w14:paraId="4EC6A0FE" w14:textId="6C0DD68C" w:rsidR="00E2537C" w:rsidRPr="00362DCC" w:rsidRDefault="00E2537C" w:rsidP="00450997">
      <w:pPr>
        <w:pStyle w:val="ElencoNumero"/>
        <w:numPr>
          <w:ilvl w:val="0"/>
          <w:numId w:val="7"/>
        </w:numPr>
        <w:tabs>
          <w:tab w:val="clear" w:pos="567"/>
          <w:tab w:val="left" w:pos="709"/>
        </w:tabs>
        <w:suppressAutoHyphens w:val="0"/>
        <w:spacing w:before="120"/>
        <w:ind w:left="357" w:hanging="357"/>
        <w:rPr>
          <w:rFonts w:ascii="Times New Roman" w:hAnsi="Times New Roman"/>
          <w:sz w:val="24"/>
          <w:szCs w:val="24"/>
        </w:rPr>
      </w:pPr>
      <w:r w:rsidRPr="00362DCC">
        <w:rPr>
          <w:rFonts w:ascii="Times New Roman" w:hAnsi="Times New Roman"/>
          <w:sz w:val="24"/>
          <w:szCs w:val="24"/>
        </w:rPr>
        <w:t xml:space="preserve">se l’intervento consiste in un investimento destinato a singole attrezzature, il sostegno non </w:t>
      </w:r>
      <w:r w:rsidR="001013E8">
        <w:rPr>
          <w:rFonts w:ascii="Times New Roman" w:hAnsi="Times New Roman"/>
          <w:sz w:val="24"/>
          <w:szCs w:val="24"/>
        </w:rPr>
        <w:t>è</w:t>
      </w:r>
      <w:r w:rsidRPr="00362DCC">
        <w:rPr>
          <w:rFonts w:ascii="Times New Roman" w:hAnsi="Times New Roman"/>
          <w:sz w:val="24"/>
          <w:szCs w:val="24"/>
        </w:rPr>
        <w:t xml:space="preserve"> stato già concesso nel corso del periodo di programmazione per lo stesso tipo di attrezzatura e per lo stesso beneficiario;</w:t>
      </w:r>
    </w:p>
    <w:p w14:paraId="351AFFD9" w14:textId="69ECA4AE" w:rsidR="00E2537C" w:rsidRPr="00362DCC" w:rsidRDefault="00E2537C" w:rsidP="00450997">
      <w:pPr>
        <w:pStyle w:val="ElencoNumero"/>
        <w:numPr>
          <w:ilvl w:val="0"/>
          <w:numId w:val="7"/>
        </w:numPr>
        <w:tabs>
          <w:tab w:val="clear" w:pos="567"/>
          <w:tab w:val="left" w:pos="709"/>
        </w:tabs>
        <w:suppressAutoHyphens w:val="0"/>
        <w:spacing w:before="120"/>
        <w:ind w:left="357" w:hanging="357"/>
        <w:rPr>
          <w:rFonts w:ascii="Times New Roman" w:hAnsi="Times New Roman"/>
          <w:sz w:val="24"/>
          <w:szCs w:val="24"/>
        </w:rPr>
      </w:pPr>
      <w:r w:rsidRPr="00362DCC">
        <w:rPr>
          <w:rFonts w:ascii="Times New Roman" w:hAnsi="Times New Roman"/>
          <w:sz w:val="24"/>
          <w:szCs w:val="24"/>
        </w:rPr>
        <w:t xml:space="preserve">per investimenti a bordo delle imbarcazioni da pesca, il peschereccio </w:t>
      </w:r>
      <w:r w:rsidR="001013E8">
        <w:rPr>
          <w:rFonts w:ascii="Times New Roman" w:hAnsi="Times New Roman"/>
          <w:sz w:val="24"/>
          <w:szCs w:val="24"/>
        </w:rPr>
        <w:t>ha</w:t>
      </w:r>
      <w:r w:rsidRPr="00362DCC">
        <w:rPr>
          <w:rFonts w:ascii="Times New Roman" w:hAnsi="Times New Roman"/>
          <w:sz w:val="24"/>
          <w:szCs w:val="24"/>
        </w:rPr>
        <w:t xml:space="preserve"> svolto </w:t>
      </w:r>
      <w:r w:rsidRPr="00176B47">
        <w:rPr>
          <w:rFonts w:ascii="Times New Roman" w:hAnsi="Times New Roman"/>
          <w:sz w:val="24"/>
          <w:szCs w:val="24"/>
        </w:rPr>
        <w:t xml:space="preserve">almeno 60 giorni di pesca </w:t>
      </w:r>
      <w:r w:rsidRPr="00362DCC">
        <w:rPr>
          <w:rFonts w:ascii="Times New Roman" w:hAnsi="Times New Roman"/>
          <w:sz w:val="24"/>
          <w:szCs w:val="24"/>
        </w:rPr>
        <w:t>nel corso dei due anni civili precedenti</w:t>
      </w:r>
      <w:r w:rsidR="00F973BD">
        <w:rPr>
          <w:rFonts w:ascii="Times New Roman" w:hAnsi="Times New Roman"/>
          <w:sz w:val="24"/>
          <w:szCs w:val="24"/>
          <w:lang w:val="it-IT"/>
        </w:rPr>
        <w:t xml:space="preserve"> l’anno</w:t>
      </w:r>
      <w:r w:rsidRPr="00362DCC">
        <w:rPr>
          <w:rFonts w:ascii="Times New Roman" w:hAnsi="Times New Roman"/>
          <w:sz w:val="24"/>
          <w:szCs w:val="24"/>
        </w:rPr>
        <w:t xml:space="preserve"> </w:t>
      </w:r>
      <w:r w:rsidR="00F973BD">
        <w:rPr>
          <w:rFonts w:ascii="Times New Roman" w:hAnsi="Times New Roman"/>
          <w:sz w:val="24"/>
          <w:szCs w:val="24"/>
          <w:lang w:val="it-IT"/>
        </w:rPr>
        <w:t>del</w:t>
      </w:r>
      <w:r w:rsidRPr="00362DCC">
        <w:rPr>
          <w:rFonts w:ascii="Times New Roman" w:hAnsi="Times New Roman"/>
          <w:sz w:val="24"/>
          <w:szCs w:val="24"/>
        </w:rPr>
        <w:t>la data di presentazione dell’istanza;</w:t>
      </w:r>
    </w:p>
    <w:p w14:paraId="67D5FDEC" w14:textId="36768FBD" w:rsidR="00E2537C" w:rsidRPr="00362DCC" w:rsidRDefault="00E2537C" w:rsidP="00450997">
      <w:pPr>
        <w:pStyle w:val="ElencoNumero"/>
        <w:numPr>
          <w:ilvl w:val="0"/>
          <w:numId w:val="7"/>
        </w:numPr>
        <w:tabs>
          <w:tab w:val="clear" w:pos="567"/>
          <w:tab w:val="left" w:pos="709"/>
        </w:tabs>
        <w:suppressAutoHyphens w:val="0"/>
        <w:spacing w:before="120"/>
        <w:ind w:left="357" w:hanging="357"/>
        <w:rPr>
          <w:rFonts w:ascii="Times New Roman" w:hAnsi="Times New Roman"/>
          <w:sz w:val="24"/>
          <w:szCs w:val="24"/>
        </w:rPr>
      </w:pPr>
      <w:r w:rsidRPr="00362DCC">
        <w:rPr>
          <w:rFonts w:ascii="Times New Roman" w:hAnsi="Times New Roman"/>
          <w:sz w:val="24"/>
          <w:szCs w:val="24"/>
        </w:rPr>
        <w:t xml:space="preserve">per pescherecci di lunghezza </w:t>
      </w:r>
      <w:proofErr w:type="spellStart"/>
      <w:r w:rsidRPr="00362DCC">
        <w:rPr>
          <w:rFonts w:ascii="Times New Roman" w:hAnsi="Times New Roman"/>
          <w:sz w:val="24"/>
          <w:szCs w:val="24"/>
        </w:rPr>
        <w:t>ft</w:t>
      </w:r>
      <w:proofErr w:type="spellEnd"/>
      <w:r w:rsidRPr="00362DCC">
        <w:rPr>
          <w:rFonts w:ascii="Times New Roman" w:hAnsi="Times New Roman"/>
          <w:sz w:val="24"/>
          <w:szCs w:val="24"/>
        </w:rPr>
        <w:t xml:space="preserve"> tra 10 e 12 m prevalentemente dedite alla pesca di nasello con i sistemi GNS e LLS, </w:t>
      </w:r>
      <w:r w:rsidR="00FE7289" w:rsidRPr="00FE7289">
        <w:rPr>
          <w:rFonts w:ascii="Times New Roman" w:hAnsi="Times New Roman"/>
          <w:sz w:val="24"/>
          <w:szCs w:val="24"/>
        </w:rPr>
        <w:t xml:space="preserve">il richiedente </w:t>
      </w:r>
      <w:r w:rsidR="001013E8">
        <w:rPr>
          <w:rFonts w:ascii="Times New Roman" w:hAnsi="Times New Roman"/>
          <w:sz w:val="24"/>
          <w:szCs w:val="24"/>
        </w:rPr>
        <w:t>aderisce</w:t>
      </w:r>
      <w:r w:rsidR="00FE7289" w:rsidRPr="00FE7289">
        <w:rPr>
          <w:rFonts w:ascii="Times New Roman" w:hAnsi="Times New Roman"/>
          <w:sz w:val="24"/>
          <w:szCs w:val="24"/>
        </w:rPr>
        <w:t xml:space="preserve"> alle</w:t>
      </w:r>
      <w:r w:rsidRPr="00362DCC">
        <w:rPr>
          <w:rFonts w:ascii="Times New Roman" w:hAnsi="Times New Roman"/>
          <w:sz w:val="24"/>
          <w:szCs w:val="24"/>
        </w:rPr>
        <w:t xml:space="preserve"> misure tecniche dei relativi piani sui demersali area </w:t>
      </w:r>
      <w:proofErr w:type="spellStart"/>
      <w:r w:rsidRPr="00362DCC">
        <w:rPr>
          <w:rFonts w:ascii="Times New Roman" w:hAnsi="Times New Roman"/>
          <w:sz w:val="24"/>
          <w:szCs w:val="24"/>
        </w:rPr>
        <w:t>Westmed</w:t>
      </w:r>
      <w:proofErr w:type="spellEnd"/>
      <w:r w:rsidRPr="00362DCC">
        <w:rPr>
          <w:rFonts w:ascii="Times New Roman" w:hAnsi="Times New Roman"/>
          <w:sz w:val="24"/>
          <w:szCs w:val="24"/>
        </w:rPr>
        <w:t>;</w:t>
      </w:r>
    </w:p>
    <w:p w14:paraId="177B3BA0" w14:textId="7D75080B" w:rsidR="00E2537C" w:rsidRPr="00362DCC" w:rsidRDefault="00E2537C" w:rsidP="00450997">
      <w:pPr>
        <w:pStyle w:val="ElencoNumero"/>
        <w:numPr>
          <w:ilvl w:val="0"/>
          <w:numId w:val="7"/>
        </w:numPr>
        <w:tabs>
          <w:tab w:val="clear" w:pos="567"/>
          <w:tab w:val="left" w:pos="709"/>
        </w:tabs>
        <w:suppressAutoHyphens w:val="0"/>
        <w:spacing w:before="120"/>
        <w:ind w:left="357" w:hanging="357"/>
        <w:rPr>
          <w:rFonts w:ascii="Times New Roman" w:hAnsi="Times New Roman"/>
          <w:sz w:val="24"/>
          <w:szCs w:val="24"/>
        </w:rPr>
      </w:pPr>
      <w:r w:rsidRPr="00362DCC">
        <w:rPr>
          <w:rFonts w:ascii="Times New Roman" w:hAnsi="Times New Roman"/>
          <w:sz w:val="24"/>
          <w:szCs w:val="24"/>
        </w:rPr>
        <w:t xml:space="preserve">per gli investimenti a bordo, l’imbarcazione non </w:t>
      </w:r>
      <w:r w:rsidR="001013E8">
        <w:rPr>
          <w:rFonts w:ascii="Times New Roman" w:hAnsi="Times New Roman"/>
          <w:sz w:val="24"/>
          <w:szCs w:val="24"/>
        </w:rPr>
        <w:t>è</w:t>
      </w:r>
      <w:r w:rsidRPr="00362DCC">
        <w:rPr>
          <w:rFonts w:ascii="Times New Roman" w:hAnsi="Times New Roman"/>
          <w:sz w:val="24"/>
          <w:szCs w:val="24"/>
        </w:rPr>
        <w:t xml:space="preserve"> oggetto di aiuti per l’arresto definitivo dell’attività di pesca di cui all’art.20 del Reg.(UE) 2021/1139;</w:t>
      </w:r>
    </w:p>
    <w:p w14:paraId="6DAB2A63" w14:textId="0DC28BA7" w:rsidR="00E2537C" w:rsidRPr="00362DCC" w:rsidRDefault="00E2537C" w:rsidP="00450997">
      <w:pPr>
        <w:pStyle w:val="ElencoNumero"/>
        <w:numPr>
          <w:ilvl w:val="0"/>
          <w:numId w:val="7"/>
        </w:numPr>
        <w:tabs>
          <w:tab w:val="clear" w:pos="567"/>
          <w:tab w:val="left" w:pos="709"/>
        </w:tabs>
        <w:suppressAutoHyphens w:val="0"/>
        <w:spacing w:before="120"/>
        <w:ind w:left="357" w:hanging="357"/>
        <w:rPr>
          <w:rFonts w:ascii="Times New Roman" w:hAnsi="Times New Roman"/>
          <w:sz w:val="24"/>
          <w:szCs w:val="24"/>
        </w:rPr>
      </w:pPr>
      <w:r w:rsidRPr="00362DCC">
        <w:rPr>
          <w:rFonts w:ascii="Times New Roman" w:hAnsi="Times New Roman"/>
          <w:sz w:val="24"/>
          <w:szCs w:val="24"/>
        </w:rPr>
        <w:t xml:space="preserve">se il richiedente non è il proprietario dell’imbarcazione, </w:t>
      </w:r>
      <w:r w:rsidR="001013E8">
        <w:rPr>
          <w:rFonts w:ascii="Times New Roman" w:hAnsi="Times New Roman"/>
          <w:sz w:val="24"/>
          <w:szCs w:val="24"/>
        </w:rPr>
        <w:t>è</w:t>
      </w:r>
      <w:r w:rsidRPr="00362DCC">
        <w:rPr>
          <w:rFonts w:ascii="Times New Roman" w:hAnsi="Times New Roman"/>
          <w:sz w:val="24"/>
          <w:szCs w:val="24"/>
        </w:rPr>
        <w:t xml:space="preserve"> in possesso dell’autorizzazione di quest’ultimo;</w:t>
      </w:r>
    </w:p>
    <w:p w14:paraId="5A85F9D2" w14:textId="436AC197" w:rsidR="00E2537C" w:rsidRPr="00362DCC" w:rsidRDefault="00E2537C" w:rsidP="00450997">
      <w:pPr>
        <w:pStyle w:val="ElencoNumero"/>
        <w:numPr>
          <w:ilvl w:val="0"/>
          <w:numId w:val="7"/>
        </w:numPr>
        <w:tabs>
          <w:tab w:val="clear" w:pos="567"/>
          <w:tab w:val="left" w:pos="709"/>
        </w:tabs>
        <w:suppressAutoHyphens w:val="0"/>
        <w:spacing w:before="120"/>
        <w:ind w:left="357" w:hanging="357"/>
        <w:rPr>
          <w:rFonts w:ascii="Times New Roman" w:hAnsi="Times New Roman"/>
          <w:sz w:val="24"/>
          <w:szCs w:val="24"/>
        </w:rPr>
      </w:pPr>
      <w:r w:rsidRPr="00362DCC">
        <w:rPr>
          <w:rFonts w:ascii="Times New Roman" w:hAnsi="Times New Roman"/>
          <w:sz w:val="24"/>
          <w:szCs w:val="24"/>
        </w:rPr>
        <w:lastRenderedPageBreak/>
        <w:t>gli interventi realizzati sull’imbarcazione da pesca oggetto del sostegno, di cui al paragrafo 5,</w:t>
      </w:r>
      <w:r w:rsidRPr="00D543F9">
        <w:rPr>
          <w:rFonts w:ascii="Times New Roman" w:hAnsi="Times New Roman"/>
          <w:sz w:val="24"/>
          <w:szCs w:val="24"/>
        </w:rPr>
        <w:t xml:space="preserve"> </w:t>
      </w:r>
      <w:r w:rsidRPr="00362DCC">
        <w:rPr>
          <w:rFonts w:ascii="Times New Roman" w:hAnsi="Times New Roman"/>
          <w:sz w:val="24"/>
          <w:szCs w:val="24"/>
        </w:rPr>
        <w:t xml:space="preserve">operazione 66 comma 3, del bando, non </w:t>
      </w:r>
      <w:r w:rsidR="001013E8">
        <w:rPr>
          <w:rFonts w:ascii="Times New Roman" w:hAnsi="Times New Roman"/>
          <w:sz w:val="24"/>
          <w:szCs w:val="24"/>
        </w:rPr>
        <w:t>producono</w:t>
      </w:r>
      <w:r w:rsidRPr="00362DCC">
        <w:rPr>
          <w:rFonts w:ascii="Times New Roman" w:hAnsi="Times New Roman"/>
          <w:sz w:val="24"/>
          <w:szCs w:val="24"/>
        </w:rPr>
        <w:t xml:space="preserve"> alcun aumento della capacità di pesca</w:t>
      </w:r>
      <w:r w:rsidRPr="002D279E">
        <w:rPr>
          <w:rFonts w:ascii="Times New Roman" w:hAnsi="Times New Roman"/>
          <w:sz w:val="24"/>
          <w:szCs w:val="24"/>
          <w:vertAlign w:val="superscript"/>
        </w:rPr>
        <w:footnoteReference w:id="3"/>
      </w:r>
      <w:r w:rsidRPr="002D279E">
        <w:rPr>
          <w:rFonts w:ascii="Times New Roman" w:hAnsi="Times New Roman"/>
          <w:sz w:val="24"/>
          <w:szCs w:val="24"/>
          <w:vertAlign w:val="superscript"/>
        </w:rPr>
        <w:t xml:space="preserve"> </w:t>
      </w:r>
      <w:r w:rsidRPr="00362DCC">
        <w:rPr>
          <w:rFonts w:ascii="Times New Roman" w:hAnsi="Times New Roman"/>
          <w:sz w:val="24"/>
          <w:szCs w:val="24"/>
        </w:rPr>
        <w:t xml:space="preserve">ovvero </w:t>
      </w:r>
      <w:r w:rsidR="001013E8">
        <w:rPr>
          <w:rFonts w:ascii="Times New Roman" w:hAnsi="Times New Roman"/>
          <w:sz w:val="24"/>
          <w:szCs w:val="24"/>
        </w:rPr>
        <w:t>aumentano</w:t>
      </w:r>
      <w:r w:rsidR="001013E8" w:rsidRPr="00362DCC">
        <w:rPr>
          <w:rFonts w:ascii="Times New Roman" w:hAnsi="Times New Roman"/>
          <w:sz w:val="24"/>
          <w:szCs w:val="24"/>
        </w:rPr>
        <w:t xml:space="preserve"> </w:t>
      </w:r>
      <w:r w:rsidRPr="00362DCC">
        <w:rPr>
          <w:rFonts w:ascii="Times New Roman" w:hAnsi="Times New Roman"/>
          <w:sz w:val="24"/>
          <w:szCs w:val="24"/>
        </w:rPr>
        <w:t>la capacità del peschereccio di individuare i pesci.</w:t>
      </w:r>
    </w:p>
    <w:p w14:paraId="1DCCACAF" w14:textId="71919E36" w:rsidR="00681B72" w:rsidRPr="00681B72" w:rsidRDefault="00681B72" w:rsidP="00450997">
      <w:pPr>
        <w:pStyle w:val="ElencoNumero"/>
        <w:numPr>
          <w:ilvl w:val="0"/>
          <w:numId w:val="7"/>
        </w:numPr>
        <w:tabs>
          <w:tab w:val="clear" w:pos="567"/>
          <w:tab w:val="left" w:pos="709"/>
        </w:tabs>
        <w:suppressAutoHyphens w:val="0"/>
        <w:spacing w:before="120"/>
        <w:ind w:left="357" w:hanging="357"/>
        <w:rPr>
          <w:rFonts w:ascii="Times New Roman" w:hAnsi="Times New Roman"/>
          <w:sz w:val="24"/>
          <w:szCs w:val="24"/>
        </w:rPr>
      </w:pPr>
      <w:r w:rsidRPr="00681B72">
        <w:rPr>
          <w:rFonts w:ascii="Times New Roman" w:hAnsi="Times New Roman"/>
          <w:sz w:val="24"/>
          <w:szCs w:val="24"/>
        </w:rPr>
        <w:t xml:space="preserve">il </w:t>
      </w:r>
      <w:r w:rsidRPr="00DA67F8">
        <w:rPr>
          <w:rFonts w:ascii="Times New Roman" w:hAnsi="Times New Roman"/>
          <w:sz w:val="24"/>
          <w:szCs w:val="24"/>
        </w:rPr>
        <w:t>progetto previsto per l’investimento è cantierabile</w:t>
      </w:r>
      <w:r w:rsidRPr="00681B72">
        <w:rPr>
          <w:rFonts w:ascii="Times New Roman" w:hAnsi="Times New Roman"/>
          <w:sz w:val="24"/>
          <w:szCs w:val="24"/>
        </w:rPr>
        <w:t xml:space="preserve"> ossia è di livello esecutivo, cioè completo di ogni elaborato, calcolo, e atto autorizzativo comunque denominato, dovuto per legge e necessario alla realizzazione dell’operazione;</w:t>
      </w:r>
    </w:p>
    <w:p w14:paraId="50098991" w14:textId="7A6F6E15" w:rsidR="00681B72" w:rsidRPr="00681B72" w:rsidRDefault="00681B72" w:rsidP="00450997">
      <w:pPr>
        <w:pStyle w:val="ElencoNumero"/>
        <w:numPr>
          <w:ilvl w:val="0"/>
          <w:numId w:val="7"/>
        </w:numPr>
        <w:tabs>
          <w:tab w:val="clear" w:pos="567"/>
          <w:tab w:val="left" w:pos="709"/>
        </w:tabs>
        <w:suppressAutoHyphens w:val="0"/>
        <w:spacing w:before="120"/>
        <w:ind w:left="357" w:hanging="357"/>
        <w:rPr>
          <w:rFonts w:ascii="Times New Roman" w:hAnsi="Times New Roman"/>
          <w:sz w:val="24"/>
          <w:szCs w:val="24"/>
        </w:rPr>
      </w:pPr>
      <w:r w:rsidRPr="00681B72">
        <w:rPr>
          <w:rFonts w:ascii="Times New Roman" w:hAnsi="Times New Roman"/>
          <w:sz w:val="24"/>
          <w:szCs w:val="24"/>
        </w:rPr>
        <w:t>l’investimento destinato a singole attrezzature non è stato già concesso nel corso del periodo di programmazione per lo stesso tipo di attrezzatura e per lo stesso beneficiario;</w:t>
      </w:r>
    </w:p>
    <w:p w14:paraId="52D1D7C2" w14:textId="1FDF0E32" w:rsidR="00C764C1" w:rsidRDefault="001013E8" w:rsidP="00450997">
      <w:pPr>
        <w:pStyle w:val="ElencoNumero"/>
        <w:numPr>
          <w:ilvl w:val="0"/>
          <w:numId w:val="13"/>
        </w:numPr>
        <w:tabs>
          <w:tab w:val="left" w:pos="709"/>
        </w:tabs>
        <w:suppressAutoHyphens w:val="0"/>
        <w:spacing w:before="120"/>
        <w:rPr>
          <w:rFonts w:ascii="Times New Roman" w:hAnsi="Times New Roman"/>
          <w:sz w:val="24"/>
          <w:szCs w:val="24"/>
        </w:rPr>
      </w:pPr>
      <w:r>
        <w:rPr>
          <w:rFonts w:ascii="Times New Roman" w:hAnsi="Times New Roman"/>
          <w:sz w:val="24"/>
          <w:szCs w:val="24"/>
        </w:rPr>
        <w:t>il richiedente è</w:t>
      </w:r>
      <w:r w:rsidR="00681B72">
        <w:rPr>
          <w:rFonts w:ascii="Times New Roman" w:hAnsi="Times New Roman"/>
          <w:sz w:val="24"/>
          <w:szCs w:val="24"/>
        </w:rPr>
        <w:t xml:space="preserve"> in possesso della documentazione dichiarata ai fini dell’attribuzione del punteggio</w:t>
      </w:r>
      <w:r w:rsidR="005945A2">
        <w:rPr>
          <w:rFonts w:ascii="Times New Roman" w:hAnsi="Times New Roman"/>
          <w:sz w:val="24"/>
          <w:szCs w:val="24"/>
        </w:rPr>
        <w:t>;</w:t>
      </w:r>
    </w:p>
    <w:p w14:paraId="581C237F" w14:textId="188F76EB" w:rsidR="00681B72" w:rsidRDefault="00681B72" w:rsidP="00C764C1">
      <w:pPr>
        <w:pStyle w:val="ElencoNumero"/>
        <w:tabs>
          <w:tab w:val="left" w:pos="709"/>
        </w:tabs>
        <w:suppressAutoHyphens w:val="0"/>
        <w:spacing w:before="120"/>
        <w:ind w:left="0" w:firstLine="0"/>
        <w:rPr>
          <w:rFonts w:ascii="Times New Roman" w:hAnsi="Times New Roman"/>
          <w:sz w:val="24"/>
          <w:szCs w:val="24"/>
        </w:rPr>
      </w:pPr>
      <w:r>
        <w:rPr>
          <w:rFonts w:ascii="Times New Roman" w:hAnsi="Times New Roman"/>
          <w:sz w:val="24"/>
          <w:szCs w:val="24"/>
        </w:rPr>
        <w:t xml:space="preserve"> </w:t>
      </w:r>
    </w:p>
    <w:p w14:paraId="51F024BD" w14:textId="09AEF60C" w:rsidR="00156621" w:rsidRPr="00156621" w:rsidRDefault="00156621" w:rsidP="00156621">
      <w:pPr>
        <w:suppressAutoHyphens w:val="0"/>
        <w:spacing w:after="360"/>
        <w:contextualSpacing/>
        <w:rPr>
          <w:b/>
        </w:rPr>
      </w:pPr>
      <w:r w:rsidRPr="00156621">
        <w:rPr>
          <w:b/>
        </w:rPr>
        <w:t>Il richiedente dichiara di non rientrare nei casi di cui all’art.138, par 1 del Reg. (UE EURATOM) 2024/2509</w:t>
      </w:r>
      <w:r>
        <w:rPr>
          <w:b/>
        </w:rPr>
        <w:t>, in particolare</w:t>
      </w:r>
      <w:r w:rsidRPr="00156621">
        <w:rPr>
          <w:b/>
        </w:rPr>
        <w:t>:</w:t>
      </w:r>
    </w:p>
    <w:p w14:paraId="04BE3E1B" w14:textId="186ACD5B" w:rsidR="00156621" w:rsidRDefault="00156621" w:rsidP="001D539B">
      <w:pPr>
        <w:numPr>
          <w:ilvl w:val="0"/>
          <w:numId w:val="17"/>
        </w:numPr>
        <w:suppressAutoHyphens w:val="0"/>
        <w:spacing w:before="100" w:beforeAutospacing="1" w:after="100" w:afterAutospacing="1"/>
        <w:contextualSpacing/>
        <w:jc w:val="both"/>
      </w:pPr>
      <w:r w:rsidRPr="001F7479">
        <w:t>il richiedente</w:t>
      </w:r>
      <w:r>
        <w:t xml:space="preserve"> è </w:t>
      </w:r>
      <w:r w:rsidRPr="001F7479">
        <w:t>in stato di fallimento, o</w:t>
      </w:r>
      <w:r>
        <w:t xml:space="preserve"> è</w:t>
      </w:r>
      <w:r w:rsidRPr="001F7479">
        <w:t xml:space="preserve"> oggetto di una procedura di insolvenza o di liquidazione, o </w:t>
      </w:r>
      <w:r>
        <w:t xml:space="preserve">non </w:t>
      </w:r>
      <w:r w:rsidRPr="001F7479">
        <w:t>è in stato di amministrazione controllata, o ha stipulato un concordato preventivo con i creditori, o ha cessato le sue attività, o si trovi in qualsiasi altra situazione analoga derivante da una procedura simile ai sensi del diritto dell’Unione o nazionale;</w:t>
      </w:r>
    </w:p>
    <w:p w14:paraId="11614450" w14:textId="77777777" w:rsidR="00156621" w:rsidRDefault="00156621" w:rsidP="001D539B">
      <w:pPr>
        <w:numPr>
          <w:ilvl w:val="0"/>
          <w:numId w:val="17"/>
        </w:numPr>
        <w:suppressAutoHyphens w:val="0"/>
        <w:spacing w:before="100" w:beforeAutospacing="1" w:after="100" w:afterAutospacing="1"/>
        <w:contextualSpacing/>
        <w:jc w:val="both"/>
      </w:pPr>
      <w:r w:rsidRPr="001F7479">
        <w:t xml:space="preserve"> è stato accertato da una sentenza definitiva o decisione amministrativa definitiva che il richiedente non ha ottemperato a obblighi relativi al pagamento di imposte e tasse, o a obblighi relativi al pagamento dei contributi previdenziali e assistenziali, secondo il diritto applicabile;</w:t>
      </w:r>
    </w:p>
    <w:p w14:paraId="5B8674DF" w14:textId="77777777" w:rsidR="00156621" w:rsidRDefault="00156621" w:rsidP="001D539B">
      <w:pPr>
        <w:numPr>
          <w:ilvl w:val="0"/>
          <w:numId w:val="17"/>
        </w:numPr>
        <w:suppressAutoHyphens w:val="0"/>
        <w:spacing w:before="100" w:beforeAutospacing="1" w:after="100" w:afterAutospacing="1"/>
        <w:contextualSpacing/>
        <w:jc w:val="both"/>
      </w:pPr>
      <w:r w:rsidRPr="001F7479">
        <w:t>è stato accertato da una sentenza definitiva o decisione amministrativa definitiva che il richiedente si è reso colpevole di gravi illeciti professionali per aver violato le leggi o i regolamenti applicabili o i principi deontologici della professione esercitata, o per aver tenuto qualsiasi condotta illecita che incida sulla propria credibilità professionale, qualora dette condotte denotino un intento doloso o una negligenza grave, compreso in particolare nelle ipotesi seguenti:</w:t>
      </w:r>
    </w:p>
    <w:p w14:paraId="503E779C" w14:textId="77777777" w:rsidR="00156621" w:rsidRDefault="00156621" w:rsidP="001D539B">
      <w:pPr>
        <w:numPr>
          <w:ilvl w:val="0"/>
          <w:numId w:val="18"/>
        </w:numPr>
        <w:suppressAutoHyphens w:val="0"/>
        <w:spacing w:before="100" w:beforeAutospacing="1" w:after="100" w:afterAutospacing="1"/>
        <w:contextualSpacing/>
        <w:jc w:val="both"/>
      </w:pPr>
      <w:r w:rsidRPr="001F7479">
        <w:t xml:space="preserve"> per aver reso in modo fraudolento o negligente false informazioni ai fini della verifica dell’assenza di motivi di esclusione o del rispetto dei criteri di ammissibilità o di selezione o nell’esecuzione dell’impegno giuridico;</w:t>
      </w:r>
    </w:p>
    <w:p w14:paraId="077F8B65" w14:textId="77777777" w:rsidR="00156621" w:rsidRDefault="00156621" w:rsidP="001D539B">
      <w:pPr>
        <w:numPr>
          <w:ilvl w:val="0"/>
          <w:numId w:val="18"/>
        </w:numPr>
        <w:suppressAutoHyphens w:val="0"/>
        <w:spacing w:before="100" w:beforeAutospacing="1" w:after="100" w:afterAutospacing="1"/>
        <w:contextualSpacing/>
        <w:jc w:val="both"/>
      </w:pPr>
      <w:r w:rsidRPr="001F7479">
        <w:t>per aver concluso accordi con altre persone o entità allo scopo di provocare distorsioni della concorrenza;</w:t>
      </w:r>
    </w:p>
    <w:p w14:paraId="43134E80" w14:textId="77777777" w:rsidR="00156621" w:rsidRDefault="00156621" w:rsidP="001D539B">
      <w:pPr>
        <w:numPr>
          <w:ilvl w:val="0"/>
          <w:numId w:val="18"/>
        </w:numPr>
        <w:suppressAutoHyphens w:val="0"/>
        <w:spacing w:before="100" w:beforeAutospacing="1" w:after="100" w:afterAutospacing="1"/>
        <w:contextualSpacing/>
        <w:jc w:val="both"/>
      </w:pPr>
      <w:r w:rsidRPr="001F7479">
        <w:t>per aver violato i diritti di proprietà intellettuale;</w:t>
      </w:r>
    </w:p>
    <w:p w14:paraId="56B74FCD" w14:textId="77777777" w:rsidR="00156621" w:rsidRDefault="00156621" w:rsidP="001D539B">
      <w:pPr>
        <w:numPr>
          <w:ilvl w:val="0"/>
          <w:numId w:val="18"/>
        </w:numPr>
        <w:suppressAutoHyphens w:val="0"/>
        <w:spacing w:before="100" w:beforeAutospacing="1" w:after="100" w:afterAutospacing="1"/>
        <w:contextualSpacing/>
        <w:jc w:val="both"/>
      </w:pPr>
      <w:r w:rsidRPr="001F7479">
        <w:t>per aver influenzato indebitamente o per aver tentato di influenzare indebitamente il processo decisionale per ottenere fondi dell’Unione sfruttando, mediante false dichiarazioni, un conflitto d’interessi che coinvolge gli agenti finanziari o le altre persone di cui all’articolo 61, paragrafo 1;</w:t>
      </w:r>
    </w:p>
    <w:p w14:paraId="517D5A5E" w14:textId="77777777" w:rsidR="00156621" w:rsidRDefault="00156621" w:rsidP="001D539B">
      <w:pPr>
        <w:numPr>
          <w:ilvl w:val="0"/>
          <w:numId w:val="18"/>
        </w:numPr>
        <w:suppressAutoHyphens w:val="0"/>
        <w:spacing w:before="100" w:beforeAutospacing="1" w:after="100" w:afterAutospacing="1"/>
        <w:contextualSpacing/>
        <w:jc w:val="both"/>
      </w:pPr>
      <w:r w:rsidRPr="001F7479">
        <w:t>per aver tentato di ottenere informazioni riservate che potessero conferirle vantaggi indebiti nell’ambito della procedura di aggiudicazione o di attribuzione;</w:t>
      </w:r>
    </w:p>
    <w:p w14:paraId="51009B65" w14:textId="77777777" w:rsidR="00156621" w:rsidRPr="001F7479" w:rsidRDefault="00156621" w:rsidP="001D539B">
      <w:pPr>
        <w:numPr>
          <w:ilvl w:val="0"/>
          <w:numId w:val="18"/>
        </w:numPr>
        <w:suppressAutoHyphens w:val="0"/>
        <w:spacing w:before="100" w:beforeAutospacing="1" w:after="100" w:afterAutospacing="1"/>
        <w:contextualSpacing/>
        <w:jc w:val="both"/>
      </w:pPr>
      <w:r w:rsidRPr="001F7479">
        <w:t>per aver incitato alla discriminazione, all’odio o alla violenza nei confronti di un gruppo di persone o un membro di un gruppo o attività analoghe contrarie ai valori su cui si fonda l’Unione, sanciti dall’articolo 2 TFUE, qualora tale illecito abbia un’incidenza sull’integrità della persona o dell’entità che influisce negativamente sull’esecuzione dell’impegno giuridico o rischia concretamente di pregiudicarla;</w:t>
      </w:r>
    </w:p>
    <w:p w14:paraId="1F5643F7" w14:textId="77777777" w:rsidR="00156621" w:rsidRDefault="00156621" w:rsidP="001D539B">
      <w:pPr>
        <w:numPr>
          <w:ilvl w:val="0"/>
          <w:numId w:val="17"/>
        </w:numPr>
        <w:suppressAutoHyphens w:val="0"/>
        <w:spacing w:before="100" w:beforeAutospacing="1" w:after="100" w:afterAutospacing="1"/>
        <w:contextualSpacing/>
        <w:jc w:val="both"/>
      </w:pPr>
      <w:r w:rsidRPr="001F7479">
        <w:t>è stato accertato da una sentenza definitiva che il richiedente è colpevole di</w:t>
      </w:r>
      <w:r>
        <w:t>:</w:t>
      </w:r>
    </w:p>
    <w:p w14:paraId="4B7A1F24" w14:textId="77777777" w:rsidR="00156621" w:rsidRDefault="00156621" w:rsidP="001D539B">
      <w:pPr>
        <w:numPr>
          <w:ilvl w:val="0"/>
          <w:numId w:val="19"/>
        </w:numPr>
        <w:suppressAutoHyphens w:val="0"/>
        <w:spacing w:before="100" w:beforeAutospacing="1" w:after="100" w:afterAutospacing="1"/>
        <w:contextualSpacing/>
        <w:jc w:val="both"/>
      </w:pPr>
      <w:r w:rsidRPr="001F7479">
        <w:lastRenderedPageBreak/>
        <w:t>frode, ai sensi dell’art. 3 della Direttiva (UE) 2017/1371 e dell’art. 1 della Convenzione relativa alla tutela degli interessi finanziari delle Comunità europee;</w:t>
      </w:r>
    </w:p>
    <w:p w14:paraId="27097BB3" w14:textId="77777777" w:rsidR="00156621" w:rsidRDefault="00156621" w:rsidP="001D539B">
      <w:pPr>
        <w:numPr>
          <w:ilvl w:val="0"/>
          <w:numId w:val="19"/>
        </w:numPr>
        <w:suppressAutoHyphens w:val="0"/>
        <w:spacing w:before="100" w:beforeAutospacing="1" w:after="100" w:afterAutospacing="1"/>
        <w:contextualSpacing/>
        <w:jc w:val="both"/>
      </w:pPr>
      <w:r w:rsidRPr="001F7479">
        <w:t>corruzione, quale definita all’art. 4, par. 2, della Direttiva (UE) 2017/1371 o corruzione attiva ai sensi dell’art. 3 della Convenzione relativa alla lotta contro la corruzione nella quale sono coinvolti funzionari delle Comunità europee o degli Stati membri dell’Unione europea, o condotte, quali definite all’art. 2, par. 1, della Decisione Quadro 2003/568/GAI, o corruzione, quale definita in altre legislazioni vigenti;</w:t>
      </w:r>
    </w:p>
    <w:p w14:paraId="31DB50C7" w14:textId="77777777" w:rsidR="00156621" w:rsidRDefault="00156621" w:rsidP="001D539B">
      <w:pPr>
        <w:numPr>
          <w:ilvl w:val="0"/>
          <w:numId w:val="19"/>
        </w:numPr>
        <w:suppressAutoHyphens w:val="0"/>
        <w:spacing w:before="100" w:beforeAutospacing="1" w:after="100" w:afterAutospacing="1"/>
        <w:contextualSpacing/>
        <w:jc w:val="both"/>
      </w:pPr>
      <w:r w:rsidRPr="001F7479">
        <w:t>comportamenti connessi a un’organizzazione criminale, di cui all’art. 2 della Decisione Quadro 2008/841/GAI;</w:t>
      </w:r>
    </w:p>
    <w:p w14:paraId="45B6B876" w14:textId="77777777" w:rsidR="00156621" w:rsidRDefault="00156621" w:rsidP="001D539B">
      <w:pPr>
        <w:numPr>
          <w:ilvl w:val="0"/>
          <w:numId w:val="19"/>
        </w:numPr>
        <w:suppressAutoHyphens w:val="0"/>
        <w:spacing w:before="100" w:beforeAutospacing="1" w:after="100" w:afterAutospacing="1"/>
        <w:contextualSpacing/>
        <w:jc w:val="both"/>
      </w:pPr>
      <w:r w:rsidRPr="001F7479">
        <w:t>riciclaggio o finanziamento del terrorismo ai sensi dell’art. 1, par. 3, 4 e 5, della Direttiva (UE) 2015/849;</w:t>
      </w:r>
    </w:p>
    <w:p w14:paraId="0DCF5C5D" w14:textId="77777777" w:rsidR="00156621" w:rsidRDefault="00156621" w:rsidP="001D539B">
      <w:pPr>
        <w:numPr>
          <w:ilvl w:val="0"/>
          <w:numId w:val="19"/>
        </w:numPr>
        <w:suppressAutoHyphens w:val="0"/>
        <w:spacing w:before="100" w:beforeAutospacing="1" w:after="100" w:afterAutospacing="1"/>
        <w:contextualSpacing/>
        <w:jc w:val="both"/>
      </w:pPr>
      <w:r w:rsidRPr="001F7479">
        <w:t>reati di terrorismo o reati connessi ad attività terroristiche, quali definiti agli articoli da 3 a 12 della Direttiva (UE) 2017/541 del Parlamento europeo e del Consiglio, ovvero istigazione, concorso o tentativo di commettere tali reati, quali definiti all’art. 14 di detta Direttiva;</w:t>
      </w:r>
    </w:p>
    <w:p w14:paraId="671718ED" w14:textId="77777777" w:rsidR="00156621" w:rsidRPr="001F7479" w:rsidRDefault="00156621" w:rsidP="001D539B">
      <w:pPr>
        <w:numPr>
          <w:ilvl w:val="0"/>
          <w:numId w:val="19"/>
        </w:numPr>
        <w:suppressAutoHyphens w:val="0"/>
        <w:spacing w:before="100" w:beforeAutospacing="1" w:after="100" w:afterAutospacing="1"/>
        <w:contextualSpacing/>
        <w:jc w:val="both"/>
      </w:pPr>
      <w:r w:rsidRPr="001F7479">
        <w:t>lavoro minorile e altri reati relativi alla tratta di esseri umani di cui all’art. 2 della Direttiva 2011/36/UE;</w:t>
      </w:r>
    </w:p>
    <w:p w14:paraId="10AC5B61" w14:textId="77777777" w:rsidR="00156621" w:rsidRPr="001F7479" w:rsidRDefault="00156621" w:rsidP="001D539B">
      <w:pPr>
        <w:numPr>
          <w:ilvl w:val="0"/>
          <w:numId w:val="17"/>
        </w:numPr>
        <w:suppressAutoHyphens w:val="0"/>
        <w:spacing w:before="100" w:beforeAutospacing="1" w:after="100" w:afterAutospacing="1"/>
        <w:contextualSpacing/>
        <w:jc w:val="both"/>
      </w:pPr>
      <w:r w:rsidRPr="001F7479">
        <w:t>il richiedente ha mostrato significative carenze nell’adempiere ai principali obblighi ai fini dell’esecuzione di un impegno giuridico finanziato dal bilancio (dell’Unione e/o dello Stato), che:</w:t>
      </w:r>
    </w:p>
    <w:p w14:paraId="3F3A4A37" w14:textId="77777777" w:rsidR="00156621" w:rsidRDefault="00156621" w:rsidP="001D539B">
      <w:pPr>
        <w:numPr>
          <w:ilvl w:val="0"/>
          <w:numId w:val="20"/>
        </w:numPr>
        <w:suppressAutoHyphens w:val="0"/>
        <w:spacing w:before="100" w:beforeAutospacing="1" w:after="100" w:afterAutospacing="1"/>
        <w:contextualSpacing/>
        <w:jc w:val="both"/>
      </w:pPr>
      <w:r w:rsidRPr="001F7479">
        <w:t>hanno causato la risoluzione anticipata di un impegno giuridico;</w:t>
      </w:r>
    </w:p>
    <w:p w14:paraId="3A3DFFBD" w14:textId="77777777" w:rsidR="00156621" w:rsidRDefault="00156621" w:rsidP="001D539B">
      <w:pPr>
        <w:numPr>
          <w:ilvl w:val="0"/>
          <w:numId w:val="20"/>
        </w:numPr>
        <w:suppressAutoHyphens w:val="0"/>
        <w:spacing w:before="100" w:beforeAutospacing="1" w:after="100" w:afterAutospacing="1"/>
        <w:contextualSpacing/>
        <w:jc w:val="both"/>
      </w:pPr>
      <w:r w:rsidRPr="001F7479">
        <w:t>hanno comportato l’applicazione della clausola penale o di altre penali contrattuali;</w:t>
      </w:r>
    </w:p>
    <w:p w14:paraId="7788D4BE" w14:textId="77777777" w:rsidR="00156621" w:rsidRPr="001F7479" w:rsidRDefault="00156621" w:rsidP="001D539B">
      <w:pPr>
        <w:numPr>
          <w:ilvl w:val="0"/>
          <w:numId w:val="20"/>
        </w:numPr>
        <w:suppressAutoHyphens w:val="0"/>
        <w:spacing w:before="100" w:beforeAutospacing="1" w:after="100" w:afterAutospacing="1"/>
        <w:contextualSpacing/>
        <w:jc w:val="both"/>
      </w:pPr>
      <w:r w:rsidRPr="001F7479">
        <w:t>sono state evidenziate da un ordinatore, dall’OLAF o dalla Corte dei conti o dall’EPPO in seguito a verifiche, audit o indagini;</w:t>
      </w:r>
    </w:p>
    <w:p w14:paraId="57566A1E" w14:textId="77777777" w:rsidR="00156621" w:rsidRDefault="00156621" w:rsidP="001D539B">
      <w:pPr>
        <w:numPr>
          <w:ilvl w:val="0"/>
          <w:numId w:val="17"/>
        </w:numPr>
        <w:suppressAutoHyphens w:val="0"/>
        <w:spacing w:before="100" w:beforeAutospacing="1" w:after="100" w:afterAutospacing="1"/>
        <w:contextualSpacing/>
        <w:jc w:val="both"/>
      </w:pPr>
      <w:r w:rsidRPr="001F7479">
        <w:t>è stato accertato da una sentenza definitiva o decisione amministrativa definitiva che il richiedente ha commesso un’irregolarità ai sensi dell’art. 1, par. 2, del Reg. (CE, EURATOM) n. 2988/1995;</w:t>
      </w:r>
    </w:p>
    <w:p w14:paraId="2931ECB9" w14:textId="77777777" w:rsidR="00156621" w:rsidRDefault="00156621" w:rsidP="001D539B">
      <w:pPr>
        <w:numPr>
          <w:ilvl w:val="0"/>
          <w:numId w:val="17"/>
        </w:numPr>
        <w:suppressAutoHyphens w:val="0"/>
        <w:spacing w:before="100" w:beforeAutospacing="1" w:after="100" w:afterAutospacing="1"/>
        <w:contextualSpacing/>
        <w:jc w:val="both"/>
      </w:pPr>
      <w:r w:rsidRPr="001F7479">
        <w:t>è stato accertato da una sentenza definitiva o decisione amministrativa definitiva che il richiedente ha creato un’entità in una giurisdizione diversa, con l’intento di eludere obblighi fiscali, sociali o altri obblighi giuridici compresi quelli relativi ai diritti del lavoro, all’occupazione e alle condizioni di lavoro nella giurisdizione in cui ha la sede sociale, l’amministrazione centrale o la sede di attività principale;</w:t>
      </w:r>
    </w:p>
    <w:p w14:paraId="7B53374A" w14:textId="77777777" w:rsidR="00156621" w:rsidRDefault="00156621" w:rsidP="001D539B">
      <w:pPr>
        <w:numPr>
          <w:ilvl w:val="0"/>
          <w:numId w:val="17"/>
        </w:numPr>
        <w:suppressAutoHyphens w:val="0"/>
        <w:spacing w:before="100" w:beforeAutospacing="1" w:after="100" w:afterAutospacing="1"/>
        <w:contextualSpacing/>
        <w:jc w:val="both"/>
      </w:pPr>
      <w:r w:rsidRPr="001F7479">
        <w:t>è stato accertato da una sentenza definitiva o decisione amministrativa definitiva che è stata creata un’entità con l’intento di cui sopra alla lett. g);</w:t>
      </w:r>
    </w:p>
    <w:p w14:paraId="427D1A07" w14:textId="77777777" w:rsidR="00156621" w:rsidRPr="001F7479" w:rsidRDefault="00156621" w:rsidP="001D539B">
      <w:pPr>
        <w:numPr>
          <w:ilvl w:val="0"/>
          <w:numId w:val="17"/>
        </w:numPr>
        <w:suppressAutoHyphens w:val="0"/>
        <w:spacing w:before="100" w:beforeAutospacing="1" w:after="100" w:afterAutospacing="1"/>
        <w:contextualSpacing/>
        <w:jc w:val="both"/>
      </w:pPr>
      <w:r w:rsidRPr="001F7479">
        <w:t>il richiedente si è opposto intenzionalmente e senza adeguata giustificazione a un’indagine, a una verifica o a un audit effettuati da un ordinatore o dal suo rappresentante o da un revisore, dall’OLAF, dall’EPPO o dalla Corte dei conti.</w:t>
      </w:r>
      <w:r w:rsidRPr="001F7479">
        <w:br/>
        <w:t>Si considera integrata l’opposizione quando il richiedente compie azioni allo scopo o con l’effetto di impedire, ostacolare o ritardare lo svolgimento delle attività necessarie per eseguire l’indagine, la verifica o l’audit.</w:t>
      </w:r>
      <w:r w:rsidRPr="001F7479">
        <w:br/>
        <w:t>Tali azioni comprendono, in particolare, il rifiuto di concedere l’accesso necessario ai propri locali o a qualsiasi altra zona utilizzata a fini professionali, nascondere o rifiutare di comunicare informazioni o fornire informazioni false.</w:t>
      </w:r>
    </w:p>
    <w:p w14:paraId="050A9160" w14:textId="77777777" w:rsidR="00156621" w:rsidRDefault="00156621" w:rsidP="001D539B">
      <w:pPr>
        <w:suppressAutoHyphens w:val="0"/>
        <w:spacing w:after="360"/>
        <w:ind w:left="720"/>
        <w:contextualSpacing/>
        <w:jc w:val="both"/>
        <w:rPr>
          <w:b/>
        </w:rPr>
      </w:pPr>
    </w:p>
    <w:p w14:paraId="69216A5F" w14:textId="5454D48E" w:rsidR="00156621" w:rsidRPr="001F7479" w:rsidRDefault="00156621" w:rsidP="0055769B">
      <w:pPr>
        <w:suppressAutoHyphens w:val="0"/>
        <w:spacing w:after="360"/>
        <w:ind w:left="720"/>
        <w:contextualSpacing/>
      </w:pPr>
      <w:r w:rsidRPr="00156621">
        <w:rPr>
          <w:b/>
        </w:rPr>
        <w:t>Il richiedente dichiara di non rientrare</w:t>
      </w:r>
      <w:r w:rsidRPr="001F7479">
        <w:rPr>
          <w:b/>
        </w:rPr>
        <w:t xml:space="preserve"> nei casi di cui all’art. 11, par. 1 e 3 del Reg. (UE) 2021/1139</w:t>
      </w:r>
      <w:r>
        <w:rPr>
          <w:b/>
        </w:rPr>
        <w:t>;</w:t>
      </w:r>
    </w:p>
    <w:p w14:paraId="41FA9DF8" w14:textId="77777777" w:rsidR="00156621" w:rsidRPr="00457F3B" w:rsidRDefault="00156621" w:rsidP="00156621">
      <w:pPr>
        <w:spacing w:after="360"/>
        <w:rPr>
          <w:bCs/>
        </w:rPr>
      </w:pPr>
      <w:r w:rsidRPr="00457F3B">
        <w:t>Ai sensi dell’art. 11, par. 1, del Reg. (UE) n. 2021/1139 la domanda di sostegno è inammissibile se presentata dal richiedente che:</w:t>
      </w:r>
    </w:p>
    <w:p w14:paraId="468B1CAB" w14:textId="77777777" w:rsidR="00156621" w:rsidRDefault="00156621" w:rsidP="001D539B">
      <w:pPr>
        <w:numPr>
          <w:ilvl w:val="0"/>
          <w:numId w:val="21"/>
        </w:numPr>
        <w:suppressAutoHyphens w:val="0"/>
        <w:spacing w:before="100" w:beforeAutospacing="1" w:after="360" w:afterAutospacing="1"/>
        <w:contextualSpacing/>
        <w:jc w:val="both"/>
        <w:rPr>
          <w:bCs/>
        </w:rPr>
      </w:pPr>
      <w:r w:rsidRPr="0000351A">
        <w:lastRenderedPageBreak/>
        <w:t>ha commesso infrazioni gravi ai sensi dell’art. 42 del Reg. (CE) n. 1005/2008 del Consiglio o dell’art. 90 del Reg. (CE) n. 1224/2009 o di altri atti legislativi adottati dal Parlamento europeo e dal Consiglio nel quadro della PCP;</w:t>
      </w:r>
    </w:p>
    <w:p w14:paraId="61D7A356" w14:textId="77777777" w:rsidR="00156621" w:rsidRDefault="00156621" w:rsidP="001D539B">
      <w:pPr>
        <w:numPr>
          <w:ilvl w:val="0"/>
          <w:numId w:val="21"/>
        </w:numPr>
        <w:suppressAutoHyphens w:val="0"/>
        <w:spacing w:before="100" w:beforeAutospacing="1" w:after="360" w:afterAutospacing="1"/>
        <w:contextualSpacing/>
        <w:jc w:val="both"/>
        <w:rPr>
          <w:bCs/>
        </w:rPr>
      </w:pPr>
      <w:r w:rsidRPr="0000351A">
        <w:t>ha partecipato allo sfruttamento, alla gestione o alla proprietà di pescherecci inclusi nell’elenco unionale delle navi INN di cui all’art. 40, par. 3, del Reg. (CE) n. 1005/2008, o di pescherecci battenti la bandiera di paesi identificati come paesi terzi non cooperanti ai sensi dell’art. 33 del Reg. (UE) n. 2021/1139;</w:t>
      </w:r>
    </w:p>
    <w:p w14:paraId="28A20491" w14:textId="77777777" w:rsidR="00156621" w:rsidRPr="0000351A" w:rsidRDefault="00156621" w:rsidP="001D539B">
      <w:pPr>
        <w:numPr>
          <w:ilvl w:val="0"/>
          <w:numId w:val="21"/>
        </w:numPr>
        <w:suppressAutoHyphens w:val="0"/>
        <w:spacing w:before="100" w:beforeAutospacing="1" w:after="360" w:afterAutospacing="1"/>
        <w:contextualSpacing/>
        <w:jc w:val="both"/>
        <w:rPr>
          <w:bCs/>
        </w:rPr>
      </w:pPr>
      <w:r w:rsidRPr="0000351A">
        <w:t>ha commesso uno qualsiasi dei reati ambientali di cui agli articoli 3 e 4 della direttiva 2008/99/CE del Parlamento europeo e del Consiglio, se la domanda di sostegno è presentata a norma dell’articolo 27 del Reg. (UE) n. 2021/1139.</w:t>
      </w:r>
    </w:p>
    <w:p w14:paraId="6A95FED9" w14:textId="77777777" w:rsidR="00156621" w:rsidRPr="005407CD" w:rsidRDefault="00156621" w:rsidP="001D539B">
      <w:pPr>
        <w:spacing w:after="360"/>
        <w:jc w:val="both"/>
        <w:rPr>
          <w:bCs/>
        </w:rPr>
      </w:pPr>
      <w:r w:rsidRPr="005407CD">
        <w:t>Se una qualsiasi delle situazioni di cui sopra si verifica durante il periodo compreso tra la presentazione della domanda di sostegno e cinque anni dopo l'esecuzione del pagamento finale, il sostegno corrisposto a titolo del FEAMPA e relativo a tale domanda è recuperato dall’operatore in conformità dell'articolo 44 del Reg. (UE) n. 2021/1139 e dell’articolo 103 del regolamento (UE) 2021/1060.</w:t>
      </w:r>
    </w:p>
    <w:p w14:paraId="175EB250" w14:textId="77777777" w:rsidR="00156621" w:rsidRDefault="00156621" w:rsidP="001D539B">
      <w:pPr>
        <w:jc w:val="both"/>
      </w:pPr>
      <w:r w:rsidRPr="005407CD">
        <w:t>Ai sensi dell’art. 11, par. 3, del Reg. (UE) n. 2021/1139, la domanda di sostegno è inammissibile se presentata dal richiedente in capo al quale sia stata accertata con decisione definitiva la commissione di una frode, come definita all’art. 3 della Direttiva (UE) 2017/1371 nell’ambito del FEAMP o del FEAMPA.</w:t>
      </w:r>
    </w:p>
    <w:p w14:paraId="2E8F7BBD" w14:textId="66427833" w:rsidR="00156621" w:rsidRPr="001F7479" w:rsidRDefault="00156621" w:rsidP="001D539B">
      <w:pPr>
        <w:jc w:val="both"/>
      </w:pPr>
      <w:r>
        <w:t>Il richiedente si impegna, dopo la presentazione dell’istanza di sostegno, a rispettare l’assenza delle condizioni di cui ai primi tre punti</w:t>
      </w:r>
      <w:r w:rsidR="00CC0A6A">
        <w:t xml:space="preserve"> dei suddetti requisiti, per tutto il periodo di attuazione dell’intervento finanziato e per un periodo di cinque (5) anni dopo l’erogazione del pagamento finale.</w:t>
      </w:r>
      <w:r>
        <w:t xml:space="preserve">  </w:t>
      </w:r>
    </w:p>
    <w:p w14:paraId="7C282897" w14:textId="77777777" w:rsidR="00DF7B4E" w:rsidRPr="00D74F4A" w:rsidRDefault="00DF7B4E" w:rsidP="00DF7B4E">
      <w:pPr>
        <w:widowControl w:val="0"/>
        <w:spacing w:after="120"/>
        <w:rPr>
          <w:b/>
          <w:i/>
          <w:lang w:eastAsia="en-US"/>
        </w:rPr>
      </w:pPr>
    </w:p>
    <w:p w14:paraId="2DA43715" w14:textId="5C06639B" w:rsidR="00DF7B4E" w:rsidRPr="00D74F4A" w:rsidRDefault="00DF7B4E" w:rsidP="00DF7B4E">
      <w:pPr>
        <w:widowControl w:val="0"/>
        <w:spacing w:after="120"/>
        <w:rPr>
          <w:b/>
          <w:i/>
        </w:rPr>
      </w:pPr>
      <w:r w:rsidRPr="00D74F4A">
        <w:rPr>
          <w:b/>
          <w:i/>
          <w:lang w:eastAsia="en-US"/>
        </w:rPr>
        <w:t>Requisiti di ammissibilità della spesa:</w:t>
      </w:r>
    </w:p>
    <w:p w14:paraId="73BE8E09" w14:textId="26921AE6" w:rsidR="00F93BE9" w:rsidRPr="0061482A" w:rsidRDefault="0061482A" w:rsidP="00450997">
      <w:pPr>
        <w:pStyle w:val="ElencoNumero"/>
        <w:numPr>
          <w:ilvl w:val="0"/>
          <w:numId w:val="7"/>
        </w:numPr>
        <w:tabs>
          <w:tab w:val="clear" w:pos="567"/>
          <w:tab w:val="left" w:pos="709"/>
        </w:tabs>
        <w:suppressAutoHyphens w:val="0"/>
        <w:spacing w:before="120"/>
        <w:ind w:left="357" w:hanging="357"/>
        <w:rPr>
          <w:rFonts w:ascii="Times New Roman" w:hAnsi="Times New Roman"/>
          <w:sz w:val="24"/>
          <w:szCs w:val="24"/>
        </w:rPr>
      </w:pPr>
      <w:r>
        <w:rPr>
          <w:rFonts w:ascii="Times New Roman" w:hAnsi="Times New Roman"/>
          <w:sz w:val="24"/>
          <w:szCs w:val="24"/>
        </w:rPr>
        <w:t>d</w:t>
      </w:r>
      <w:r w:rsidR="00F93BE9" w:rsidRPr="0061482A">
        <w:rPr>
          <w:rFonts w:ascii="Times New Roman" w:hAnsi="Times New Roman"/>
          <w:sz w:val="24"/>
          <w:szCs w:val="24"/>
        </w:rPr>
        <w:t xml:space="preserve">i rispettare il cronoprogramma e il </w:t>
      </w:r>
      <w:r w:rsidR="00356164" w:rsidRPr="0061482A">
        <w:rPr>
          <w:rFonts w:ascii="Times New Roman" w:hAnsi="Times New Roman"/>
          <w:sz w:val="24"/>
          <w:szCs w:val="24"/>
        </w:rPr>
        <w:t>monitoraggio dell’avanzamento fisico e finanziario dell’investimento secondo le</w:t>
      </w:r>
      <w:r w:rsidR="005E45DD">
        <w:rPr>
          <w:rFonts w:ascii="Times New Roman" w:hAnsi="Times New Roman"/>
          <w:sz w:val="24"/>
          <w:szCs w:val="24"/>
        </w:rPr>
        <w:t xml:space="preserve"> modalità e le richieste del Rd</w:t>
      </w:r>
      <w:r w:rsidR="005E45DD">
        <w:rPr>
          <w:rFonts w:ascii="Times New Roman" w:hAnsi="Times New Roman"/>
          <w:sz w:val="24"/>
          <w:szCs w:val="24"/>
          <w:lang w:val="it-IT"/>
        </w:rPr>
        <w:t>M</w:t>
      </w:r>
    </w:p>
    <w:p w14:paraId="7FBDFB73" w14:textId="0CC3F0A7" w:rsidR="00356164" w:rsidRPr="0061482A" w:rsidRDefault="00356164" w:rsidP="00450997">
      <w:pPr>
        <w:pStyle w:val="ElencoNumero"/>
        <w:numPr>
          <w:ilvl w:val="0"/>
          <w:numId w:val="7"/>
        </w:numPr>
        <w:tabs>
          <w:tab w:val="clear" w:pos="567"/>
          <w:tab w:val="left" w:pos="709"/>
        </w:tabs>
        <w:suppressAutoHyphens w:val="0"/>
        <w:spacing w:before="120"/>
        <w:ind w:left="357" w:hanging="357"/>
        <w:rPr>
          <w:rFonts w:ascii="Times New Roman" w:hAnsi="Times New Roman"/>
          <w:sz w:val="24"/>
          <w:szCs w:val="24"/>
        </w:rPr>
      </w:pPr>
      <w:r w:rsidRPr="0061482A">
        <w:rPr>
          <w:rFonts w:ascii="Times New Roman" w:hAnsi="Times New Roman"/>
          <w:sz w:val="24"/>
          <w:szCs w:val="24"/>
        </w:rPr>
        <w:t>di non aver ottenuto per le spese dichiarate a valere sul PO FEAMPA finanziamenti su altri fondi o programmi dell’Unione Europea;</w:t>
      </w:r>
    </w:p>
    <w:p w14:paraId="4FCC1AB7" w14:textId="52F072F6" w:rsidR="00356164" w:rsidRPr="0061482A" w:rsidRDefault="00356164" w:rsidP="00450997">
      <w:pPr>
        <w:pStyle w:val="ElencoNumero"/>
        <w:numPr>
          <w:ilvl w:val="0"/>
          <w:numId w:val="7"/>
        </w:numPr>
        <w:tabs>
          <w:tab w:val="clear" w:pos="567"/>
          <w:tab w:val="left" w:pos="709"/>
        </w:tabs>
        <w:suppressAutoHyphens w:val="0"/>
        <w:spacing w:before="120"/>
        <w:ind w:left="357" w:hanging="357"/>
        <w:rPr>
          <w:rFonts w:ascii="Times New Roman" w:hAnsi="Times New Roman"/>
          <w:sz w:val="24"/>
          <w:szCs w:val="24"/>
        </w:rPr>
      </w:pPr>
      <w:r w:rsidRPr="0061482A">
        <w:rPr>
          <w:rFonts w:ascii="Times New Roman" w:hAnsi="Times New Roman"/>
          <w:sz w:val="24"/>
          <w:szCs w:val="24"/>
        </w:rPr>
        <w:t xml:space="preserve">di rinunciare all’ottenimento delle spese generali nella misura del 12% del totale dell’investimento avvalendosi per tale voce dell’utilizzo a tasso forfettario dei Costi Semplificati (OSC) nella misura del 7% </w:t>
      </w:r>
    </w:p>
    <w:p w14:paraId="58A2B306" w14:textId="6892E61C" w:rsidR="00FA54C1" w:rsidRPr="00366A81" w:rsidRDefault="00FA54C1" w:rsidP="00FA54C1">
      <w:pPr>
        <w:widowControl w:val="0"/>
        <w:spacing w:before="240"/>
        <w:jc w:val="center"/>
        <w:rPr>
          <w:b/>
          <w:sz w:val="24"/>
          <w:szCs w:val="24"/>
          <w:lang w:eastAsia="en-US"/>
        </w:rPr>
      </w:pPr>
      <w:r w:rsidRPr="00366A81">
        <w:rPr>
          <w:b/>
          <w:sz w:val="24"/>
          <w:szCs w:val="24"/>
          <w:lang w:eastAsia="en-US"/>
        </w:rPr>
        <w:t>DICHIARA</w:t>
      </w:r>
      <w:r w:rsidR="00DF7B4E" w:rsidRPr="00366A81">
        <w:rPr>
          <w:b/>
          <w:sz w:val="24"/>
          <w:szCs w:val="24"/>
          <w:lang w:eastAsia="en-US"/>
        </w:rPr>
        <w:t xml:space="preserve"> INOLTRE </w:t>
      </w:r>
    </w:p>
    <w:p w14:paraId="3BA8A58B" w14:textId="0A17E6E1" w:rsidR="00FA54C1" w:rsidRPr="0061482A" w:rsidRDefault="00FA54C1" w:rsidP="00450997">
      <w:pPr>
        <w:pStyle w:val="ElencoNumero"/>
        <w:numPr>
          <w:ilvl w:val="0"/>
          <w:numId w:val="7"/>
        </w:numPr>
        <w:tabs>
          <w:tab w:val="clear" w:pos="567"/>
          <w:tab w:val="left" w:pos="709"/>
        </w:tabs>
        <w:suppressAutoHyphens w:val="0"/>
        <w:spacing w:before="120"/>
        <w:ind w:left="357" w:hanging="357"/>
        <w:rPr>
          <w:rFonts w:ascii="Times New Roman" w:hAnsi="Times New Roman"/>
          <w:sz w:val="24"/>
          <w:szCs w:val="24"/>
        </w:rPr>
      </w:pPr>
      <w:r w:rsidRPr="0061482A">
        <w:rPr>
          <w:rFonts w:ascii="Times New Roman" w:hAnsi="Times New Roman"/>
          <w:sz w:val="24"/>
          <w:szCs w:val="24"/>
        </w:rPr>
        <w:t>di essere in regola con gli adempimenti previsti dalla vigente normativa in materia di sicurezza sui luoghi di lavoro, igiene e salute;</w:t>
      </w:r>
    </w:p>
    <w:p w14:paraId="7CB6E97E" w14:textId="77777777" w:rsidR="003C19C9" w:rsidRPr="003C19C9" w:rsidRDefault="003C19C9" w:rsidP="00450997">
      <w:pPr>
        <w:pStyle w:val="ElencoNumero"/>
        <w:numPr>
          <w:ilvl w:val="0"/>
          <w:numId w:val="7"/>
        </w:numPr>
        <w:tabs>
          <w:tab w:val="left" w:pos="709"/>
        </w:tabs>
        <w:suppressAutoHyphens w:val="0"/>
        <w:spacing w:before="120"/>
        <w:rPr>
          <w:rFonts w:ascii="Times New Roman" w:hAnsi="Times New Roman"/>
          <w:sz w:val="24"/>
          <w:szCs w:val="24"/>
        </w:rPr>
      </w:pPr>
      <w:r w:rsidRPr="003C19C9">
        <w:rPr>
          <w:rFonts w:ascii="Times New Roman" w:hAnsi="Times New Roman"/>
          <w:sz w:val="24"/>
          <w:szCs w:val="24"/>
        </w:rPr>
        <w:t>che le attrezzature possedute o gestite dalla ditta, l’operatività ed il numero di attività svolte dalla stessa all’interno della filiera, indicate nella presente istanza (par.: ATTREZZATURE POSSEDUTE O GESTITE E ATTIVITÀ GESTITE DALL’ISTANTE) rispondono a verità;</w:t>
      </w:r>
    </w:p>
    <w:p w14:paraId="67901881" w14:textId="355C6494" w:rsidR="00FA54C1" w:rsidRPr="0061482A" w:rsidRDefault="00FA54C1" w:rsidP="00450997">
      <w:pPr>
        <w:pStyle w:val="ElencoNumero"/>
        <w:numPr>
          <w:ilvl w:val="0"/>
          <w:numId w:val="7"/>
        </w:numPr>
        <w:tabs>
          <w:tab w:val="clear" w:pos="567"/>
          <w:tab w:val="left" w:pos="709"/>
        </w:tabs>
        <w:suppressAutoHyphens w:val="0"/>
        <w:spacing w:before="120"/>
        <w:ind w:left="357" w:hanging="357"/>
        <w:rPr>
          <w:rFonts w:ascii="Times New Roman" w:hAnsi="Times New Roman"/>
          <w:sz w:val="24"/>
          <w:szCs w:val="24"/>
        </w:rPr>
      </w:pPr>
      <w:r w:rsidRPr="0061482A">
        <w:rPr>
          <w:rFonts w:ascii="Times New Roman" w:hAnsi="Times New Roman"/>
          <w:sz w:val="24"/>
          <w:szCs w:val="24"/>
        </w:rPr>
        <w:t xml:space="preserve">di </w:t>
      </w:r>
      <w:r w:rsidR="006270D7" w:rsidRPr="0061482A">
        <w:rPr>
          <w:rFonts w:ascii="Times New Roman" w:hAnsi="Times New Roman"/>
          <w:sz w:val="24"/>
          <w:szCs w:val="24"/>
        </w:rPr>
        <w:t xml:space="preserve">riservarsi la facoltà di accettare o di recedere dall'impegno prima dell’eventuale provvedimento di concessione del sostegno a seguito di modifiche al presente bando apportate </w:t>
      </w:r>
      <w:r w:rsidRPr="0061482A">
        <w:rPr>
          <w:rFonts w:ascii="Times New Roman" w:hAnsi="Times New Roman"/>
          <w:sz w:val="24"/>
          <w:szCs w:val="24"/>
        </w:rPr>
        <w:t>da parte della Commissione Europea;</w:t>
      </w:r>
    </w:p>
    <w:p w14:paraId="1E08E8F4" w14:textId="77777777" w:rsidR="00FA54C1" w:rsidRPr="0061482A" w:rsidRDefault="00FA54C1" w:rsidP="00450997">
      <w:pPr>
        <w:pStyle w:val="ElencoNumero"/>
        <w:numPr>
          <w:ilvl w:val="0"/>
          <w:numId w:val="7"/>
        </w:numPr>
        <w:tabs>
          <w:tab w:val="clear" w:pos="567"/>
          <w:tab w:val="left" w:pos="709"/>
        </w:tabs>
        <w:suppressAutoHyphens w:val="0"/>
        <w:spacing w:before="120"/>
        <w:ind w:left="357" w:hanging="357"/>
        <w:rPr>
          <w:rFonts w:ascii="Times New Roman" w:hAnsi="Times New Roman"/>
          <w:sz w:val="24"/>
          <w:szCs w:val="24"/>
        </w:rPr>
      </w:pPr>
      <w:r w:rsidRPr="0061482A">
        <w:rPr>
          <w:rFonts w:ascii="Times New Roman" w:hAnsi="Times New Roman"/>
          <w:sz w:val="24"/>
          <w:szCs w:val="24"/>
        </w:rPr>
        <w:t>che le ditte che hanno rilasciato i preventivi prodotti non hanno medesimo rappresentante legale/direttore/socio di maggioranza, non fanno capo ad uno stesso gruppo, e le loro sedi amministrative o legali non hanno gli stessi indirizzi, e svolgono attività compatibili con l’oggetto dell’offerta;</w:t>
      </w:r>
    </w:p>
    <w:p w14:paraId="56DD952E" w14:textId="66C00EDD" w:rsidR="00FA54C1" w:rsidRPr="0061482A" w:rsidRDefault="00FA54C1" w:rsidP="00450997">
      <w:pPr>
        <w:pStyle w:val="ElencoNumero"/>
        <w:numPr>
          <w:ilvl w:val="0"/>
          <w:numId w:val="7"/>
        </w:numPr>
        <w:tabs>
          <w:tab w:val="clear" w:pos="567"/>
          <w:tab w:val="left" w:pos="709"/>
        </w:tabs>
        <w:suppressAutoHyphens w:val="0"/>
        <w:spacing w:before="120"/>
        <w:ind w:left="357" w:hanging="357"/>
        <w:rPr>
          <w:rFonts w:ascii="Times New Roman" w:hAnsi="Times New Roman"/>
          <w:sz w:val="24"/>
          <w:szCs w:val="24"/>
        </w:rPr>
      </w:pPr>
      <w:r w:rsidRPr="0061482A">
        <w:rPr>
          <w:rFonts w:ascii="Times New Roman" w:hAnsi="Times New Roman"/>
          <w:sz w:val="24"/>
          <w:szCs w:val="24"/>
        </w:rPr>
        <w:lastRenderedPageBreak/>
        <w:t>l’assenza di vincoli di parentela o di affinità fino al quarto grado, ovvero l’assenza di ipotesi di collegamento e/o controllo ai sensi dell’art. 2359 e ss. del Codice Civile tra il sottoscritto e l’alienante</w:t>
      </w:r>
      <w:r w:rsidR="00CE23A8" w:rsidRPr="0061482A">
        <w:rPr>
          <w:rFonts w:ascii="Times New Roman" w:hAnsi="Times New Roman"/>
          <w:sz w:val="24"/>
          <w:szCs w:val="24"/>
        </w:rPr>
        <w:t xml:space="preserve"> del beni mobili /immobili beni o servizi</w:t>
      </w:r>
      <w:r w:rsidRPr="0061482A">
        <w:rPr>
          <w:rFonts w:ascii="Times New Roman" w:hAnsi="Times New Roman"/>
          <w:sz w:val="24"/>
          <w:szCs w:val="24"/>
        </w:rPr>
        <w:t>;</w:t>
      </w:r>
    </w:p>
    <w:p w14:paraId="08FE79C2" w14:textId="77777777" w:rsidR="00FA54C1" w:rsidRPr="00366A81" w:rsidRDefault="00FA54C1" w:rsidP="00FA54C1">
      <w:pPr>
        <w:widowControl w:val="0"/>
        <w:spacing w:before="240"/>
        <w:jc w:val="center"/>
        <w:rPr>
          <w:b/>
          <w:sz w:val="24"/>
          <w:szCs w:val="24"/>
          <w:lang w:eastAsia="en-US"/>
        </w:rPr>
      </w:pPr>
      <w:r w:rsidRPr="00366A81">
        <w:rPr>
          <w:b/>
          <w:sz w:val="24"/>
          <w:szCs w:val="24"/>
          <w:lang w:eastAsia="en-US"/>
        </w:rPr>
        <w:t>DICHIARA</w:t>
      </w:r>
    </w:p>
    <w:p w14:paraId="2591ACDE" w14:textId="42CE42FD" w:rsidR="00FA54C1" w:rsidRPr="00366A81" w:rsidRDefault="00FA54C1" w:rsidP="00D57302">
      <w:pPr>
        <w:widowControl w:val="0"/>
        <w:tabs>
          <w:tab w:val="left" w:pos="426"/>
        </w:tabs>
        <w:contextualSpacing/>
        <w:jc w:val="both"/>
        <w:rPr>
          <w:sz w:val="24"/>
          <w:szCs w:val="24"/>
        </w:rPr>
      </w:pPr>
      <w:r w:rsidRPr="00366A81">
        <w:rPr>
          <w:sz w:val="24"/>
          <w:szCs w:val="24"/>
        </w:rPr>
        <w:t xml:space="preserve">di aver preso attenta visione e di accettare </w:t>
      </w:r>
      <w:r w:rsidR="00734BC4" w:rsidRPr="00366A81">
        <w:rPr>
          <w:sz w:val="24"/>
          <w:szCs w:val="24"/>
        </w:rPr>
        <w:t xml:space="preserve">quanto predisposto dal </w:t>
      </w:r>
      <w:r w:rsidR="00734BC4" w:rsidRPr="00366A81">
        <w:rPr>
          <w:b/>
          <w:bCs/>
          <w:sz w:val="24"/>
          <w:szCs w:val="24"/>
        </w:rPr>
        <w:t>Bando</w:t>
      </w:r>
      <w:r w:rsidR="00734BC4" w:rsidRPr="00366A81">
        <w:rPr>
          <w:sz w:val="24"/>
          <w:szCs w:val="24"/>
        </w:rPr>
        <w:t xml:space="preserve">, dai singoli </w:t>
      </w:r>
      <w:r w:rsidR="00734BC4" w:rsidRPr="00366A81">
        <w:rPr>
          <w:b/>
          <w:bCs/>
          <w:sz w:val="24"/>
          <w:szCs w:val="24"/>
        </w:rPr>
        <w:t>allegati A</w:t>
      </w:r>
      <w:r w:rsidR="004F72D0" w:rsidRPr="00366A81">
        <w:rPr>
          <w:b/>
          <w:bCs/>
          <w:sz w:val="24"/>
          <w:szCs w:val="24"/>
        </w:rPr>
        <w:t xml:space="preserve"> e</w:t>
      </w:r>
      <w:r w:rsidR="00734BC4" w:rsidRPr="00366A81">
        <w:rPr>
          <w:b/>
          <w:bCs/>
          <w:sz w:val="24"/>
          <w:szCs w:val="24"/>
        </w:rPr>
        <w:t xml:space="preserve"> B</w:t>
      </w:r>
      <w:r w:rsidR="00734BC4" w:rsidRPr="00366A81">
        <w:rPr>
          <w:sz w:val="24"/>
          <w:szCs w:val="24"/>
        </w:rPr>
        <w:t xml:space="preserve"> </w:t>
      </w:r>
      <w:r w:rsidR="004F72D0" w:rsidRPr="00366A81">
        <w:rPr>
          <w:sz w:val="24"/>
          <w:szCs w:val="24"/>
        </w:rPr>
        <w:t xml:space="preserve">e </w:t>
      </w:r>
      <w:bookmarkStart w:id="7" w:name="_Hlk183771408"/>
      <w:r w:rsidR="0003327E">
        <w:rPr>
          <w:sz w:val="24"/>
          <w:szCs w:val="24"/>
        </w:rPr>
        <w:t xml:space="preserve">dalle </w:t>
      </w:r>
      <w:r w:rsidR="001013E8" w:rsidRPr="001013E8">
        <w:rPr>
          <w:sz w:val="24"/>
          <w:szCs w:val="24"/>
        </w:rPr>
        <w:t>Dispos</w:t>
      </w:r>
      <w:r w:rsidR="0003327E">
        <w:rPr>
          <w:sz w:val="24"/>
          <w:szCs w:val="24"/>
        </w:rPr>
        <w:t xml:space="preserve">izioni procedurali </w:t>
      </w:r>
      <w:r w:rsidR="001013E8" w:rsidRPr="001013E8">
        <w:rPr>
          <w:sz w:val="24"/>
          <w:szCs w:val="24"/>
        </w:rPr>
        <w:t xml:space="preserve">dell'Autorità di Gestione - Manuale delle procedure e dei controlli </w:t>
      </w:r>
      <w:bookmarkEnd w:id="7"/>
      <w:r w:rsidR="0003327E">
        <w:rPr>
          <w:sz w:val="24"/>
          <w:szCs w:val="24"/>
        </w:rPr>
        <w:t>FEAMPA.</w:t>
      </w:r>
    </w:p>
    <w:p w14:paraId="433720D7" w14:textId="77777777" w:rsidR="00CE23A8" w:rsidRPr="00D74F4A" w:rsidRDefault="00CE23A8" w:rsidP="00FA54C1">
      <w:pPr>
        <w:keepNext/>
        <w:widowControl w:val="0"/>
        <w:jc w:val="center"/>
        <w:rPr>
          <w:b/>
          <w:lang w:eastAsia="en-US"/>
        </w:rPr>
      </w:pPr>
    </w:p>
    <w:p w14:paraId="60A18CA0" w14:textId="5DD4A93E" w:rsidR="00FA54C1" w:rsidRPr="00366A81" w:rsidRDefault="00FA54C1" w:rsidP="00FA54C1">
      <w:pPr>
        <w:keepNext/>
        <w:widowControl w:val="0"/>
        <w:jc w:val="center"/>
        <w:rPr>
          <w:i/>
          <w:sz w:val="24"/>
          <w:szCs w:val="24"/>
          <w:lang w:eastAsia="en-US"/>
        </w:rPr>
      </w:pPr>
      <w:r w:rsidRPr="00366A81">
        <w:rPr>
          <w:b/>
          <w:sz w:val="24"/>
          <w:szCs w:val="24"/>
          <w:lang w:eastAsia="en-US"/>
        </w:rPr>
        <w:t>SI IMPEGNA, PER TUTTA LA DURATA DELL’</w:t>
      </w:r>
      <w:r w:rsidR="0089568F" w:rsidRPr="00366A81">
        <w:rPr>
          <w:b/>
          <w:sz w:val="24"/>
          <w:szCs w:val="24"/>
          <w:lang w:eastAsia="en-US"/>
        </w:rPr>
        <w:t>IN</w:t>
      </w:r>
      <w:r w:rsidR="00D57302" w:rsidRPr="00366A81">
        <w:rPr>
          <w:b/>
          <w:sz w:val="24"/>
          <w:szCs w:val="24"/>
          <w:lang w:eastAsia="en-US"/>
        </w:rPr>
        <w:t>VESTIMENTO</w:t>
      </w:r>
    </w:p>
    <w:p w14:paraId="162ECF03" w14:textId="77777777" w:rsidR="0007694D" w:rsidRDefault="0007694D" w:rsidP="0007694D">
      <w:pPr>
        <w:widowControl w:val="0"/>
        <w:tabs>
          <w:tab w:val="left" w:pos="284"/>
        </w:tabs>
        <w:spacing w:before="240"/>
        <w:contextualSpacing/>
        <w:jc w:val="both"/>
      </w:pPr>
    </w:p>
    <w:p w14:paraId="7C6393A7" w14:textId="2D119285" w:rsidR="003E5287" w:rsidRPr="00366A81" w:rsidRDefault="005945A2" w:rsidP="00450997">
      <w:pPr>
        <w:widowControl w:val="0"/>
        <w:numPr>
          <w:ilvl w:val="0"/>
          <w:numId w:val="3"/>
        </w:numPr>
        <w:tabs>
          <w:tab w:val="clear" w:pos="0"/>
          <w:tab w:val="left" w:pos="284"/>
        </w:tabs>
        <w:spacing w:before="240"/>
        <w:ind w:left="284" w:hanging="284"/>
        <w:contextualSpacing/>
        <w:jc w:val="both"/>
        <w:rPr>
          <w:sz w:val="24"/>
          <w:szCs w:val="24"/>
        </w:rPr>
      </w:pPr>
      <w:r w:rsidRPr="00366A81">
        <w:rPr>
          <w:sz w:val="24"/>
          <w:szCs w:val="24"/>
        </w:rPr>
        <w:t>a</w:t>
      </w:r>
      <w:r w:rsidR="003E5287" w:rsidRPr="00366A81">
        <w:rPr>
          <w:sz w:val="24"/>
          <w:szCs w:val="24"/>
        </w:rPr>
        <w:t xml:space="preserve">d </w:t>
      </w:r>
      <w:r w:rsidR="004F72D0" w:rsidRPr="001013E8">
        <w:rPr>
          <w:sz w:val="24"/>
          <w:szCs w:val="24"/>
        </w:rPr>
        <w:t>informare l’Amministrazione dell’avvio dell’intervento, qualora la stessa sia ammessa a finanziamento, nei modi e nei tempi stabiliti nell’appendice 7 allegata al bando;</w:t>
      </w:r>
    </w:p>
    <w:p w14:paraId="4DB26533" w14:textId="75143F82" w:rsidR="00734BC4" w:rsidRPr="00366A81" w:rsidRDefault="00734BC4" w:rsidP="00450997">
      <w:pPr>
        <w:widowControl w:val="0"/>
        <w:numPr>
          <w:ilvl w:val="0"/>
          <w:numId w:val="3"/>
        </w:numPr>
        <w:tabs>
          <w:tab w:val="clear" w:pos="0"/>
          <w:tab w:val="left" w:pos="284"/>
        </w:tabs>
        <w:ind w:left="284" w:hanging="284"/>
        <w:contextualSpacing/>
        <w:jc w:val="both"/>
        <w:rPr>
          <w:sz w:val="24"/>
          <w:szCs w:val="24"/>
        </w:rPr>
      </w:pPr>
      <w:r w:rsidRPr="00366A81">
        <w:rPr>
          <w:sz w:val="24"/>
          <w:szCs w:val="24"/>
        </w:rPr>
        <w:t>a rendere ogni integrazione, chiarimento, o documentazione, a riprodurre la domanda e a fornire i dati necessari, secondo le richieste dell’Amministrazione nel corso del procedimento, o in base alle disposizioni normative comunitarie, nazionali e regionali vigenti o sopravvenute;</w:t>
      </w:r>
    </w:p>
    <w:p w14:paraId="086F3F0E" w14:textId="77777777" w:rsidR="00556BA7" w:rsidRPr="00366A81" w:rsidRDefault="00734BC4" w:rsidP="00450997">
      <w:pPr>
        <w:widowControl w:val="0"/>
        <w:numPr>
          <w:ilvl w:val="0"/>
          <w:numId w:val="3"/>
        </w:numPr>
        <w:tabs>
          <w:tab w:val="clear" w:pos="0"/>
          <w:tab w:val="left" w:pos="284"/>
        </w:tabs>
        <w:ind w:left="284" w:hanging="284"/>
        <w:contextualSpacing/>
        <w:jc w:val="both"/>
        <w:rPr>
          <w:sz w:val="24"/>
          <w:szCs w:val="24"/>
        </w:rPr>
      </w:pPr>
      <w:r w:rsidRPr="00366A81">
        <w:rPr>
          <w:sz w:val="24"/>
          <w:szCs w:val="24"/>
        </w:rPr>
        <w:t>a comunicare tempestivamente ogni eventuale variazione di quanto dichiarato o rappresentato nell</w:t>
      </w:r>
      <w:r w:rsidR="004F72D0" w:rsidRPr="00366A81">
        <w:rPr>
          <w:sz w:val="24"/>
          <w:szCs w:val="24"/>
        </w:rPr>
        <w:t>’istanza</w:t>
      </w:r>
      <w:r w:rsidRPr="00366A81">
        <w:rPr>
          <w:sz w:val="24"/>
          <w:szCs w:val="24"/>
        </w:rPr>
        <w:t xml:space="preserve"> di sostegno, nella documentazione a suo corredo e a sua integrazione;</w:t>
      </w:r>
    </w:p>
    <w:p w14:paraId="7B703F9B" w14:textId="4BB45B8C" w:rsidR="00556BA7" w:rsidRPr="00366A81" w:rsidRDefault="00556BA7" w:rsidP="00450997">
      <w:pPr>
        <w:widowControl w:val="0"/>
        <w:numPr>
          <w:ilvl w:val="0"/>
          <w:numId w:val="3"/>
        </w:numPr>
        <w:tabs>
          <w:tab w:val="clear" w:pos="0"/>
          <w:tab w:val="left" w:pos="284"/>
        </w:tabs>
        <w:ind w:left="284" w:hanging="284"/>
        <w:contextualSpacing/>
        <w:jc w:val="both"/>
        <w:rPr>
          <w:sz w:val="24"/>
          <w:szCs w:val="24"/>
        </w:rPr>
      </w:pPr>
      <w:r w:rsidRPr="00366A81">
        <w:rPr>
          <w:sz w:val="24"/>
          <w:szCs w:val="24"/>
        </w:rPr>
        <w:t xml:space="preserve">ad utilizzare un sistema di contabilità separato o una codifica contabile adeguata, a norma dell’articolo 74 paragrafo 1 lettera a. del Regolamento (UE) 2021/1060 del Parlamento europeo e del Consiglio del 24 giugno 2021, vale a dire eseguire tutte le transazioni in entrata e in uscita pertinenti all’intervento; per i beneficiari soggetti privati, su un unico conto corrente appositamente aperto per l’intervento e ad essa dedicato; </w:t>
      </w:r>
    </w:p>
    <w:p w14:paraId="0C25435C" w14:textId="5C23DCC9" w:rsidR="00734BC4" w:rsidRPr="00366A81" w:rsidRDefault="00734BC4" w:rsidP="00450997">
      <w:pPr>
        <w:widowControl w:val="0"/>
        <w:numPr>
          <w:ilvl w:val="0"/>
          <w:numId w:val="3"/>
        </w:numPr>
        <w:tabs>
          <w:tab w:val="clear" w:pos="0"/>
          <w:tab w:val="left" w:pos="284"/>
        </w:tabs>
        <w:ind w:left="284" w:hanging="284"/>
        <w:contextualSpacing/>
        <w:jc w:val="both"/>
        <w:rPr>
          <w:sz w:val="24"/>
          <w:szCs w:val="24"/>
        </w:rPr>
      </w:pPr>
      <w:r w:rsidRPr="00366A81">
        <w:rPr>
          <w:sz w:val="24"/>
          <w:szCs w:val="24"/>
        </w:rPr>
        <w:t>a realizzare l’inter</w:t>
      </w:r>
      <w:r w:rsidR="00A432D2" w:rsidRPr="00366A81">
        <w:rPr>
          <w:sz w:val="24"/>
          <w:szCs w:val="24"/>
        </w:rPr>
        <w:t>o</w:t>
      </w:r>
      <w:r w:rsidRPr="00366A81">
        <w:rPr>
          <w:sz w:val="24"/>
          <w:szCs w:val="24"/>
        </w:rPr>
        <w:t xml:space="preserve"> </w:t>
      </w:r>
      <w:r w:rsidR="0089568F" w:rsidRPr="00366A81">
        <w:rPr>
          <w:sz w:val="24"/>
          <w:szCs w:val="24"/>
        </w:rPr>
        <w:t>intervento</w:t>
      </w:r>
      <w:r w:rsidRPr="00366A81">
        <w:rPr>
          <w:sz w:val="24"/>
          <w:szCs w:val="24"/>
        </w:rPr>
        <w:t>, nel rispetto della tempistica concessa, in conformità al</w:t>
      </w:r>
      <w:r w:rsidR="004F72D0" w:rsidRPr="00366A81">
        <w:rPr>
          <w:sz w:val="24"/>
          <w:szCs w:val="24"/>
        </w:rPr>
        <w:t>l’investimento</w:t>
      </w:r>
      <w:r w:rsidRPr="00366A81">
        <w:rPr>
          <w:sz w:val="24"/>
          <w:szCs w:val="24"/>
        </w:rPr>
        <w:t xml:space="preserve"> originario o di variante approvato, anche con riferimento all’utilizzazione delle risorse umane ivi previst</w:t>
      </w:r>
      <w:r w:rsidR="004F72D0" w:rsidRPr="00366A81">
        <w:rPr>
          <w:sz w:val="24"/>
          <w:szCs w:val="24"/>
        </w:rPr>
        <w:t>e</w:t>
      </w:r>
      <w:r w:rsidR="0007694D" w:rsidRPr="00366A81">
        <w:rPr>
          <w:sz w:val="24"/>
          <w:szCs w:val="24"/>
        </w:rPr>
        <w:t>, e a presentare la domanda di erogazione del saldo del sostegno concesso entro il termine fissato. L’eventuale realizzazione parzialmente conforme, o minore spesa ammessa a consuntivo, non può essere inferiore al 51% del costo totale, fermo il rispetto della funzionalità e delle finalità originarie dell’operazione</w:t>
      </w:r>
      <w:r w:rsidRPr="00366A81">
        <w:rPr>
          <w:sz w:val="24"/>
          <w:szCs w:val="24"/>
        </w:rPr>
        <w:t>;</w:t>
      </w:r>
    </w:p>
    <w:p w14:paraId="2311E4B3" w14:textId="2DBFD3A1" w:rsidR="0007694D" w:rsidRPr="00366A81" w:rsidRDefault="00734BC4" w:rsidP="00450997">
      <w:pPr>
        <w:widowControl w:val="0"/>
        <w:numPr>
          <w:ilvl w:val="0"/>
          <w:numId w:val="3"/>
        </w:numPr>
        <w:tabs>
          <w:tab w:val="clear" w:pos="0"/>
          <w:tab w:val="left" w:pos="284"/>
        </w:tabs>
        <w:ind w:left="284" w:hanging="284"/>
        <w:contextualSpacing/>
        <w:jc w:val="both"/>
        <w:rPr>
          <w:sz w:val="24"/>
          <w:szCs w:val="24"/>
        </w:rPr>
      </w:pPr>
      <w:r w:rsidRPr="00366A81">
        <w:rPr>
          <w:sz w:val="24"/>
          <w:szCs w:val="24"/>
        </w:rPr>
        <w:t>a utilizzare il sostegno in conformità agli scopi previsti dal</w:t>
      </w:r>
      <w:r w:rsidR="004F72D0" w:rsidRPr="00366A81">
        <w:rPr>
          <w:sz w:val="24"/>
          <w:szCs w:val="24"/>
        </w:rPr>
        <w:t>l’investimento</w:t>
      </w:r>
      <w:r w:rsidRPr="00366A81">
        <w:rPr>
          <w:sz w:val="24"/>
          <w:szCs w:val="24"/>
        </w:rPr>
        <w:t xml:space="preserve"> finanziato, al raggiungere gli obiettivi di progetto, e a non sottrarre quanto finanziato alle finalità dell’</w:t>
      </w:r>
      <w:r w:rsidR="0089568F" w:rsidRPr="00366A81">
        <w:rPr>
          <w:sz w:val="24"/>
          <w:szCs w:val="24"/>
        </w:rPr>
        <w:t>intervento</w:t>
      </w:r>
      <w:r w:rsidRPr="00366A81">
        <w:rPr>
          <w:sz w:val="24"/>
          <w:szCs w:val="24"/>
        </w:rPr>
        <w:t xml:space="preserve"> stessa;</w:t>
      </w:r>
    </w:p>
    <w:p w14:paraId="6B61EB0D" w14:textId="007F716F" w:rsidR="00734BC4" w:rsidRPr="00366A81" w:rsidRDefault="00734BC4" w:rsidP="00450997">
      <w:pPr>
        <w:widowControl w:val="0"/>
        <w:numPr>
          <w:ilvl w:val="0"/>
          <w:numId w:val="3"/>
        </w:numPr>
        <w:tabs>
          <w:tab w:val="clear" w:pos="0"/>
          <w:tab w:val="left" w:pos="284"/>
        </w:tabs>
        <w:ind w:left="284" w:hanging="284"/>
        <w:contextualSpacing/>
        <w:jc w:val="both"/>
        <w:rPr>
          <w:sz w:val="24"/>
          <w:szCs w:val="24"/>
        </w:rPr>
      </w:pPr>
      <w:r w:rsidRPr="00366A81">
        <w:rPr>
          <w:sz w:val="24"/>
          <w:szCs w:val="24"/>
        </w:rPr>
        <w:t>ad astenersi dal richiedere o percepire, per l’</w:t>
      </w:r>
      <w:r w:rsidR="0089568F" w:rsidRPr="00366A81">
        <w:rPr>
          <w:sz w:val="24"/>
          <w:szCs w:val="24"/>
        </w:rPr>
        <w:t>intervento</w:t>
      </w:r>
      <w:r w:rsidRPr="00366A81">
        <w:rPr>
          <w:sz w:val="24"/>
          <w:szCs w:val="24"/>
        </w:rPr>
        <w:t xml:space="preserve"> o per singole spese dell’</w:t>
      </w:r>
      <w:r w:rsidR="0089568F" w:rsidRPr="00366A81">
        <w:rPr>
          <w:sz w:val="24"/>
          <w:szCs w:val="24"/>
        </w:rPr>
        <w:t>intervento</w:t>
      </w:r>
      <w:r w:rsidRPr="00366A81">
        <w:rPr>
          <w:sz w:val="24"/>
          <w:szCs w:val="24"/>
        </w:rPr>
        <w:t>, altri finanziamenti, a valere sullo stesso programm</w:t>
      </w:r>
      <w:r w:rsidR="00A432D2" w:rsidRPr="00366A81">
        <w:rPr>
          <w:sz w:val="24"/>
          <w:szCs w:val="24"/>
        </w:rPr>
        <w:t>a</w:t>
      </w:r>
      <w:r w:rsidRPr="00366A81">
        <w:rPr>
          <w:sz w:val="24"/>
          <w:szCs w:val="24"/>
        </w:rPr>
        <w:t>, a carico del bilancio comunitario, nazionale o regionale;</w:t>
      </w:r>
    </w:p>
    <w:p w14:paraId="26834617" w14:textId="77777777" w:rsidR="00734BC4" w:rsidRPr="00366A81" w:rsidRDefault="00734BC4" w:rsidP="00450997">
      <w:pPr>
        <w:widowControl w:val="0"/>
        <w:numPr>
          <w:ilvl w:val="0"/>
          <w:numId w:val="3"/>
        </w:numPr>
        <w:tabs>
          <w:tab w:val="clear" w:pos="0"/>
          <w:tab w:val="left" w:pos="284"/>
        </w:tabs>
        <w:ind w:left="284" w:hanging="284"/>
        <w:contextualSpacing/>
        <w:jc w:val="both"/>
        <w:rPr>
          <w:sz w:val="24"/>
          <w:szCs w:val="24"/>
        </w:rPr>
      </w:pPr>
      <w:bookmarkStart w:id="8" w:name="_Hlk173233384"/>
      <w:r w:rsidRPr="00366A81">
        <w:rPr>
          <w:sz w:val="24"/>
          <w:szCs w:val="24"/>
        </w:rPr>
        <w:t>a mantenere le condizioni soggettive di ammissibilità di cui all’art. 11-12 del Reg. (UE) n. 1139/2021;</w:t>
      </w:r>
    </w:p>
    <w:bookmarkEnd w:id="8"/>
    <w:p w14:paraId="15249748" w14:textId="40AC70AB" w:rsidR="00734BC4" w:rsidRPr="00366A81" w:rsidRDefault="00734BC4" w:rsidP="00450997">
      <w:pPr>
        <w:widowControl w:val="0"/>
        <w:numPr>
          <w:ilvl w:val="0"/>
          <w:numId w:val="3"/>
        </w:numPr>
        <w:tabs>
          <w:tab w:val="clear" w:pos="0"/>
          <w:tab w:val="left" w:pos="284"/>
        </w:tabs>
        <w:ind w:left="284" w:hanging="284"/>
        <w:contextualSpacing/>
        <w:jc w:val="both"/>
        <w:rPr>
          <w:sz w:val="24"/>
          <w:szCs w:val="24"/>
        </w:rPr>
      </w:pPr>
      <w:r w:rsidRPr="00366A81">
        <w:rPr>
          <w:sz w:val="24"/>
          <w:szCs w:val="24"/>
        </w:rPr>
        <w:t>a mantenere le condizioni soggettive e oggettive rilevanti per l’attribuzione del punteggio di merito legati alla realizzazione dell’</w:t>
      </w:r>
      <w:r w:rsidR="0089568F" w:rsidRPr="00366A81">
        <w:rPr>
          <w:sz w:val="24"/>
          <w:szCs w:val="24"/>
        </w:rPr>
        <w:t>in</w:t>
      </w:r>
      <w:r w:rsidR="00D57302" w:rsidRPr="00366A81">
        <w:rPr>
          <w:sz w:val="24"/>
          <w:szCs w:val="24"/>
        </w:rPr>
        <w:t>vestimento</w:t>
      </w:r>
      <w:r w:rsidRPr="00366A81">
        <w:rPr>
          <w:sz w:val="24"/>
          <w:szCs w:val="24"/>
        </w:rPr>
        <w:t>;</w:t>
      </w:r>
    </w:p>
    <w:p w14:paraId="3642E715" w14:textId="7E6FE2DA" w:rsidR="00734BC4" w:rsidRPr="00366A81" w:rsidRDefault="00734BC4" w:rsidP="00450997">
      <w:pPr>
        <w:widowControl w:val="0"/>
        <w:numPr>
          <w:ilvl w:val="0"/>
          <w:numId w:val="3"/>
        </w:numPr>
        <w:tabs>
          <w:tab w:val="clear" w:pos="0"/>
          <w:tab w:val="left" w:pos="284"/>
        </w:tabs>
        <w:ind w:left="284" w:hanging="284"/>
        <w:contextualSpacing/>
        <w:jc w:val="both"/>
        <w:rPr>
          <w:sz w:val="24"/>
          <w:szCs w:val="24"/>
        </w:rPr>
      </w:pPr>
      <w:r w:rsidRPr="00366A81">
        <w:rPr>
          <w:sz w:val="24"/>
          <w:szCs w:val="24"/>
        </w:rPr>
        <w:t>a fornire tutti i dati e le informazioni necessarie per monitorare l’andamento dell’</w:t>
      </w:r>
      <w:r w:rsidR="0089568F" w:rsidRPr="00366A81">
        <w:rPr>
          <w:sz w:val="24"/>
          <w:szCs w:val="24"/>
        </w:rPr>
        <w:t>in</w:t>
      </w:r>
      <w:r w:rsidR="00D57302" w:rsidRPr="00366A81">
        <w:rPr>
          <w:sz w:val="24"/>
          <w:szCs w:val="24"/>
        </w:rPr>
        <w:t>vestimento</w:t>
      </w:r>
      <w:r w:rsidRPr="00366A81">
        <w:rPr>
          <w:sz w:val="24"/>
          <w:szCs w:val="24"/>
        </w:rPr>
        <w:t>, e il suo avanzamento dal punto di vista fisico, finanziario e procedurale, richieste dall’Amministrazione o previste dalla disciplina dell’</w:t>
      </w:r>
      <w:r w:rsidR="0089568F" w:rsidRPr="00366A81">
        <w:rPr>
          <w:sz w:val="24"/>
          <w:szCs w:val="24"/>
        </w:rPr>
        <w:t>intervento</w:t>
      </w:r>
      <w:r w:rsidR="00A432D2" w:rsidRPr="00366A81">
        <w:rPr>
          <w:sz w:val="24"/>
          <w:szCs w:val="24"/>
        </w:rPr>
        <w:t xml:space="preserve"> ovvero a cadenza regolare ai due mesi dall’accettazione del decreto di concessione a finanziamento</w:t>
      </w:r>
      <w:r w:rsidRPr="00366A81">
        <w:rPr>
          <w:sz w:val="24"/>
          <w:szCs w:val="24"/>
        </w:rPr>
        <w:t>;</w:t>
      </w:r>
    </w:p>
    <w:p w14:paraId="3FA7F017" w14:textId="2C4D3EDD" w:rsidR="00734BC4" w:rsidRPr="00366A81" w:rsidRDefault="00734BC4" w:rsidP="00450997">
      <w:pPr>
        <w:widowControl w:val="0"/>
        <w:numPr>
          <w:ilvl w:val="0"/>
          <w:numId w:val="3"/>
        </w:numPr>
        <w:tabs>
          <w:tab w:val="clear" w:pos="0"/>
          <w:tab w:val="left" w:pos="284"/>
        </w:tabs>
        <w:ind w:left="284" w:hanging="284"/>
        <w:contextualSpacing/>
        <w:jc w:val="both"/>
        <w:rPr>
          <w:sz w:val="24"/>
          <w:szCs w:val="24"/>
        </w:rPr>
      </w:pPr>
      <w:r w:rsidRPr="00366A81">
        <w:rPr>
          <w:sz w:val="24"/>
          <w:szCs w:val="24"/>
        </w:rPr>
        <w:t xml:space="preserve">a garantire l’accesso agli immobili, </w:t>
      </w:r>
      <w:r w:rsidR="005945A2" w:rsidRPr="00366A81">
        <w:rPr>
          <w:sz w:val="24"/>
          <w:szCs w:val="24"/>
        </w:rPr>
        <w:t xml:space="preserve">alle imbarcazioni </w:t>
      </w:r>
      <w:r w:rsidRPr="00366A81">
        <w:rPr>
          <w:sz w:val="24"/>
          <w:szCs w:val="24"/>
        </w:rPr>
        <w:t>e ai luoghi dove insistono impianti, macchinari e attrezzature, interessati dall’</w:t>
      </w:r>
      <w:r w:rsidR="0089568F" w:rsidRPr="00366A81">
        <w:rPr>
          <w:sz w:val="24"/>
          <w:szCs w:val="24"/>
        </w:rPr>
        <w:t>in</w:t>
      </w:r>
      <w:r w:rsidR="00D57302" w:rsidRPr="00366A81">
        <w:rPr>
          <w:sz w:val="24"/>
          <w:szCs w:val="24"/>
        </w:rPr>
        <w:t>vestimento</w:t>
      </w:r>
      <w:r w:rsidRPr="00366A81">
        <w:rPr>
          <w:sz w:val="24"/>
          <w:szCs w:val="24"/>
        </w:rPr>
        <w:t xml:space="preserve">, e consentire presso di essi i legittimi controlli, nonché a garantire l’accesso alla documentazione, direttamente o indirettamente </w:t>
      </w:r>
      <w:r w:rsidRPr="00366A81">
        <w:rPr>
          <w:sz w:val="24"/>
          <w:szCs w:val="24"/>
        </w:rPr>
        <w:lastRenderedPageBreak/>
        <w:t>afferente all’</w:t>
      </w:r>
      <w:r w:rsidR="0089568F" w:rsidRPr="00366A81">
        <w:rPr>
          <w:sz w:val="24"/>
          <w:szCs w:val="24"/>
        </w:rPr>
        <w:t>in</w:t>
      </w:r>
      <w:r w:rsidR="00D57302" w:rsidRPr="00366A81">
        <w:rPr>
          <w:sz w:val="24"/>
          <w:szCs w:val="24"/>
        </w:rPr>
        <w:t>vestimento</w:t>
      </w:r>
      <w:r w:rsidRPr="00366A81">
        <w:rPr>
          <w:sz w:val="24"/>
          <w:szCs w:val="24"/>
        </w:rPr>
        <w:t xml:space="preserve"> che </w:t>
      </w:r>
      <w:r w:rsidR="00B86B27" w:rsidRPr="00366A81">
        <w:rPr>
          <w:sz w:val="24"/>
          <w:szCs w:val="24"/>
        </w:rPr>
        <w:t>l’Amministrazione intenderà</w:t>
      </w:r>
      <w:r w:rsidRPr="00366A81">
        <w:rPr>
          <w:sz w:val="24"/>
          <w:szCs w:val="24"/>
        </w:rPr>
        <w:t xml:space="preserve"> visionare o acquisire, assicurando collaborazione e supporto nelle operazioni di verifica, controllo, e sopralluogo;</w:t>
      </w:r>
    </w:p>
    <w:p w14:paraId="28B26591" w14:textId="77777777" w:rsidR="00734BC4" w:rsidRPr="00366A81" w:rsidRDefault="00734BC4" w:rsidP="00450997">
      <w:pPr>
        <w:widowControl w:val="0"/>
        <w:numPr>
          <w:ilvl w:val="0"/>
          <w:numId w:val="3"/>
        </w:numPr>
        <w:tabs>
          <w:tab w:val="clear" w:pos="0"/>
          <w:tab w:val="left" w:pos="284"/>
        </w:tabs>
        <w:ind w:left="284" w:hanging="284"/>
        <w:contextualSpacing/>
        <w:jc w:val="both"/>
        <w:rPr>
          <w:sz w:val="24"/>
          <w:szCs w:val="24"/>
        </w:rPr>
      </w:pPr>
      <w:r w:rsidRPr="00366A81">
        <w:rPr>
          <w:sz w:val="24"/>
          <w:szCs w:val="24"/>
        </w:rPr>
        <w:t>restituire senza indugio, anche mediante compensazione con altri importi dovuti dall’Amministrazione laddove possibile, le somme a titolo di sostegno che dovessero eventualmente risultare erogate in eccesso o indebitamente;</w:t>
      </w:r>
    </w:p>
    <w:p w14:paraId="7E54B9E3" w14:textId="43BFD928" w:rsidR="001879C3" w:rsidRPr="00366A81" w:rsidRDefault="001879C3" w:rsidP="00450997">
      <w:pPr>
        <w:widowControl w:val="0"/>
        <w:numPr>
          <w:ilvl w:val="0"/>
          <w:numId w:val="3"/>
        </w:numPr>
        <w:tabs>
          <w:tab w:val="clear" w:pos="0"/>
          <w:tab w:val="left" w:pos="284"/>
        </w:tabs>
        <w:ind w:left="284" w:hanging="284"/>
        <w:contextualSpacing/>
        <w:jc w:val="both"/>
        <w:rPr>
          <w:sz w:val="24"/>
          <w:szCs w:val="24"/>
        </w:rPr>
      </w:pPr>
      <w:r w:rsidRPr="00366A81">
        <w:rPr>
          <w:sz w:val="24"/>
          <w:szCs w:val="24"/>
        </w:rPr>
        <w:t xml:space="preserve">ad adempiere agli obblighi in materia di tracciabilità finanziaria previsti </w:t>
      </w:r>
      <w:r w:rsidR="0003327E">
        <w:rPr>
          <w:sz w:val="24"/>
          <w:szCs w:val="24"/>
        </w:rPr>
        <w:t>dal Manuale delle procedure e dei controlli del FEAMPA;</w:t>
      </w:r>
    </w:p>
    <w:p w14:paraId="5EEF42E4" w14:textId="773F9B36" w:rsidR="00734BC4" w:rsidRPr="00366A81" w:rsidRDefault="001879C3" w:rsidP="00450997">
      <w:pPr>
        <w:widowControl w:val="0"/>
        <w:numPr>
          <w:ilvl w:val="0"/>
          <w:numId w:val="3"/>
        </w:numPr>
        <w:tabs>
          <w:tab w:val="clear" w:pos="0"/>
          <w:tab w:val="left" w:pos="284"/>
        </w:tabs>
        <w:ind w:left="284" w:hanging="284"/>
        <w:contextualSpacing/>
        <w:jc w:val="both"/>
        <w:rPr>
          <w:sz w:val="24"/>
          <w:szCs w:val="24"/>
        </w:rPr>
      </w:pPr>
      <w:r w:rsidRPr="00366A81">
        <w:rPr>
          <w:sz w:val="24"/>
          <w:szCs w:val="24"/>
        </w:rPr>
        <w:t xml:space="preserve">ad adempiere agli </w:t>
      </w:r>
      <w:r w:rsidR="00734BC4" w:rsidRPr="00366A81">
        <w:rPr>
          <w:sz w:val="24"/>
          <w:szCs w:val="24"/>
        </w:rPr>
        <w:t xml:space="preserve">obblighi </w:t>
      </w:r>
      <w:r w:rsidRPr="00366A81">
        <w:rPr>
          <w:sz w:val="24"/>
          <w:szCs w:val="24"/>
        </w:rPr>
        <w:t xml:space="preserve">in materia </w:t>
      </w:r>
      <w:r w:rsidR="00734BC4" w:rsidRPr="00366A81">
        <w:rPr>
          <w:sz w:val="24"/>
          <w:szCs w:val="24"/>
        </w:rPr>
        <w:t xml:space="preserve">di pubblicità previsti a proprio carico dal </w:t>
      </w:r>
      <w:r w:rsidR="00734BC4" w:rsidRPr="00366A81">
        <w:rPr>
          <w:sz w:val="24"/>
          <w:szCs w:val="24"/>
          <w:lang w:eastAsia="it-IT"/>
        </w:rPr>
        <w:t>Reg. (UE) n. 1060/2021</w:t>
      </w:r>
      <w:r w:rsidR="00734BC4" w:rsidRPr="00366A81">
        <w:rPr>
          <w:sz w:val="24"/>
          <w:szCs w:val="24"/>
        </w:rPr>
        <w:t xml:space="preserve"> </w:t>
      </w:r>
      <w:r w:rsidR="00734BC4" w:rsidRPr="00366A81">
        <w:rPr>
          <w:sz w:val="24"/>
          <w:szCs w:val="24"/>
          <w:lang w:eastAsia="it-IT"/>
        </w:rPr>
        <w:t>art. 50</w:t>
      </w:r>
      <w:r w:rsidRPr="00366A81">
        <w:rPr>
          <w:sz w:val="24"/>
          <w:szCs w:val="24"/>
          <w:lang w:eastAsia="it-IT"/>
        </w:rPr>
        <w:t xml:space="preserve"> e </w:t>
      </w:r>
      <w:r w:rsidR="0003327E">
        <w:rPr>
          <w:sz w:val="24"/>
          <w:szCs w:val="24"/>
          <w:lang w:eastAsia="it-IT"/>
        </w:rPr>
        <w:t xml:space="preserve">dal </w:t>
      </w:r>
      <w:r w:rsidR="0003327E">
        <w:rPr>
          <w:sz w:val="24"/>
          <w:szCs w:val="24"/>
        </w:rPr>
        <w:t>Manuale delle procedure e dei controlli del FEAMPA;</w:t>
      </w:r>
    </w:p>
    <w:p w14:paraId="3FA8E399" w14:textId="3D7E479B" w:rsidR="001879C3" w:rsidRPr="00366A81" w:rsidRDefault="001879C3" w:rsidP="00450997">
      <w:pPr>
        <w:widowControl w:val="0"/>
        <w:numPr>
          <w:ilvl w:val="0"/>
          <w:numId w:val="3"/>
        </w:numPr>
        <w:tabs>
          <w:tab w:val="clear" w:pos="0"/>
          <w:tab w:val="left" w:pos="284"/>
        </w:tabs>
        <w:ind w:left="284" w:hanging="284"/>
        <w:contextualSpacing/>
        <w:jc w:val="both"/>
        <w:rPr>
          <w:sz w:val="24"/>
          <w:szCs w:val="24"/>
        </w:rPr>
      </w:pPr>
      <w:r w:rsidRPr="00366A81">
        <w:rPr>
          <w:sz w:val="24"/>
          <w:szCs w:val="24"/>
        </w:rPr>
        <w:t xml:space="preserve">ad adempiere agli obblighi in materia di conservazione della documentazione previsti </w:t>
      </w:r>
      <w:r w:rsidR="0003327E">
        <w:rPr>
          <w:sz w:val="24"/>
          <w:szCs w:val="24"/>
        </w:rPr>
        <w:t xml:space="preserve">dal Manuale delle procedure e dei controlli del </w:t>
      </w:r>
      <w:r w:rsidR="0003327E" w:rsidRPr="0003327E">
        <w:rPr>
          <w:sz w:val="24"/>
          <w:szCs w:val="24"/>
        </w:rPr>
        <w:t>FEAMPA</w:t>
      </w:r>
      <w:r w:rsidRPr="0003327E">
        <w:rPr>
          <w:sz w:val="24"/>
          <w:szCs w:val="24"/>
        </w:rPr>
        <w:t>;</w:t>
      </w:r>
    </w:p>
    <w:p w14:paraId="1BE60F27" w14:textId="77777777" w:rsidR="00734BC4" w:rsidRPr="00366A81" w:rsidRDefault="00734BC4" w:rsidP="00450997">
      <w:pPr>
        <w:widowControl w:val="0"/>
        <w:numPr>
          <w:ilvl w:val="0"/>
          <w:numId w:val="3"/>
        </w:numPr>
        <w:tabs>
          <w:tab w:val="clear" w:pos="0"/>
          <w:tab w:val="left" w:pos="284"/>
        </w:tabs>
        <w:ind w:left="284" w:hanging="284"/>
        <w:contextualSpacing/>
        <w:jc w:val="both"/>
        <w:rPr>
          <w:sz w:val="24"/>
          <w:szCs w:val="24"/>
        </w:rPr>
      </w:pPr>
      <w:r w:rsidRPr="00366A81">
        <w:rPr>
          <w:sz w:val="24"/>
          <w:szCs w:val="24"/>
        </w:rPr>
        <w:t>ad adempiere agli ulteriori obblighi eventualmente posti a proprio carico dal provvedimento di concessione del finanziamento;</w:t>
      </w:r>
    </w:p>
    <w:p w14:paraId="01163D1E" w14:textId="77777777" w:rsidR="007C5427" w:rsidRPr="00D74F4A" w:rsidRDefault="007C5427" w:rsidP="00FA54C1">
      <w:pPr>
        <w:widowControl w:val="0"/>
        <w:jc w:val="center"/>
        <w:rPr>
          <w:b/>
          <w:lang w:eastAsia="en-US"/>
        </w:rPr>
      </w:pPr>
    </w:p>
    <w:p w14:paraId="769BE039" w14:textId="77777777" w:rsidR="00D57302" w:rsidRPr="00366A81" w:rsidRDefault="00FA54C1" w:rsidP="00D57302">
      <w:pPr>
        <w:widowControl w:val="0"/>
        <w:jc w:val="center"/>
        <w:rPr>
          <w:b/>
          <w:sz w:val="24"/>
          <w:szCs w:val="24"/>
          <w:lang w:eastAsia="en-US"/>
        </w:rPr>
      </w:pPr>
      <w:r w:rsidRPr="00366A81">
        <w:rPr>
          <w:b/>
          <w:sz w:val="24"/>
          <w:szCs w:val="24"/>
          <w:lang w:eastAsia="en-US"/>
        </w:rPr>
        <w:t>SI IMPEGNA, AI FINI DELLA STABILITÀ DELL’</w:t>
      </w:r>
      <w:r w:rsidR="0089568F" w:rsidRPr="00366A81">
        <w:rPr>
          <w:b/>
          <w:sz w:val="24"/>
          <w:szCs w:val="24"/>
          <w:lang w:eastAsia="en-US"/>
        </w:rPr>
        <w:t>IN</w:t>
      </w:r>
      <w:r w:rsidR="00D57302" w:rsidRPr="00366A81">
        <w:rPr>
          <w:b/>
          <w:sz w:val="24"/>
          <w:szCs w:val="24"/>
          <w:lang w:eastAsia="en-US"/>
        </w:rPr>
        <w:t>VESTIMENTO</w:t>
      </w:r>
    </w:p>
    <w:p w14:paraId="4EC987C0" w14:textId="6C0E2B31" w:rsidR="00FA54C1" w:rsidRPr="00D74F4A" w:rsidRDefault="00FA54C1" w:rsidP="00D57302">
      <w:pPr>
        <w:widowControl w:val="0"/>
        <w:jc w:val="center"/>
        <w:rPr>
          <w:i/>
          <w:lang w:eastAsia="en-US"/>
        </w:rPr>
      </w:pPr>
      <w:r w:rsidRPr="00D74F4A">
        <w:rPr>
          <w:i/>
          <w:lang w:eastAsia="en-US"/>
        </w:rPr>
        <w:t>(in materia di stabilità dell’</w:t>
      </w:r>
      <w:r w:rsidR="0089568F" w:rsidRPr="00D74F4A">
        <w:rPr>
          <w:i/>
          <w:lang w:eastAsia="en-US"/>
        </w:rPr>
        <w:t>intervento</w:t>
      </w:r>
      <w:r w:rsidRPr="00D74F4A">
        <w:rPr>
          <w:i/>
          <w:lang w:eastAsia="en-US"/>
        </w:rPr>
        <w:t xml:space="preserve"> </w:t>
      </w:r>
      <w:r w:rsidR="00CC5E86" w:rsidRPr="00D74F4A">
        <w:rPr>
          <w:i/>
          <w:lang w:eastAsia="en-US"/>
        </w:rPr>
        <w:t xml:space="preserve">- </w:t>
      </w:r>
      <w:r w:rsidRPr="00D74F4A">
        <w:rPr>
          <w:i/>
          <w:lang w:eastAsia="en-US"/>
        </w:rPr>
        <w:t>tutti i punti sono obbligatori</w:t>
      </w:r>
      <w:r w:rsidR="00CC5E86" w:rsidRPr="00D74F4A">
        <w:rPr>
          <w:i/>
          <w:lang w:eastAsia="en-US"/>
        </w:rPr>
        <w:t xml:space="preserve"> con la sigla e timbro posta in calce si intendono assolti e dichiarati</w:t>
      </w:r>
      <w:r w:rsidRPr="00D74F4A">
        <w:rPr>
          <w:i/>
          <w:lang w:eastAsia="en-US"/>
        </w:rPr>
        <w:t>)</w:t>
      </w:r>
    </w:p>
    <w:p w14:paraId="47281B5D" w14:textId="77777777" w:rsidR="007C5427" w:rsidRPr="00D74F4A" w:rsidRDefault="007C5427" w:rsidP="00450997">
      <w:pPr>
        <w:widowControl w:val="0"/>
        <w:numPr>
          <w:ilvl w:val="0"/>
          <w:numId w:val="3"/>
        </w:numPr>
        <w:tabs>
          <w:tab w:val="clear" w:pos="0"/>
          <w:tab w:val="left" w:pos="284"/>
        </w:tabs>
        <w:ind w:left="284" w:hanging="284"/>
        <w:jc w:val="both"/>
        <w:rPr>
          <w:sz w:val="24"/>
          <w:szCs w:val="24"/>
        </w:rPr>
      </w:pPr>
      <w:r w:rsidRPr="00D74F4A">
        <w:rPr>
          <w:sz w:val="24"/>
          <w:szCs w:val="24"/>
          <w:lang w:eastAsia="en-US"/>
        </w:rPr>
        <w:t>a osservare gli obblighi a proprio carico posti dall’art. 11 par. 2 del Reg. (UE) n. 1139/2021 e agli Art 44 e 103 del Reg. (UE) n.1060/2021 per un periodo di cinque (5) anni dalla data del decreto di pagamento del saldo finale o del finanziamento in soluzione unica;</w:t>
      </w:r>
    </w:p>
    <w:p w14:paraId="718B06BE" w14:textId="49E5F801" w:rsidR="00AE32AF" w:rsidRDefault="007C5427" w:rsidP="00450997">
      <w:pPr>
        <w:widowControl w:val="0"/>
        <w:numPr>
          <w:ilvl w:val="0"/>
          <w:numId w:val="3"/>
        </w:numPr>
        <w:tabs>
          <w:tab w:val="clear" w:pos="0"/>
          <w:tab w:val="left" w:pos="284"/>
        </w:tabs>
        <w:ind w:left="284" w:hanging="284"/>
        <w:jc w:val="both"/>
        <w:rPr>
          <w:sz w:val="24"/>
          <w:szCs w:val="24"/>
          <w:lang w:eastAsia="en-US"/>
        </w:rPr>
      </w:pPr>
      <w:r w:rsidRPr="00D74F4A">
        <w:rPr>
          <w:sz w:val="24"/>
          <w:szCs w:val="24"/>
          <w:lang w:eastAsia="en-US"/>
        </w:rPr>
        <w:t>ad osservare gli ulteriori obblighi a proprio carico posti all’art. 65 del Reg. (UE) 106</w:t>
      </w:r>
      <w:r w:rsidR="0061482A">
        <w:rPr>
          <w:sz w:val="24"/>
          <w:szCs w:val="24"/>
          <w:lang w:eastAsia="en-US"/>
        </w:rPr>
        <w:t>0</w:t>
      </w:r>
      <w:r w:rsidRPr="00D74F4A">
        <w:rPr>
          <w:sz w:val="24"/>
          <w:szCs w:val="24"/>
          <w:lang w:eastAsia="en-US"/>
        </w:rPr>
        <w:t>/2021 per un periodo di cinque (5) dalla data del decreto di pagamento del saldo finale o del finanziamento</w:t>
      </w:r>
      <w:r w:rsidR="00400953">
        <w:rPr>
          <w:sz w:val="24"/>
          <w:szCs w:val="24"/>
          <w:lang w:eastAsia="en-US"/>
        </w:rPr>
        <w:t xml:space="preserve"> secondo quanto previsto dal Manuale delle Procedure e dei Controlli FEAMPA;</w:t>
      </w:r>
    </w:p>
    <w:p w14:paraId="42FDD29A" w14:textId="3C5C0447" w:rsidR="007C5427" w:rsidRPr="00D74F4A" w:rsidRDefault="007C5427" w:rsidP="00450997">
      <w:pPr>
        <w:widowControl w:val="0"/>
        <w:numPr>
          <w:ilvl w:val="0"/>
          <w:numId w:val="3"/>
        </w:numPr>
        <w:tabs>
          <w:tab w:val="clear" w:pos="0"/>
          <w:tab w:val="left" w:pos="284"/>
        </w:tabs>
        <w:ind w:left="284" w:hanging="284"/>
        <w:contextualSpacing/>
        <w:jc w:val="both"/>
        <w:rPr>
          <w:sz w:val="24"/>
          <w:szCs w:val="24"/>
          <w:lang w:eastAsia="en-US"/>
        </w:rPr>
      </w:pPr>
      <w:r w:rsidRPr="00D74F4A">
        <w:rPr>
          <w:sz w:val="24"/>
          <w:szCs w:val="24"/>
          <w:lang w:eastAsia="en-US"/>
        </w:rPr>
        <w:t xml:space="preserve">a rispettare le condizioni soggettive di ammissibilità di cui </w:t>
      </w:r>
      <w:r w:rsidRPr="00D74F4A">
        <w:rPr>
          <w:sz w:val="24"/>
          <w:szCs w:val="24"/>
        </w:rPr>
        <w:t>a</w:t>
      </w:r>
      <w:r w:rsidR="00406C7F">
        <w:rPr>
          <w:sz w:val="24"/>
          <w:szCs w:val="24"/>
        </w:rPr>
        <w:t xml:space="preserve">gli </w:t>
      </w:r>
      <w:r w:rsidRPr="00D74F4A">
        <w:rPr>
          <w:sz w:val="24"/>
          <w:szCs w:val="24"/>
        </w:rPr>
        <w:t>ar</w:t>
      </w:r>
      <w:r w:rsidR="00406C7F">
        <w:rPr>
          <w:sz w:val="24"/>
          <w:szCs w:val="24"/>
        </w:rPr>
        <w:t>t</w:t>
      </w:r>
      <w:r w:rsidRPr="00D74F4A">
        <w:rPr>
          <w:sz w:val="24"/>
          <w:szCs w:val="24"/>
        </w:rPr>
        <w:t>t. 11-12 del Reg. (UE) n. 1139/2021</w:t>
      </w:r>
      <w:r w:rsidRPr="00D74F4A">
        <w:rPr>
          <w:sz w:val="24"/>
          <w:szCs w:val="24"/>
          <w:lang w:eastAsia="en-US"/>
        </w:rPr>
        <w:t xml:space="preserve"> per un periodo di cinque (5) anni dopo l’effettiva erogazione del pagamento finale;</w:t>
      </w:r>
    </w:p>
    <w:p w14:paraId="5CCF6D53" w14:textId="548E7EB2" w:rsidR="00FA54C1" w:rsidRPr="00366A81" w:rsidRDefault="00FA54C1" w:rsidP="00FA54C1">
      <w:pPr>
        <w:widowControl w:val="0"/>
        <w:spacing w:before="240"/>
        <w:jc w:val="center"/>
        <w:rPr>
          <w:b/>
          <w:sz w:val="24"/>
          <w:szCs w:val="24"/>
          <w:lang w:eastAsia="en-US"/>
        </w:rPr>
      </w:pPr>
      <w:r w:rsidRPr="00366A81">
        <w:rPr>
          <w:b/>
          <w:sz w:val="24"/>
          <w:szCs w:val="24"/>
          <w:lang w:eastAsia="en-US"/>
        </w:rPr>
        <w:t>DICHIARA, INFINE,</w:t>
      </w:r>
    </w:p>
    <w:p w14:paraId="5EE00B7B" w14:textId="77777777" w:rsidR="00CC0FA6" w:rsidRPr="00D74F4A" w:rsidRDefault="00CC0FA6" w:rsidP="00FA54C1">
      <w:pPr>
        <w:widowControl w:val="0"/>
        <w:spacing w:before="240"/>
        <w:jc w:val="center"/>
        <w:rPr>
          <w:b/>
          <w:sz w:val="12"/>
          <w:szCs w:val="12"/>
          <w:lang w:eastAsia="en-US"/>
        </w:rPr>
      </w:pPr>
    </w:p>
    <w:p w14:paraId="1CA1FDAB" w14:textId="77777777" w:rsidR="00FA54C1" w:rsidRPr="00366A81" w:rsidRDefault="00FA54C1" w:rsidP="00450997">
      <w:pPr>
        <w:widowControl w:val="0"/>
        <w:numPr>
          <w:ilvl w:val="0"/>
          <w:numId w:val="2"/>
        </w:numPr>
        <w:tabs>
          <w:tab w:val="clear" w:pos="60"/>
        </w:tabs>
        <w:ind w:left="567" w:hanging="425"/>
        <w:contextualSpacing/>
        <w:jc w:val="both"/>
        <w:rPr>
          <w:sz w:val="24"/>
          <w:szCs w:val="24"/>
        </w:rPr>
      </w:pPr>
      <w:r w:rsidRPr="00366A81">
        <w:rPr>
          <w:sz w:val="24"/>
          <w:szCs w:val="24"/>
          <w:lang w:eastAsia="en-US"/>
        </w:rPr>
        <w:t xml:space="preserve">di essere a conoscenza che il trattamento dei dati conferiti, inclusi eventuali dati di natura sensibile e/o giudiziaria ottenuti anche tramite eventuali allegati e/o documentazione accessoria, </w:t>
      </w:r>
      <w:r w:rsidRPr="00366A81">
        <w:rPr>
          <w:sz w:val="24"/>
          <w:szCs w:val="24"/>
        </w:rPr>
        <w:t>è necessario per adempiere a obblighi legali e per l'esercizio di pubblici poteri di cui l’Amministrazione, titolare del trattamento stesso, è investita (ai sensi del Reg. UE. n. 2016/679, art. 6 co. 1 lett. c, e)</w:t>
      </w:r>
      <w:r w:rsidRPr="00366A81">
        <w:rPr>
          <w:sz w:val="24"/>
          <w:szCs w:val="24"/>
          <w:lang w:eastAsia="en-US"/>
        </w:rPr>
        <w:t>;</w:t>
      </w:r>
    </w:p>
    <w:p w14:paraId="0D8D4DE9" w14:textId="77777777" w:rsidR="00FA54C1" w:rsidRPr="00366A81" w:rsidRDefault="00FA54C1" w:rsidP="00450997">
      <w:pPr>
        <w:widowControl w:val="0"/>
        <w:numPr>
          <w:ilvl w:val="0"/>
          <w:numId w:val="2"/>
        </w:numPr>
        <w:tabs>
          <w:tab w:val="clear" w:pos="60"/>
        </w:tabs>
        <w:ind w:left="567" w:hanging="425"/>
        <w:contextualSpacing/>
        <w:jc w:val="both"/>
        <w:rPr>
          <w:sz w:val="24"/>
          <w:szCs w:val="24"/>
        </w:rPr>
      </w:pPr>
      <w:r w:rsidRPr="00366A81">
        <w:rPr>
          <w:sz w:val="24"/>
          <w:szCs w:val="24"/>
        </w:rPr>
        <w:t>di aver preso visione dell’informativa sul trattamento stesso resa dall’Amministrazione nel paragrafo 10 delle “</w:t>
      </w:r>
      <w:r w:rsidRPr="00366A81">
        <w:rPr>
          <w:sz w:val="24"/>
          <w:szCs w:val="24"/>
          <w:lang w:eastAsia="en-US"/>
        </w:rPr>
        <w:t xml:space="preserve">Disposizioni Comuni </w:t>
      </w:r>
      <w:r w:rsidRPr="00366A81">
        <w:rPr>
          <w:sz w:val="24"/>
          <w:szCs w:val="24"/>
        </w:rPr>
        <w:t>ai bandi di attuazione delle misure a Regia, rivolte ai beneficiari dei finanziamenti”, che integrano il bando stesso, e dal quale sono espressamente richiamate.</w:t>
      </w:r>
    </w:p>
    <w:p w14:paraId="49807552" w14:textId="77777777" w:rsidR="00C10F56" w:rsidRPr="00366A81" w:rsidRDefault="00C10F56" w:rsidP="00450997">
      <w:pPr>
        <w:widowControl w:val="0"/>
        <w:numPr>
          <w:ilvl w:val="0"/>
          <w:numId w:val="2"/>
        </w:numPr>
        <w:tabs>
          <w:tab w:val="clear" w:pos="60"/>
        </w:tabs>
        <w:ind w:left="567" w:hanging="425"/>
        <w:contextualSpacing/>
        <w:jc w:val="both"/>
        <w:rPr>
          <w:sz w:val="24"/>
          <w:szCs w:val="24"/>
        </w:rPr>
      </w:pPr>
      <w:r w:rsidRPr="00366A81">
        <w:rPr>
          <w:sz w:val="24"/>
          <w:szCs w:val="24"/>
        </w:rPr>
        <w:t xml:space="preserve">di essere a conoscenza che il trattamento comprende la pubblicazione dei dati conferiti, nei modi e per le finalità di cui all’art. 49 del </w:t>
      </w:r>
      <w:bookmarkStart w:id="9" w:name="_Hlk173235713"/>
      <w:r w:rsidRPr="00366A81">
        <w:rPr>
          <w:sz w:val="24"/>
          <w:szCs w:val="24"/>
        </w:rPr>
        <w:t xml:space="preserve">Reg. (UE) n. 1060/2021 </w:t>
      </w:r>
      <w:bookmarkEnd w:id="9"/>
      <w:r w:rsidRPr="00366A81">
        <w:rPr>
          <w:sz w:val="24"/>
          <w:szCs w:val="24"/>
        </w:rPr>
        <w:t>e GDPR Reg. (UE) n. 679/2016</w:t>
      </w:r>
      <w:r w:rsidRPr="00366A81">
        <w:rPr>
          <w:sz w:val="24"/>
          <w:szCs w:val="24"/>
          <w:lang w:eastAsia="en-US"/>
        </w:rPr>
        <w:t>;</w:t>
      </w:r>
    </w:p>
    <w:p w14:paraId="7426A2BE" w14:textId="410B9249" w:rsidR="00FA54C1" w:rsidRPr="00D74F4A" w:rsidRDefault="00FA54C1" w:rsidP="00FA54C1">
      <w:pPr>
        <w:rPr>
          <w:b/>
        </w:rPr>
      </w:pPr>
    </w:p>
    <w:p w14:paraId="093E516F" w14:textId="77777777" w:rsidR="00FA54C1" w:rsidRPr="008F64C7" w:rsidRDefault="00FA54C1" w:rsidP="00FA54C1">
      <w:pPr>
        <w:pBdr>
          <w:top w:val="single" w:sz="18" w:space="1" w:color="00B0F0"/>
          <w:left w:val="single" w:sz="18" w:space="4" w:color="00B0F0"/>
          <w:bottom w:val="single" w:sz="18" w:space="2" w:color="00B0F0"/>
          <w:right w:val="single" w:sz="18" w:space="8" w:color="00B0F0"/>
        </w:pBdr>
        <w:jc w:val="center"/>
        <w:rPr>
          <w:b/>
          <w:sz w:val="26"/>
          <w:szCs w:val="26"/>
        </w:rPr>
      </w:pPr>
      <w:r w:rsidRPr="008F64C7">
        <w:rPr>
          <w:b/>
          <w:sz w:val="26"/>
          <w:szCs w:val="26"/>
        </w:rPr>
        <w:t>E, PERTANTO, CHIEDE</w:t>
      </w:r>
    </w:p>
    <w:p w14:paraId="36C6B876" w14:textId="77777777" w:rsidR="00FA54C1" w:rsidRPr="00D74F4A" w:rsidRDefault="00FA54C1" w:rsidP="00FA54C1">
      <w:pPr>
        <w:rPr>
          <w:noProof/>
          <w:sz w:val="12"/>
          <w:szCs w:val="12"/>
          <w:lang w:eastAsia="it-IT"/>
        </w:rPr>
      </w:pPr>
    </w:p>
    <w:p w14:paraId="2BE64761" w14:textId="43ADB49B" w:rsidR="005F3939" w:rsidRPr="00D74F4A" w:rsidRDefault="005F3939" w:rsidP="005F3939">
      <w:pPr>
        <w:widowControl w:val="0"/>
        <w:jc w:val="both"/>
      </w:pPr>
      <w:r w:rsidRPr="00366A81">
        <w:rPr>
          <w:sz w:val="24"/>
          <w:szCs w:val="24"/>
          <w:lang w:eastAsia="en-US"/>
        </w:rPr>
        <w:t xml:space="preserve">ai sensi delle vigenti disposizioni comunitarie e nazionali, di essere ammesso al regime di aiuti previsti dal Reg. (UE) 1139/2021 e Reg. (UE) 1060/2021, come da Programma Operativo – PN </w:t>
      </w:r>
      <w:r w:rsidRPr="00366A81">
        <w:rPr>
          <w:sz w:val="24"/>
          <w:szCs w:val="24"/>
          <w:lang w:eastAsia="en-US"/>
        </w:rPr>
        <w:lastRenderedPageBreak/>
        <w:t xml:space="preserve">FEAMPA </w:t>
      </w:r>
      <w:r w:rsidR="003635A3">
        <w:rPr>
          <w:sz w:val="24"/>
          <w:szCs w:val="24"/>
          <w:lang w:eastAsia="en-US"/>
        </w:rPr>
        <w:t xml:space="preserve">Puglia </w:t>
      </w:r>
      <w:r w:rsidRPr="00366A81">
        <w:rPr>
          <w:sz w:val="24"/>
          <w:szCs w:val="24"/>
          <w:lang w:eastAsia="en-US"/>
        </w:rPr>
        <w:t>2021/2027, l’ammissione al finanziamento dell’</w:t>
      </w:r>
      <w:r w:rsidR="0089568F" w:rsidRPr="00366A81">
        <w:rPr>
          <w:sz w:val="24"/>
          <w:szCs w:val="24"/>
          <w:lang w:eastAsia="en-US"/>
        </w:rPr>
        <w:t>intervento</w:t>
      </w:r>
      <w:r w:rsidRPr="00366A81">
        <w:rPr>
          <w:sz w:val="24"/>
          <w:szCs w:val="24"/>
          <w:lang w:eastAsia="en-US"/>
        </w:rPr>
        <w:t xml:space="preserve"> a valere </w:t>
      </w:r>
      <w:r w:rsidRPr="00366A81">
        <w:rPr>
          <w:b/>
          <w:bCs/>
          <w:sz w:val="24"/>
          <w:szCs w:val="24"/>
        </w:rPr>
        <w:t xml:space="preserve">PRIORITA </w:t>
      </w:r>
      <w:r w:rsidR="00B23FE1" w:rsidRPr="00366A81">
        <w:rPr>
          <w:b/>
          <w:bCs/>
          <w:sz w:val="24"/>
          <w:szCs w:val="24"/>
        </w:rPr>
        <w:t>1</w:t>
      </w:r>
      <w:r w:rsidRPr="00366A81">
        <w:rPr>
          <w:b/>
          <w:bCs/>
          <w:sz w:val="24"/>
          <w:szCs w:val="24"/>
        </w:rPr>
        <w:t xml:space="preserve"> </w:t>
      </w:r>
      <w:r w:rsidR="001879C3" w:rsidRPr="00366A81">
        <w:rPr>
          <w:b/>
          <w:bCs/>
          <w:sz w:val="24"/>
          <w:szCs w:val="24"/>
        </w:rPr>
        <w:t xml:space="preserve">- </w:t>
      </w:r>
      <w:r w:rsidRPr="00366A81">
        <w:rPr>
          <w:b/>
          <w:bCs/>
          <w:sz w:val="24"/>
          <w:szCs w:val="24"/>
        </w:rPr>
        <w:t>OBIETTIVO SPECIFICO</w:t>
      </w:r>
      <w:r w:rsidR="00400953">
        <w:rPr>
          <w:b/>
          <w:bCs/>
          <w:sz w:val="24"/>
          <w:szCs w:val="24"/>
        </w:rPr>
        <w:t xml:space="preserve"> </w:t>
      </w:r>
      <w:r w:rsidR="00B23FE1" w:rsidRPr="00366A81">
        <w:rPr>
          <w:b/>
          <w:bCs/>
          <w:sz w:val="24"/>
          <w:szCs w:val="24"/>
        </w:rPr>
        <w:t>1</w:t>
      </w:r>
      <w:r w:rsidR="00830A2B" w:rsidRPr="00366A81">
        <w:rPr>
          <w:b/>
          <w:bCs/>
          <w:sz w:val="24"/>
          <w:szCs w:val="24"/>
        </w:rPr>
        <w:t>.1</w:t>
      </w:r>
      <w:r w:rsidRPr="00366A81">
        <w:rPr>
          <w:b/>
          <w:bCs/>
          <w:sz w:val="24"/>
          <w:szCs w:val="24"/>
        </w:rPr>
        <w:t xml:space="preserve"> </w:t>
      </w:r>
      <w:r w:rsidR="001879C3" w:rsidRPr="00366A81">
        <w:rPr>
          <w:b/>
          <w:bCs/>
          <w:sz w:val="24"/>
          <w:szCs w:val="24"/>
        </w:rPr>
        <w:t xml:space="preserve">- </w:t>
      </w:r>
      <w:r w:rsidRPr="00366A81">
        <w:rPr>
          <w:b/>
          <w:bCs/>
          <w:sz w:val="24"/>
          <w:szCs w:val="24"/>
        </w:rPr>
        <w:t xml:space="preserve">AZIONE </w:t>
      </w:r>
      <w:r w:rsidR="00830A2B" w:rsidRPr="00366A81">
        <w:rPr>
          <w:b/>
          <w:bCs/>
          <w:sz w:val="24"/>
          <w:szCs w:val="24"/>
        </w:rPr>
        <w:t>1</w:t>
      </w:r>
      <w:r w:rsidRPr="00366A81">
        <w:rPr>
          <w:b/>
          <w:bCs/>
          <w:sz w:val="24"/>
          <w:szCs w:val="24"/>
        </w:rPr>
        <w:t xml:space="preserve"> e AZIONE </w:t>
      </w:r>
      <w:r w:rsidR="00830A2B" w:rsidRPr="00366A81">
        <w:rPr>
          <w:b/>
          <w:bCs/>
          <w:sz w:val="24"/>
          <w:szCs w:val="24"/>
        </w:rPr>
        <w:t>3</w:t>
      </w:r>
      <w:r w:rsidRPr="00366A81">
        <w:rPr>
          <w:b/>
          <w:bCs/>
          <w:sz w:val="24"/>
          <w:szCs w:val="24"/>
        </w:rPr>
        <w:t xml:space="preserve"> (come sopra precisato)</w:t>
      </w:r>
      <w:r w:rsidR="001879C3" w:rsidRPr="00366A81">
        <w:rPr>
          <w:b/>
          <w:bCs/>
          <w:sz w:val="24"/>
          <w:szCs w:val="24"/>
        </w:rPr>
        <w:t xml:space="preserve"> </w:t>
      </w:r>
      <w:r w:rsidR="00400953">
        <w:rPr>
          <w:b/>
          <w:bCs/>
          <w:sz w:val="24"/>
          <w:szCs w:val="24"/>
        </w:rPr>
        <w:t>–</w:t>
      </w:r>
      <w:r w:rsidRPr="00366A81">
        <w:rPr>
          <w:b/>
          <w:bCs/>
          <w:sz w:val="24"/>
          <w:szCs w:val="24"/>
        </w:rPr>
        <w:t xml:space="preserve"> INTERV</w:t>
      </w:r>
      <w:r w:rsidR="00400953">
        <w:rPr>
          <w:b/>
          <w:bCs/>
          <w:sz w:val="24"/>
          <w:szCs w:val="24"/>
        </w:rPr>
        <w:t xml:space="preserve">ENTO </w:t>
      </w:r>
      <w:r w:rsidR="00B86B27" w:rsidRPr="00366A81">
        <w:rPr>
          <w:b/>
          <w:bCs/>
          <w:sz w:val="24"/>
          <w:szCs w:val="24"/>
        </w:rPr>
        <w:t xml:space="preserve">02 </w:t>
      </w:r>
      <w:r w:rsidR="00B86B27" w:rsidRPr="00366A81">
        <w:rPr>
          <w:sz w:val="24"/>
          <w:szCs w:val="24"/>
          <w:lang w:eastAsia="en-US"/>
        </w:rPr>
        <w:t>PN</w:t>
      </w:r>
      <w:r w:rsidR="005E45DD">
        <w:rPr>
          <w:b/>
          <w:bCs/>
          <w:sz w:val="24"/>
          <w:szCs w:val="24"/>
          <w:lang w:eastAsia="en-US"/>
        </w:rPr>
        <w:t xml:space="preserve"> FEAMPA Puglia</w:t>
      </w:r>
      <w:r w:rsidRPr="00366A81">
        <w:rPr>
          <w:b/>
          <w:bCs/>
          <w:sz w:val="24"/>
          <w:szCs w:val="24"/>
          <w:lang w:eastAsia="en-US"/>
        </w:rPr>
        <w:t xml:space="preserve"> 2021/2027</w:t>
      </w:r>
      <w:r w:rsidRPr="00366A81">
        <w:rPr>
          <w:sz w:val="24"/>
          <w:szCs w:val="24"/>
          <w:lang w:eastAsia="en-US"/>
        </w:rPr>
        <w:t>, il tutto come descritto con la presente istanza e documentazione allegata</w:t>
      </w:r>
      <w:r w:rsidRPr="00D74F4A">
        <w:rPr>
          <w:lang w:eastAsia="en-US"/>
        </w:rPr>
        <w:t>.</w:t>
      </w:r>
    </w:p>
    <w:p w14:paraId="7BB2C3EB" w14:textId="77777777" w:rsidR="00FA54C1" w:rsidRPr="00D74F4A" w:rsidRDefault="00FA54C1" w:rsidP="00FA54C1">
      <w:pPr>
        <w:rPr>
          <w:b/>
          <w:szCs w:val="26"/>
        </w:rPr>
      </w:pPr>
    </w:p>
    <w:p w14:paraId="1412F5A0" w14:textId="77777777" w:rsidR="00FA54C1" w:rsidRPr="00D74F4A" w:rsidRDefault="00FA54C1" w:rsidP="00FA54C1">
      <w:pPr>
        <w:rPr>
          <w:b/>
          <w:szCs w:val="26"/>
        </w:rPr>
      </w:pPr>
    </w:p>
    <w:p w14:paraId="3665C5AE" w14:textId="77777777" w:rsidR="00FA54C1" w:rsidRPr="00D74F4A" w:rsidRDefault="00FA54C1" w:rsidP="00FA54C1">
      <w:pPr>
        <w:pBdr>
          <w:top w:val="single" w:sz="18" w:space="1" w:color="00B0F0"/>
          <w:left w:val="single" w:sz="18" w:space="4" w:color="00B0F0"/>
          <w:bottom w:val="single" w:sz="18" w:space="2" w:color="00B0F0"/>
          <w:right w:val="single" w:sz="18" w:space="8" w:color="00B0F0"/>
        </w:pBdr>
        <w:rPr>
          <w:b/>
          <w:sz w:val="26"/>
          <w:szCs w:val="26"/>
        </w:rPr>
      </w:pPr>
      <w:r w:rsidRPr="00D74F4A">
        <w:rPr>
          <w:b/>
          <w:sz w:val="26"/>
          <w:szCs w:val="26"/>
        </w:rPr>
        <w:t>DOCUMENTAZIONE ALLEGATA</w:t>
      </w:r>
    </w:p>
    <w:p w14:paraId="795D73C8" w14:textId="77777777" w:rsidR="00FA54C1" w:rsidRPr="00D74F4A" w:rsidRDefault="00FA54C1" w:rsidP="00FA54C1">
      <w:pPr>
        <w:rPr>
          <w:sz w:val="12"/>
          <w:szCs w:val="12"/>
        </w:rPr>
      </w:pPr>
    </w:p>
    <w:p w14:paraId="112FBC1E" w14:textId="47028212" w:rsidR="00FA54C1" w:rsidRDefault="00FA54C1" w:rsidP="00FA54C1">
      <w:pPr>
        <w:rPr>
          <w:i/>
          <w:sz w:val="16"/>
          <w:szCs w:val="16"/>
        </w:rPr>
      </w:pPr>
      <w:r w:rsidRPr="00D74F4A">
        <w:rPr>
          <w:i/>
          <w:sz w:val="16"/>
          <w:szCs w:val="16"/>
        </w:rPr>
        <w:t>(Barrare le caselle di interesse)</w:t>
      </w:r>
    </w:p>
    <w:p w14:paraId="2F89CEEE" w14:textId="54D440AC" w:rsidR="002C0E7C" w:rsidRDefault="002C0E7C" w:rsidP="00FA54C1">
      <w:pPr>
        <w:rPr>
          <w:i/>
          <w:sz w:val="16"/>
          <w:szCs w:val="16"/>
        </w:rPr>
      </w:pPr>
    </w:p>
    <w:tbl>
      <w:tblPr>
        <w:tblW w:w="9385" w:type="dxa"/>
        <w:tblInd w:w="108" w:type="dxa"/>
        <w:tblLayout w:type="fixed"/>
        <w:tblLook w:val="0000" w:firstRow="0" w:lastRow="0" w:firstColumn="0" w:lastColumn="0" w:noHBand="0" w:noVBand="0"/>
      </w:tblPr>
      <w:tblGrid>
        <w:gridCol w:w="554"/>
        <w:gridCol w:w="8831"/>
      </w:tblGrid>
      <w:tr w:rsidR="000363CB" w:rsidRPr="009E746A" w14:paraId="1B4EE873" w14:textId="77777777">
        <w:trPr>
          <w:cantSplit/>
          <w:trHeight w:val="397"/>
        </w:trPr>
        <w:tc>
          <w:tcPr>
            <w:tcW w:w="9385" w:type="dxa"/>
            <w:gridSpan w:val="2"/>
            <w:tcBorders>
              <w:top w:val="single" w:sz="4" w:space="0" w:color="000000"/>
              <w:left w:val="single" w:sz="4" w:space="0" w:color="000000"/>
              <w:bottom w:val="single" w:sz="4" w:space="0" w:color="000000"/>
              <w:right w:val="single" w:sz="4" w:space="0" w:color="auto"/>
            </w:tcBorders>
            <w:vAlign w:val="center"/>
          </w:tcPr>
          <w:p w14:paraId="26014F60" w14:textId="77777777" w:rsidR="000363CB" w:rsidRPr="00E038FB" w:rsidRDefault="000363CB">
            <w:pPr>
              <w:tabs>
                <w:tab w:val="left" w:pos="567"/>
              </w:tabs>
              <w:jc w:val="both"/>
              <w:rPr>
                <w:b/>
                <w:bCs/>
              </w:rPr>
            </w:pPr>
            <w:r w:rsidRPr="00E038FB">
              <w:rPr>
                <w:b/>
                <w:bCs/>
              </w:rPr>
              <w:t xml:space="preserve">Documentazione da allegare </w:t>
            </w:r>
          </w:p>
        </w:tc>
      </w:tr>
      <w:tr w:rsidR="000363CB" w:rsidRPr="009E746A" w14:paraId="71E97E81" w14:textId="77777777">
        <w:trPr>
          <w:cantSplit/>
          <w:trHeight w:val="397"/>
        </w:trPr>
        <w:tc>
          <w:tcPr>
            <w:tcW w:w="554" w:type="dxa"/>
            <w:tcBorders>
              <w:top w:val="single" w:sz="4" w:space="0" w:color="000000"/>
              <w:left w:val="single" w:sz="4" w:space="0" w:color="000000"/>
              <w:bottom w:val="single" w:sz="4" w:space="0" w:color="000000"/>
            </w:tcBorders>
            <w:vAlign w:val="center"/>
          </w:tcPr>
          <w:p w14:paraId="3D383DB3" w14:textId="77777777" w:rsidR="000363CB" w:rsidRPr="00E038FB" w:rsidRDefault="000363CB">
            <w:pPr>
              <w:tabs>
                <w:tab w:val="left" w:pos="567"/>
              </w:tabs>
              <w:jc w:val="center"/>
              <w:rPr>
                <w:bCs/>
              </w:rPr>
            </w:pPr>
          </w:p>
        </w:tc>
        <w:tc>
          <w:tcPr>
            <w:tcW w:w="8831" w:type="dxa"/>
            <w:tcBorders>
              <w:top w:val="single" w:sz="4" w:space="0" w:color="000000"/>
              <w:left w:val="single" w:sz="4" w:space="0" w:color="000000"/>
              <w:bottom w:val="single" w:sz="4" w:space="0" w:color="000000"/>
              <w:right w:val="single" w:sz="4" w:space="0" w:color="auto"/>
            </w:tcBorders>
            <w:vAlign w:val="center"/>
          </w:tcPr>
          <w:p w14:paraId="31A3BF2A" w14:textId="77777777" w:rsidR="000363CB" w:rsidRPr="00E038FB" w:rsidRDefault="000363CB">
            <w:pPr>
              <w:tabs>
                <w:tab w:val="left" w:pos="567"/>
              </w:tabs>
              <w:jc w:val="center"/>
              <w:rPr>
                <w:bCs/>
              </w:rPr>
            </w:pPr>
            <w:r w:rsidRPr="00E038FB">
              <w:rPr>
                <w:b/>
                <w:bCs/>
              </w:rPr>
              <w:t xml:space="preserve">Documento </w:t>
            </w:r>
          </w:p>
        </w:tc>
      </w:tr>
      <w:tr w:rsidR="000363CB" w:rsidRPr="009E746A" w14:paraId="348911E0" w14:textId="77777777">
        <w:trPr>
          <w:cantSplit/>
          <w:trHeight w:val="397"/>
        </w:trPr>
        <w:tc>
          <w:tcPr>
            <w:tcW w:w="554" w:type="dxa"/>
            <w:tcBorders>
              <w:top w:val="single" w:sz="4" w:space="0" w:color="000000"/>
              <w:left w:val="single" w:sz="4" w:space="0" w:color="000000"/>
              <w:bottom w:val="single" w:sz="4" w:space="0" w:color="000000"/>
            </w:tcBorders>
            <w:vAlign w:val="center"/>
          </w:tcPr>
          <w:p w14:paraId="25A7094F" w14:textId="77777777" w:rsidR="000363CB" w:rsidRPr="00E038FB" w:rsidRDefault="000363CB" w:rsidP="00450997">
            <w:pPr>
              <w:numPr>
                <w:ilvl w:val="0"/>
                <w:numId w:val="15"/>
              </w:numPr>
              <w:tabs>
                <w:tab w:val="left" w:pos="567"/>
              </w:tabs>
              <w:snapToGrid w:val="0"/>
              <w:ind w:left="0" w:firstLine="0"/>
              <w:jc w:val="center"/>
              <w:rPr>
                <w:b/>
                <w:bCs/>
              </w:rPr>
            </w:pPr>
          </w:p>
        </w:tc>
        <w:tc>
          <w:tcPr>
            <w:tcW w:w="8831" w:type="dxa"/>
            <w:tcBorders>
              <w:top w:val="single" w:sz="4" w:space="0" w:color="000000"/>
              <w:left w:val="single" w:sz="4" w:space="0" w:color="000000"/>
              <w:bottom w:val="single" w:sz="4" w:space="0" w:color="000000"/>
              <w:right w:val="single" w:sz="4" w:space="0" w:color="auto"/>
            </w:tcBorders>
            <w:vAlign w:val="center"/>
          </w:tcPr>
          <w:p w14:paraId="141CEBA7" w14:textId="77777777" w:rsidR="000363CB" w:rsidRPr="00E038FB" w:rsidRDefault="000363CB">
            <w:pPr>
              <w:tabs>
                <w:tab w:val="left" w:pos="567"/>
              </w:tabs>
              <w:jc w:val="both"/>
              <w:rPr>
                <w:bCs/>
              </w:rPr>
            </w:pPr>
            <w:r w:rsidRPr="00E038FB">
              <w:rPr>
                <w:bCs/>
                <w:i/>
                <w:iCs/>
              </w:rPr>
              <w:t>Allegato 1</w:t>
            </w:r>
            <w:r w:rsidRPr="00E038FB">
              <w:rPr>
                <w:bCs/>
              </w:rPr>
              <w:t xml:space="preserve"> al bando (</w:t>
            </w:r>
            <w:r>
              <w:rPr>
                <w:bCs/>
              </w:rPr>
              <w:t>domanda</w:t>
            </w:r>
            <w:r w:rsidRPr="00E038FB">
              <w:rPr>
                <w:bCs/>
              </w:rPr>
              <w:t xml:space="preserve"> di sostegno), compilato in ogni sua parte e corredato di tutta la documentazione nello stesso indicata; datato e sottoscritto dal richiedente o suo legale rappresentante.</w:t>
            </w:r>
          </w:p>
        </w:tc>
      </w:tr>
      <w:tr w:rsidR="000363CB" w:rsidRPr="009E746A" w14:paraId="2E143DA8" w14:textId="77777777">
        <w:trPr>
          <w:cantSplit/>
          <w:trHeight w:val="397"/>
        </w:trPr>
        <w:tc>
          <w:tcPr>
            <w:tcW w:w="554" w:type="dxa"/>
            <w:tcBorders>
              <w:top w:val="single" w:sz="4" w:space="0" w:color="000000"/>
              <w:left w:val="single" w:sz="4" w:space="0" w:color="000000"/>
              <w:bottom w:val="single" w:sz="4" w:space="0" w:color="000000"/>
            </w:tcBorders>
            <w:vAlign w:val="center"/>
          </w:tcPr>
          <w:p w14:paraId="097F9EA9" w14:textId="77777777" w:rsidR="000363CB" w:rsidRPr="00E038FB" w:rsidRDefault="000363CB" w:rsidP="00450997">
            <w:pPr>
              <w:numPr>
                <w:ilvl w:val="0"/>
                <w:numId w:val="15"/>
              </w:numPr>
              <w:tabs>
                <w:tab w:val="left" w:pos="567"/>
              </w:tabs>
              <w:snapToGrid w:val="0"/>
              <w:ind w:left="0" w:firstLine="0"/>
              <w:jc w:val="center"/>
              <w:rPr>
                <w:bCs/>
              </w:rPr>
            </w:pPr>
          </w:p>
        </w:tc>
        <w:tc>
          <w:tcPr>
            <w:tcW w:w="8831" w:type="dxa"/>
            <w:tcBorders>
              <w:top w:val="single" w:sz="4" w:space="0" w:color="000000"/>
              <w:left w:val="single" w:sz="4" w:space="0" w:color="000000"/>
              <w:bottom w:val="single" w:sz="4" w:space="0" w:color="000000"/>
              <w:right w:val="single" w:sz="4" w:space="0" w:color="auto"/>
            </w:tcBorders>
            <w:vAlign w:val="center"/>
          </w:tcPr>
          <w:p w14:paraId="7FF67C87" w14:textId="77777777" w:rsidR="000363CB" w:rsidRPr="00E038FB" w:rsidRDefault="000363CB">
            <w:pPr>
              <w:tabs>
                <w:tab w:val="left" w:pos="567"/>
              </w:tabs>
              <w:jc w:val="both"/>
              <w:rPr>
                <w:bCs/>
              </w:rPr>
            </w:pPr>
            <w:r w:rsidRPr="00544E58">
              <w:rPr>
                <w:bCs/>
                <w:i/>
                <w:iCs/>
              </w:rPr>
              <w:t>Allegato 2</w:t>
            </w:r>
            <w:r w:rsidRPr="00E038FB">
              <w:rPr>
                <w:bCs/>
              </w:rPr>
              <w:t xml:space="preserve"> al bando (sezione anagrafica, descrizione dell’intervento / dichiarazioni del progettista) compilato in ogni sua parte e corredato, di tutta la documentazione nello stesso indicata, datato, e sottoscritto dal richiedete o dal suo legale rappresentante, e dal tecnico progettista (ove esplicitamente previsto).</w:t>
            </w:r>
          </w:p>
        </w:tc>
      </w:tr>
      <w:tr w:rsidR="00D9547B" w:rsidRPr="009E746A" w14:paraId="09802A31" w14:textId="77777777">
        <w:trPr>
          <w:cantSplit/>
          <w:trHeight w:val="397"/>
        </w:trPr>
        <w:tc>
          <w:tcPr>
            <w:tcW w:w="554" w:type="dxa"/>
            <w:tcBorders>
              <w:top w:val="single" w:sz="4" w:space="0" w:color="000000"/>
              <w:left w:val="single" w:sz="4" w:space="0" w:color="000000"/>
              <w:bottom w:val="single" w:sz="4" w:space="0" w:color="000000"/>
            </w:tcBorders>
            <w:vAlign w:val="center"/>
          </w:tcPr>
          <w:p w14:paraId="65A5E8A9" w14:textId="77777777" w:rsidR="00D9547B" w:rsidRPr="00E038FB" w:rsidRDefault="00D9547B" w:rsidP="00450997">
            <w:pPr>
              <w:numPr>
                <w:ilvl w:val="0"/>
                <w:numId w:val="15"/>
              </w:numPr>
              <w:tabs>
                <w:tab w:val="left" w:pos="567"/>
              </w:tabs>
              <w:snapToGrid w:val="0"/>
              <w:ind w:left="0" w:firstLine="0"/>
              <w:jc w:val="center"/>
              <w:rPr>
                <w:bCs/>
              </w:rPr>
            </w:pPr>
          </w:p>
        </w:tc>
        <w:tc>
          <w:tcPr>
            <w:tcW w:w="8831" w:type="dxa"/>
            <w:tcBorders>
              <w:top w:val="single" w:sz="4" w:space="0" w:color="000000"/>
              <w:left w:val="single" w:sz="4" w:space="0" w:color="000000"/>
              <w:bottom w:val="single" w:sz="4" w:space="0" w:color="000000"/>
              <w:right w:val="single" w:sz="4" w:space="0" w:color="auto"/>
            </w:tcBorders>
            <w:vAlign w:val="center"/>
          </w:tcPr>
          <w:p w14:paraId="28DB8B6A" w14:textId="544419CF" w:rsidR="00D9547B" w:rsidRPr="00E038FB" w:rsidRDefault="00D9547B">
            <w:pPr>
              <w:tabs>
                <w:tab w:val="left" w:pos="567"/>
              </w:tabs>
              <w:jc w:val="both"/>
              <w:rPr>
                <w:bCs/>
              </w:rPr>
            </w:pPr>
            <w:r>
              <w:rPr>
                <w:bCs/>
              </w:rPr>
              <w:t>Allegato 3 – Delega in caso si ricorra a tale ipotesi</w:t>
            </w:r>
          </w:p>
        </w:tc>
      </w:tr>
      <w:tr w:rsidR="00D9547B" w:rsidRPr="009E746A" w14:paraId="374AFB48" w14:textId="77777777">
        <w:trPr>
          <w:cantSplit/>
          <w:trHeight w:val="397"/>
        </w:trPr>
        <w:tc>
          <w:tcPr>
            <w:tcW w:w="554" w:type="dxa"/>
            <w:tcBorders>
              <w:top w:val="single" w:sz="4" w:space="0" w:color="000000"/>
              <w:left w:val="single" w:sz="4" w:space="0" w:color="000000"/>
              <w:bottom w:val="single" w:sz="4" w:space="0" w:color="000000"/>
            </w:tcBorders>
            <w:vAlign w:val="center"/>
          </w:tcPr>
          <w:p w14:paraId="1CE029A2" w14:textId="77777777" w:rsidR="00D9547B" w:rsidRPr="00E038FB" w:rsidRDefault="00D9547B" w:rsidP="00450997">
            <w:pPr>
              <w:numPr>
                <w:ilvl w:val="0"/>
                <w:numId w:val="15"/>
              </w:numPr>
              <w:tabs>
                <w:tab w:val="left" w:pos="567"/>
              </w:tabs>
              <w:snapToGrid w:val="0"/>
              <w:ind w:left="0" w:firstLine="0"/>
              <w:jc w:val="center"/>
              <w:rPr>
                <w:bCs/>
              </w:rPr>
            </w:pPr>
          </w:p>
        </w:tc>
        <w:tc>
          <w:tcPr>
            <w:tcW w:w="8831" w:type="dxa"/>
            <w:tcBorders>
              <w:top w:val="single" w:sz="4" w:space="0" w:color="000000"/>
              <w:left w:val="single" w:sz="4" w:space="0" w:color="000000"/>
              <w:bottom w:val="single" w:sz="4" w:space="0" w:color="000000"/>
              <w:right w:val="single" w:sz="4" w:space="0" w:color="auto"/>
            </w:tcBorders>
            <w:vAlign w:val="center"/>
          </w:tcPr>
          <w:p w14:paraId="5EA9E88B" w14:textId="393E18D4" w:rsidR="00D9547B" w:rsidRPr="00E038FB" w:rsidRDefault="00D9547B">
            <w:pPr>
              <w:tabs>
                <w:tab w:val="left" w:pos="567"/>
              </w:tabs>
              <w:jc w:val="both"/>
              <w:rPr>
                <w:bCs/>
              </w:rPr>
            </w:pPr>
            <w:r>
              <w:rPr>
                <w:bCs/>
              </w:rPr>
              <w:t>Allegato 4 – Dichiarazione di unicità della istanza (non presentazione in altra Regione/Provincia autonoma)</w:t>
            </w:r>
          </w:p>
        </w:tc>
      </w:tr>
      <w:tr w:rsidR="00D9547B" w:rsidRPr="009E746A" w14:paraId="0B96EAA6" w14:textId="77777777">
        <w:trPr>
          <w:cantSplit/>
          <w:trHeight w:val="397"/>
        </w:trPr>
        <w:tc>
          <w:tcPr>
            <w:tcW w:w="554" w:type="dxa"/>
            <w:tcBorders>
              <w:top w:val="single" w:sz="4" w:space="0" w:color="000000"/>
              <w:left w:val="single" w:sz="4" w:space="0" w:color="000000"/>
              <w:bottom w:val="single" w:sz="4" w:space="0" w:color="000000"/>
            </w:tcBorders>
            <w:vAlign w:val="center"/>
          </w:tcPr>
          <w:p w14:paraId="1209E3AE" w14:textId="77777777" w:rsidR="00D9547B" w:rsidRPr="00E038FB" w:rsidRDefault="00D9547B" w:rsidP="00450997">
            <w:pPr>
              <w:numPr>
                <w:ilvl w:val="0"/>
                <w:numId w:val="15"/>
              </w:numPr>
              <w:tabs>
                <w:tab w:val="left" w:pos="567"/>
              </w:tabs>
              <w:snapToGrid w:val="0"/>
              <w:ind w:left="0" w:firstLine="0"/>
              <w:jc w:val="center"/>
              <w:rPr>
                <w:bCs/>
              </w:rPr>
            </w:pPr>
          </w:p>
        </w:tc>
        <w:tc>
          <w:tcPr>
            <w:tcW w:w="8831" w:type="dxa"/>
            <w:tcBorders>
              <w:top w:val="single" w:sz="4" w:space="0" w:color="000000"/>
              <w:left w:val="single" w:sz="4" w:space="0" w:color="000000"/>
              <w:bottom w:val="single" w:sz="4" w:space="0" w:color="000000"/>
              <w:right w:val="single" w:sz="4" w:space="0" w:color="auto"/>
            </w:tcBorders>
            <w:vAlign w:val="center"/>
          </w:tcPr>
          <w:p w14:paraId="20703466" w14:textId="4C0AB8D3" w:rsidR="00D9547B" w:rsidRPr="00E038FB" w:rsidRDefault="00D9547B">
            <w:pPr>
              <w:tabs>
                <w:tab w:val="left" w:pos="567"/>
              </w:tabs>
              <w:jc w:val="both"/>
              <w:rPr>
                <w:bCs/>
              </w:rPr>
            </w:pPr>
            <w:r>
              <w:rPr>
                <w:bCs/>
              </w:rPr>
              <w:t>Allegato 5a. Dichiarazione di assenza della posizione INPS del proprietario</w:t>
            </w:r>
          </w:p>
        </w:tc>
      </w:tr>
      <w:tr w:rsidR="00D9547B" w:rsidRPr="009E746A" w14:paraId="5CBC5BD0" w14:textId="77777777">
        <w:trPr>
          <w:cantSplit/>
          <w:trHeight w:val="397"/>
        </w:trPr>
        <w:tc>
          <w:tcPr>
            <w:tcW w:w="554" w:type="dxa"/>
            <w:tcBorders>
              <w:top w:val="single" w:sz="4" w:space="0" w:color="000000"/>
              <w:left w:val="single" w:sz="4" w:space="0" w:color="000000"/>
              <w:bottom w:val="single" w:sz="4" w:space="0" w:color="000000"/>
            </w:tcBorders>
            <w:vAlign w:val="center"/>
          </w:tcPr>
          <w:p w14:paraId="690A4E7A" w14:textId="77777777" w:rsidR="00D9547B" w:rsidRPr="00E038FB" w:rsidRDefault="00D9547B" w:rsidP="00450997">
            <w:pPr>
              <w:numPr>
                <w:ilvl w:val="0"/>
                <w:numId w:val="15"/>
              </w:numPr>
              <w:tabs>
                <w:tab w:val="left" w:pos="567"/>
              </w:tabs>
              <w:snapToGrid w:val="0"/>
              <w:ind w:left="0" w:firstLine="0"/>
              <w:jc w:val="center"/>
              <w:rPr>
                <w:bCs/>
              </w:rPr>
            </w:pPr>
          </w:p>
        </w:tc>
        <w:tc>
          <w:tcPr>
            <w:tcW w:w="8831" w:type="dxa"/>
            <w:tcBorders>
              <w:top w:val="single" w:sz="4" w:space="0" w:color="000000"/>
              <w:left w:val="single" w:sz="4" w:space="0" w:color="000000"/>
              <w:bottom w:val="single" w:sz="4" w:space="0" w:color="000000"/>
              <w:right w:val="single" w:sz="4" w:space="0" w:color="auto"/>
            </w:tcBorders>
            <w:vAlign w:val="center"/>
          </w:tcPr>
          <w:p w14:paraId="4B718306" w14:textId="2B7F037A" w:rsidR="00D9547B" w:rsidRPr="00E038FB" w:rsidRDefault="00D9547B">
            <w:pPr>
              <w:tabs>
                <w:tab w:val="left" w:pos="567"/>
              </w:tabs>
              <w:jc w:val="both"/>
              <w:rPr>
                <w:bCs/>
              </w:rPr>
            </w:pPr>
            <w:r>
              <w:rPr>
                <w:bCs/>
              </w:rPr>
              <w:t>Allegato 5b– Dichiarazione di regolarità contributiva e fiscale dell’Armatore o del soggetto che fornisce la forza lavoro</w:t>
            </w:r>
          </w:p>
        </w:tc>
      </w:tr>
      <w:tr w:rsidR="00D9547B" w:rsidRPr="009E746A" w14:paraId="094727C5" w14:textId="77777777">
        <w:trPr>
          <w:cantSplit/>
          <w:trHeight w:val="397"/>
        </w:trPr>
        <w:tc>
          <w:tcPr>
            <w:tcW w:w="554" w:type="dxa"/>
            <w:tcBorders>
              <w:top w:val="single" w:sz="4" w:space="0" w:color="000000"/>
              <w:left w:val="single" w:sz="4" w:space="0" w:color="000000"/>
              <w:bottom w:val="single" w:sz="4" w:space="0" w:color="000000"/>
            </w:tcBorders>
            <w:vAlign w:val="center"/>
          </w:tcPr>
          <w:p w14:paraId="598E1E30" w14:textId="77777777" w:rsidR="00D9547B" w:rsidRPr="00E038FB" w:rsidRDefault="00D9547B" w:rsidP="00450997">
            <w:pPr>
              <w:numPr>
                <w:ilvl w:val="0"/>
                <w:numId w:val="15"/>
              </w:numPr>
              <w:tabs>
                <w:tab w:val="left" w:pos="567"/>
              </w:tabs>
              <w:snapToGrid w:val="0"/>
              <w:ind w:left="0" w:firstLine="0"/>
              <w:jc w:val="center"/>
              <w:rPr>
                <w:bCs/>
              </w:rPr>
            </w:pPr>
          </w:p>
        </w:tc>
        <w:tc>
          <w:tcPr>
            <w:tcW w:w="8831" w:type="dxa"/>
            <w:tcBorders>
              <w:top w:val="single" w:sz="4" w:space="0" w:color="000000"/>
              <w:left w:val="single" w:sz="4" w:space="0" w:color="000000"/>
              <w:bottom w:val="single" w:sz="4" w:space="0" w:color="000000"/>
              <w:right w:val="single" w:sz="4" w:space="0" w:color="auto"/>
            </w:tcBorders>
            <w:vAlign w:val="center"/>
          </w:tcPr>
          <w:p w14:paraId="3C28EE34" w14:textId="77777777" w:rsidR="00D9547B" w:rsidRPr="00E038FB" w:rsidRDefault="00D9547B">
            <w:pPr>
              <w:tabs>
                <w:tab w:val="left" w:pos="567"/>
              </w:tabs>
              <w:jc w:val="both"/>
              <w:rPr>
                <w:bCs/>
              </w:rPr>
            </w:pPr>
            <w:r w:rsidRPr="00E038FB">
              <w:rPr>
                <w:bCs/>
              </w:rPr>
              <w:t>Copia conforme all’originale dell’Atto costitutivo e dello statuto, ed elenco di soci della società, per le strutture associate.</w:t>
            </w:r>
          </w:p>
        </w:tc>
      </w:tr>
      <w:tr w:rsidR="00D9547B" w:rsidRPr="009E746A" w14:paraId="1B725C89" w14:textId="77777777">
        <w:trPr>
          <w:cantSplit/>
          <w:trHeight w:val="397"/>
        </w:trPr>
        <w:tc>
          <w:tcPr>
            <w:tcW w:w="554" w:type="dxa"/>
            <w:tcBorders>
              <w:top w:val="single" w:sz="4" w:space="0" w:color="000000"/>
              <w:left w:val="single" w:sz="4" w:space="0" w:color="000000"/>
              <w:bottom w:val="single" w:sz="4" w:space="0" w:color="000000"/>
            </w:tcBorders>
            <w:vAlign w:val="center"/>
          </w:tcPr>
          <w:p w14:paraId="09CD731B" w14:textId="77777777" w:rsidR="00D9547B" w:rsidRPr="00E038FB" w:rsidRDefault="00D9547B" w:rsidP="00450997">
            <w:pPr>
              <w:numPr>
                <w:ilvl w:val="0"/>
                <w:numId w:val="15"/>
              </w:numPr>
              <w:tabs>
                <w:tab w:val="left" w:pos="567"/>
              </w:tabs>
              <w:snapToGrid w:val="0"/>
              <w:ind w:left="0" w:firstLine="0"/>
              <w:jc w:val="center"/>
              <w:rPr>
                <w:bCs/>
              </w:rPr>
            </w:pPr>
          </w:p>
        </w:tc>
        <w:tc>
          <w:tcPr>
            <w:tcW w:w="8831" w:type="dxa"/>
            <w:tcBorders>
              <w:top w:val="single" w:sz="4" w:space="0" w:color="000000"/>
              <w:left w:val="single" w:sz="4" w:space="0" w:color="000000"/>
              <w:bottom w:val="single" w:sz="4" w:space="0" w:color="000000"/>
              <w:right w:val="single" w:sz="4" w:space="0" w:color="auto"/>
            </w:tcBorders>
            <w:vAlign w:val="center"/>
          </w:tcPr>
          <w:p w14:paraId="29C591AD" w14:textId="77777777" w:rsidR="00D9547B" w:rsidRPr="00E038FB" w:rsidRDefault="00D9547B">
            <w:pPr>
              <w:tabs>
                <w:tab w:val="left" w:pos="567"/>
              </w:tabs>
              <w:jc w:val="both"/>
              <w:rPr>
                <w:bCs/>
              </w:rPr>
            </w:pPr>
            <w:r w:rsidRPr="00E038FB">
              <w:rPr>
                <w:bCs/>
              </w:rPr>
              <w:t>(a</w:t>
            </w:r>
            <w:r w:rsidRPr="00E038FB">
              <w:rPr>
                <w:bCs/>
                <w:i/>
              </w:rPr>
              <w:t>d eccezione delle ditte individuali</w:t>
            </w:r>
            <w:r w:rsidRPr="00E038FB">
              <w:rPr>
                <w:bCs/>
              </w:rPr>
              <w:t>) Copia conforme all’originale, ai sensi delle vigenti disposizioni, della delibera con la quale l’Organo di Amministrazione dell’impresa richiedente, approva il progetto e la relativa previsione di spesa, si accolla la quota di cofinanziamento a proprio carico e autorizza il legale rappresentante alla presentazione dell’istanza di finanziamento e a sottoscrivere gli impegni previsti dall’operazione, per le strutture associate.</w:t>
            </w:r>
          </w:p>
        </w:tc>
      </w:tr>
      <w:tr w:rsidR="00D9547B" w:rsidRPr="009E746A" w14:paraId="68BE2F61" w14:textId="77777777">
        <w:trPr>
          <w:cantSplit/>
          <w:trHeight w:val="397"/>
        </w:trPr>
        <w:tc>
          <w:tcPr>
            <w:tcW w:w="554" w:type="dxa"/>
            <w:tcBorders>
              <w:top w:val="single" w:sz="4" w:space="0" w:color="000000"/>
              <w:left w:val="single" w:sz="4" w:space="0" w:color="000000"/>
              <w:bottom w:val="single" w:sz="4" w:space="0" w:color="000000"/>
            </w:tcBorders>
            <w:vAlign w:val="center"/>
          </w:tcPr>
          <w:p w14:paraId="0D54C093" w14:textId="77777777" w:rsidR="00D9547B" w:rsidRPr="00E038FB" w:rsidRDefault="00D9547B" w:rsidP="00450997">
            <w:pPr>
              <w:numPr>
                <w:ilvl w:val="0"/>
                <w:numId w:val="15"/>
              </w:numPr>
              <w:tabs>
                <w:tab w:val="left" w:pos="567"/>
              </w:tabs>
              <w:snapToGrid w:val="0"/>
              <w:ind w:left="0" w:firstLine="0"/>
              <w:jc w:val="center"/>
              <w:rPr>
                <w:bCs/>
              </w:rPr>
            </w:pPr>
          </w:p>
        </w:tc>
        <w:tc>
          <w:tcPr>
            <w:tcW w:w="8831" w:type="dxa"/>
            <w:tcBorders>
              <w:top w:val="single" w:sz="4" w:space="0" w:color="000000"/>
              <w:left w:val="single" w:sz="4" w:space="0" w:color="000000"/>
              <w:bottom w:val="single" w:sz="4" w:space="0" w:color="000000"/>
              <w:right w:val="single" w:sz="4" w:space="0" w:color="auto"/>
            </w:tcBorders>
            <w:vAlign w:val="center"/>
          </w:tcPr>
          <w:p w14:paraId="076C81DA" w14:textId="52AC2F4C" w:rsidR="00D9547B" w:rsidRPr="00E038FB" w:rsidRDefault="00D9547B">
            <w:pPr>
              <w:tabs>
                <w:tab w:val="left" w:pos="567"/>
              </w:tabs>
              <w:jc w:val="both"/>
            </w:pPr>
            <w:r w:rsidRPr="00E038FB">
              <w:rPr>
                <w:bCs/>
              </w:rPr>
              <w:t xml:space="preserve">Documentazione dei tre preventivi per ogni fornitura di beni e servizi (e-mail o </w:t>
            </w:r>
            <w:proofErr w:type="spellStart"/>
            <w:r w:rsidRPr="00E038FB">
              <w:rPr>
                <w:bCs/>
              </w:rPr>
              <w:t>pec</w:t>
            </w:r>
            <w:proofErr w:type="spellEnd"/>
            <w:r w:rsidRPr="00E038FB">
              <w:rPr>
                <w:bCs/>
              </w:rPr>
              <w:t xml:space="preserve"> di richiesta, e-mail o </w:t>
            </w:r>
            <w:proofErr w:type="spellStart"/>
            <w:r w:rsidRPr="00E038FB">
              <w:rPr>
                <w:bCs/>
              </w:rPr>
              <w:t>pec</w:t>
            </w:r>
            <w:proofErr w:type="spellEnd"/>
            <w:r w:rsidRPr="00E038FB">
              <w:rPr>
                <w:bCs/>
              </w:rPr>
              <w:t xml:space="preserve"> di risposta, relativi allegati, preventivi, ecc.); relazione asseverata del tecnico progettista circa la scelta dei beni e servizi oggetto di fornitura, comprovante anche l’effettiva sussistenza di esclusiva e la carenza di ditte concorrenti, se del caso.</w:t>
            </w:r>
          </w:p>
        </w:tc>
      </w:tr>
      <w:tr w:rsidR="00D9547B" w:rsidRPr="009E746A" w14:paraId="226364B5" w14:textId="77777777">
        <w:trPr>
          <w:cantSplit/>
          <w:trHeight w:val="397"/>
        </w:trPr>
        <w:tc>
          <w:tcPr>
            <w:tcW w:w="554" w:type="dxa"/>
            <w:tcBorders>
              <w:top w:val="single" w:sz="4" w:space="0" w:color="000000"/>
              <w:left w:val="single" w:sz="4" w:space="0" w:color="000000"/>
              <w:bottom w:val="single" w:sz="4" w:space="0" w:color="000000"/>
            </w:tcBorders>
            <w:vAlign w:val="center"/>
          </w:tcPr>
          <w:p w14:paraId="632C9C5D" w14:textId="77777777" w:rsidR="00D9547B" w:rsidRPr="00E038FB" w:rsidRDefault="00D9547B" w:rsidP="00450997">
            <w:pPr>
              <w:numPr>
                <w:ilvl w:val="0"/>
                <w:numId w:val="15"/>
              </w:numPr>
              <w:tabs>
                <w:tab w:val="left" w:pos="567"/>
              </w:tabs>
              <w:snapToGrid w:val="0"/>
              <w:ind w:left="0" w:firstLine="0"/>
              <w:jc w:val="center"/>
              <w:rPr>
                <w:rFonts w:eastAsia="Times New Roman"/>
                <w:lang w:eastAsia="it-IT"/>
              </w:rPr>
            </w:pPr>
          </w:p>
        </w:tc>
        <w:tc>
          <w:tcPr>
            <w:tcW w:w="8831" w:type="dxa"/>
            <w:tcBorders>
              <w:top w:val="single" w:sz="4" w:space="0" w:color="000000"/>
              <w:left w:val="single" w:sz="4" w:space="0" w:color="000000"/>
              <w:bottom w:val="single" w:sz="4" w:space="0" w:color="000000"/>
              <w:right w:val="single" w:sz="4" w:space="0" w:color="auto"/>
            </w:tcBorders>
            <w:vAlign w:val="center"/>
          </w:tcPr>
          <w:p w14:paraId="41778CDA" w14:textId="77777777" w:rsidR="00D9547B" w:rsidRPr="00E038FB" w:rsidRDefault="00D9547B">
            <w:pPr>
              <w:tabs>
                <w:tab w:val="left" w:pos="567"/>
              </w:tabs>
              <w:jc w:val="both"/>
              <w:rPr>
                <w:bCs/>
              </w:rPr>
            </w:pPr>
            <w:r w:rsidRPr="00E038FB">
              <w:rPr>
                <w:bCs/>
              </w:rPr>
              <w:t xml:space="preserve">Documentazione relativa </w:t>
            </w:r>
            <w:r>
              <w:rPr>
                <w:bCs/>
              </w:rPr>
              <w:t xml:space="preserve">ad aver effettuato almeno 60 giorni di pesca nel corso dei due anni civili precedenti l’anno di presentazione dell’istanza (giornale di bordo, copie libretto carburante, tracciati blu box, copia fatture riportanti i DDT, scontrini fiscali, </w:t>
            </w:r>
            <w:proofErr w:type="spellStart"/>
            <w:r>
              <w:rPr>
                <w:bCs/>
              </w:rPr>
              <w:t>etc</w:t>
            </w:r>
            <w:proofErr w:type="spellEnd"/>
            <w:r>
              <w:rPr>
                <w:bCs/>
              </w:rPr>
              <w:t>)</w:t>
            </w:r>
            <w:r w:rsidRPr="00E038FB">
              <w:rPr>
                <w:bCs/>
              </w:rPr>
              <w:t>.</w:t>
            </w:r>
          </w:p>
        </w:tc>
      </w:tr>
      <w:tr w:rsidR="00D9547B" w:rsidRPr="009E746A" w14:paraId="2DF382B7" w14:textId="77777777">
        <w:trPr>
          <w:cantSplit/>
          <w:trHeight w:val="397"/>
        </w:trPr>
        <w:tc>
          <w:tcPr>
            <w:tcW w:w="554" w:type="dxa"/>
            <w:tcBorders>
              <w:top w:val="single" w:sz="4" w:space="0" w:color="000000"/>
              <w:left w:val="single" w:sz="4" w:space="0" w:color="000000"/>
              <w:bottom w:val="single" w:sz="4" w:space="0" w:color="000000"/>
            </w:tcBorders>
            <w:vAlign w:val="center"/>
          </w:tcPr>
          <w:p w14:paraId="5A1B419A" w14:textId="77777777" w:rsidR="00D9547B" w:rsidRPr="00E038FB" w:rsidRDefault="00D9547B" w:rsidP="00450997">
            <w:pPr>
              <w:numPr>
                <w:ilvl w:val="0"/>
                <w:numId w:val="15"/>
              </w:numPr>
              <w:tabs>
                <w:tab w:val="left" w:pos="567"/>
              </w:tabs>
              <w:snapToGrid w:val="0"/>
              <w:ind w:left="0" w:firstLine="0"/>
              <w:jc w:val="center"/>
              <w:rPr>
                <w:rFonts w:eastAsia="Times New Roman"/>
                <w:lang w:eastAsia="it-IT"/>
              </w:rPr>
            </w:pPr>
          </w:p>
        </w:tc>
        <w:tc>
          <w:tcPr>
            <w:tcW w:w="8831" w:type="dxa"/>
            <w:tcBorders>
              <w:top w:val="single" w:sz="4" w:space="0" w:color="000000"/>
              <w:left w:val="single" w:sz="4" w:space="0" w:color="000000"/>
              <w:bottom w:val="single" w:sz="4" w:space="0" w:color="000000"/>
              <w:right w:val="single" w:sz="4" w:space="0" w:color="auto"/>
            </w:tcBorders>
            <w:vAlign w:val="center"/>
          </w:tcPr>
          <w:p w14:paraId="62B0A695" w14:textId="77777777" w:rsidR="00D9547B" w:rsidRPr="00E038FB" w:rsidRDefault="00D9547B">
            <w:pPr>
              <w:tabs>
                <w:tab w:val="left" w:pos="567"/>
              </w:tabs>
              <w:jc w:val="both"/>
              <w:rPr>
                <w:bCs/>
              </w:rPr>
            </w:pPr>
            <w:r w:rsidRPr="00E038FB">
              <w:rPr>
                <w:bCs/>
              </w:rPr>
              <w:t xml:space="preserve">Documentazione relativa all’affidamento dell’incarico professionale per la progettazione (e-mail o </w:t>
            </w:r>
            <w:proofErr w:type="spellStart"/>
            <w:r w:rsidRPr="00E038FB">
              <w:rPr>
                <w:bCs/>
              </w:rPr>
              <w:t>pec</w:t>
            </w:r>
            <w:proofErr w:type="spellEnd"/>
            <w:r w:rsidRPr="00E038FB">
              <w:rPr>
                <w:bCs/>
              </w:rPr>
              <w:t xml:space="preserve"> di richiesta, e-mail o </w:t>
            </w:r>
            <w:proofErr w:type="spellStart"/>
            <w:r w:rsidRPr="00E038FB">
              <w:rPr>
                <w:bCs/>
              </w:rPr>
              <w:t>pec</w:t>
            </w:r>
            <w:proofErr w:type="spellEnd"/>
            <w:r w:rsidRPr="00E038FB">
              <w:rPr>
                <w:bCs/>
              </w:rPr>
              <w:t xml:space="preserve"> di risposta, relativi allegati, curricula vitae, preventivi, contratti, lettere di incarico, ecc.).</w:t>
            </w:r>
          </w:p>
        </w:tc>
      </w:tr>
      <w:tr w:rsidR="00D9547B" w:rsidRPr="009E746A" w14:paraId="6B0499C4" w14:textId="77777777">
        <w:trPr>
          <w:cantSplit/>
          <w:trHeight w:val="397"/>
        </w:trPr>
        <w:tc>
          <w:tcPr>
            <w:tcW w:w="554" w:type="dxa"/>
            <w:tcBorders>
              <w:top w:val="single" w:sz="4" w:space="0" w:color="000000"/>
              <w:left w:val="single" w:sz="4" w:space="0" w:color="000000"/>
              <w:bottom w:val="single" w:sz="4" w:space="0" w:color="000000"/>
            </w:tcBorders>
            <w:vAlign w:val="center"/>
          </w:tcPr>
          <w:p w14:paraId="71EA5F20" w14:textId="77777777" w:rsidR="00D9547B" w:rsidRPr="00E038FB" w:rsidRDefault="00D9547B" w:rsidP="00450997">
            <w:pPr>
              <w:numPr>
                <w:ilvl w:val="0"/>
                <w:numId w:val="15"/>
              </w:numPr>
              <w:tabs>
                <w:tab w:val="left" w:pos="567"/>
              </w:tabs>
              <w:snapToGrid w:val="0"/>
              <w:ind w:left="0" w:firstLine="0"/>
              <w:jc w:val="center"/>
              <w:rPr>
                <w:rFonts w:eastAsia="Times New Roman"/>
                <w:lang w:eastAsia="it-IT"/>
              </w:rPr>
            </w:pPr>
          </w:p>
        </w:tc>
        <w:tc>
          <w:tcPr>
            <w:tcW w:w="8831" w:type="dxa"/>
            <w:tcBorders>
              <w:top w:val="single" w:sz="4" w:space="0" w:color="000000"/>
              <w:left w:val="single" w:sz="4" w:space="0" w:color="000000"/>
              <w:bottom w:val="single" w:sz="4" w:space="0" w:color="000000"/>
              <w:right w:val="single" w:sz="4" w:space="0" w:color="auto"/>
            </w:tcBorders>
            <w:vAlign w:val="center"/>
          </w:tcPr>
          <w:p w14:paraId="475034C1" w14:textId="77777777" w:rsidR="00D9547B" w:rsidRPr="00E038FB" w:rsidRDefault="00D9547B">
            <w:pPr>
              <w:tabs>
                <w:tab w:val="left" w:pos="567"/>
              </w:tabs>
              <w:jc w:val="both"/>
              <w:rPr>
                <w:bCs/>
              </w:rPr>
            </w:pPr>
            <w:r w:rsidRPr="00E038FB">
              <w:rPr>
                <w:bCs/>
              </w:rPr>
              <w:t>Copia del documento d’identità del richiedente o suo legale rappresentante, in corso di validità, ai sensi dell’art. 35 del D.P.R. 28 dicembre 2000, n. 445.</w:t>
            </w:r>
          </w:p>
        </w:tc>
      </w:tr>
      <w:tr w:rsidR="00D9547B" w:rsidRPr="009E746A" w14:paraId="4DC9414F" w14:textId="77777777">
        <w:trPr>
          <w:cantSplit/>
          <w:trHeight w:val="397"/>
        </w:trPr>
        <w:tc>
          <w:tcPr>
            <w:tcW w:w="554" w:type="dxa"/>
            <w:tcBorders>
              <w:top w:val="single" w:sz="4" w:space="0" w:color="000000"/>
              <w:left w:val="single" w:sz="4" w:space="0" w:color="000000"/>
              <w:bottom w:val="single" w:sz="4" w:space="0" w:color="000000"/>
            </w:tcBorders>
            <w:vAlign w:val="center"/>
          </w:tcPr>
          <w:p w14:paraId="2A8BE340" w14:textId="77777777" w:rsidR="00D9547B" w:rsidRPr="00E038FB" w:rsidRDefault="00D9547B" w:rsidP="00450997">
            <w:pPr>
              <w:numPr>
                <w:ilvl w:val="0"/>
                <w:numId w:val="15"/>
              </w:numPr>
              <w:tabs>
                <w:tab w:val="left" w:pos="567"/>
              </w:tabs>
              <w:snapToGrid w:val="0"/>
              <w:ind w:left="0" w:firstLine="0"/>
              <w:jc w:val="center"/>
              <w:rPr>
                <w:bCs/>
              </w:rPr>
            </w:pPr>
          </w:p>
        </w:tc>
        <w:tc>
          <w:tcPr>
            <w:tcW w:w="8831" w:type="dxa"/>
            <w:tcBorders>
              <w:top w:val="single" w:sz="4" w:space="0" w:color="000000"/>
              <w:left w:val="single" w:sz="4" w:space="0" w:color="000000"/>
              <w:bottom w:val="single" w:sz="4" w:space="0" w:color="000000"/>
              <w:right w:val="single" w:sz="4" w:space="0" w:color="auto"/>
            </w:tcBorders>
            <w:vAlign w:val="center"/>
          </w:tcPr>
          <w:p w14:paraId="5399C938" w14:textId="77777777" w:rsidR="00D9547B" w:rsidRPr="00E038FB" w:rsidRDefault="00D9547B">
            <w:pPr>
              <w:tabs>
                <w:tab w:val="left" w:pos="567"/>
              </w:tabs>
              <w:jc w:val="both"/>
              <w:rPr>
                <w:bCs/>
              </w:rPr>
            </w:pPr>
            <w:r w:rsidRPr="00E038FB">
              <w:rPr>
                <w:bCs/>
              </w:rPr>
              <w:t>Copia del documento d’identità del tecnico progettista, in corso di validità, ai sensi dell’art. 35 del D.P.R. 28 dicembre 2000, n. 445.</w:t>
            </w:r>
          </w:p>
        </w:tc>
      </w:tr>
      <w:tr w:rsidR="00D9547B" w:rsidRPr="009E746A" w14:paraId="58E16E73" w14:textId="77777777">
        <w:trPr>
          <w:cantSplit/>
          <w:trHeight w:val="397"/>
        </w:trPr>
        <w:tc>
          <w:tcPr>
            <w:tcW w:w="554" w:type="dxa"/>
            <w:tcBorders>
              <w:top w:val="single" w:sz="4" w:space="0" w:color="000000"/>
              <w:left w:val="single" w:sz="4" w:space="0" w:color="000000"/>
              <w:bottom w:val="single" w:sz="4" w:space="0" w:color="000000"/>
            </w:tcBorders>
            <w:vAlign w:val="center"/>
          </w:tcPr>
          <w:p w14:paraId="3CDB56FB" w14:textId="77777777" w:rsidR="00D9547B" w:rsidRPr="00E038FB" w:rsidRDefault="00D9547B" w:rsidP="00450997">
            <w:pPr>
              <w:numPr>
                <w:ilvl w:val="0"/>
                <w:numId w:val="15"/>
              </w:numPr>
              <w:tabs>
                <w:tab w:val="left" w:pos="567"/>
              </w:tabs>
              <w:snapToGrid w:val="0"/>
              <w:ind w:left="0" w:firstLine="0"/>
              <w:jc w:val="center"/>
              <w:rPr>
                <w:bCs/>
              </w:rPr>
            </w:pPr>
          </w:p>
        </w:tc>
        <w:tc>
          <w:tcPr>
            <w:tcW w:w="8831" w:type="dxa"/>
            <w:tcBorders>
              <w:top w:val="single" w:sz="4" w:space="0" w:color="000000"/>
              <w:left w:val="single" w:sz="4" w:space="0" w:color="000000"/>
              <w:bottom w:val="single" w:sz="4" w:space="0" w:color="000000"/>
              <w:right w:val="single" w:sz="4" w:space="0" w:color="auto"/>
            </w:tcBorders>
            <w:vAlign w:val="center"/>
          </w:tcPr>
          <w:p w14:paraId="45A4A882" w14:textId="77777777" w:rsidR="00D9547B" w:rsidRPr="00E038FB" w:rsidRDefault="00D9547B">
            <w:pPr>
              <w:tabs>
                <w:tab w:val="left" w:pos="567"/>
              </w:tabs>
              <w:jc w:val="both"/>
              <w:rPr>
                <w:bCs/>
              </w:rPr>
            </w:pPr>
            <w:r w:rsidRPr="00E038FB">
              <w:rPr>
                <w:bCs/>
                <w:i/>
              </w:rPr>
              <w:t>(eventuale)</w:t>
            </w:r>
            <w:r w:rsidRPr="00E038FB">
              <w:rPr>
                <w:bCs/>
              </w:rPr>
              <w:t xml:space="preserve"> Documentazione relativa alle spese sostenuta prima della domanda di sostegno.</w:t>
            </w:r>
          </w:p>
        </w:tc>
      </w:tr>
      <w:tr w:rsidR="00D9547B" w:rsidRPr="009E746A" w14:paraId="217503FA" w14:textId="77777777">
        <w:trPr>
          <w:cantSplit/>
          <w:trHeight w:val="397"/>
        </w:trPr>
        <w:tc>
          <w:tcPr>
            <w:tcW w:w="554" w:type="dxa"/>
            <w:tcBorders>
              <w:top w:val="single" w:sz="4" w:space="0" w:color="000000"/>
              <w:left w:val="single" w:sz="4" w:space="0" w:color="000000"/>
              <w:bottom w:val="single" w:sz="4" w:space="0" w:color="000000"/>
            </w:tcBorders>
            <w:vAlign w:val="center"/>
          </w:tcPr>
          <w:p w14:paraId="5B5708D8" w14:textId="77777777" w:rsidR="00D9547B" w:rsidRPr="00E038FB" w:rsidRDefault="00D9547B" w:rsidP="00450997">
            <w:pPr>
              <w:numPr>
                <w:ilvl w:val="0"/>
                <w:numId w:val="15"/>
              </w:numPr>
              <w:tabs>
                <w:tab w:val="left" w:pos="567"/>
              </w:tabs>
              <w:snapToGrid w:val="0"/>
              <w:ind w:left="0" w:firstLine="0"/>
              <w:jc w:val="center"/>
              <w:rPr>
                <w:bCs/>
              </w:rPr>
            </w:pPr>
          </w:p>
        </w:tc>
        <w:tc>
          <w:tcPr>
            <w:tcW w:w="8831" w:type="dxa"/>
            <w:tcBorders>
              <w:top w:val="single" w:sz="4" w:space="0" w:color="000000"/>
              <w:left w:val="single" w:sz="4" w:space="0" w:color="000000"/>
              <w:bottom w:val="single" w:sz="4" w:space="0" w:color="000000"/>
              <w:right w:val="single" w:sz="4" w:space="0" w:color="auto"/>
            </w:tcBorders>
            <w:vAlign w:val="center"/>
          </w:tcPr>
          <w:p w14:paraId="34FB22DB" w14:textId="2D53430F" w:rsidR="00D9547B" w:rsidRPr="00E038FB" w:rsidRDefault="00D9547B">
            <w:pPr>
              <w:tabs>
                <w:tab w:val="left" w:pos="567"/>
              </w:tabs>
              <w:jc w:val="both"/>
              <w:rPr>
                <w:bCs/>
              </w:rPr>
            </w:pPr>
            <w:r w:rsidRPr="00E038FB">
              <w:rPr>
                <w:i/>
              </w:rPr>
              <w:t xml:space="preserve">(in caso di operazione per la quali è richiesto un contributo superiore a € 150.000,00, ai fini del controllo antimafia di cui al D.lgs. n. 159/2011 e </w:t>
            </w:r>
            <w:proofErr w:type="spellStart"/>
            <w:r w:rsidRPr="00E038FB">
              <w:rPr>
                <w:i/>
              </w:rPr>
              <w:t>ss.mm.ii</w:t>
            </w:r>
            <w:proofErr w:type="spellEnd"/>
            <w:r>
              <w:rPr>
                <w:i/>
              </w:rPr>
              <w:t>.</w:t>
            </w:r>
            <w:r w:rsidRPr="00E038FB">
              <w:rPr>
                <w:i/>
              </w:rPr>
              <w:t>)</w:t>
            </w:r>
            <w:r w:rsidRPr="00E038FB">
              <w:t xml:space="preserve"> Dichiarazione sostitutiva del certificato di iscrizione alla C.C.I.A.A.; nonché, dichiarazione sostitutiva dei familiari conviventi di maggiore età, con riferimento ai soggetti di cui all’art. 85 del medesimo decreto</w:t>
            </w:r>
            <w:r w:rsidRPr="00E038FB">
              <w:rPr>
                <w:vertAlign w:val="superscript"/>
              </w:rPr>
              <w:footnoteReference w:id="4"/>
            </w:r>
            <w:r w:rsidRPr="00E038FB">
              <w:t>.</w:t>
            </w:r>
          </w:p>
        </w:tc>
      </w:tr>
      <w:tr w:rsidR="00D9547B" w:rsidRPr="009E746A" w14:paraId="661612BD" w14:textId="77777777">
        <w:trPr>
          <w:cantSplit/>
          <w:trHeight w:val="397"/>
        </w:trPr>
        <w:tc>
          <w:tcPr>
            <w:tcW w:w="554" w:type="dxa"/>
            <w:tcBorders>
              <w:top w:val="single" w:sz="4" w:space="0" w:color="000000"/>
              <w:left w:val="single" w:sz="4" w:space="0" w:color="000000"/>
              <w:bottom w:val="single" w:sz="4" w:space="0" w:color="000000"/>
            </w:tcBorders>
            <w:vAlign w:val="center"/>
          </w:tcPr>
          <w:p w14:paraId="21264E30" w14:textId="77777777" w:rsidR="00D9547B" w:rsidRPr="00E038FB" w:rsidRDefault="00D9547B" w:rsidP="00450997">
            <w:pPr>
              <w:numPr>
                <w:ilvl w:val="0"/>
                <w:numId w:val="15"/>
              </w:numPr>
              <w:tabs>
                <w:tab w:val="left" w:pos="567"/>
              </w:tabs>
              <w:snapToGrid w:val="0"/>
              <w:ind w:left="0" w:firstLine="0"/>
              <w:jc w:val="center"/>
              <w:rPr>
                <w:bCs/>
              </w:rPr>
            </w:pPr>
          </w:p>
        </w:tc>
        <w:tc>
          <w:tcPr>
            <w:tcW w:w="8831" w:type="dxa"/>
            <w:tcBorders>
              <w:top w:val="single" w:sz="4" w:space="0" w:color="000000"/>
              <w:left w:val="single" w:sz="4" w:space="0" w:color="000000"/>
              <w:bottom w:val="single" w:sz="4" w:space="0" w:color="000000"/>
              <w:right w:val="single" w:sz="4" w:space="0" w:color="auto"/>
            </w:tcBorders>
            <w:vAlign w:val="center"/>
          </w:tcPr>
          <w:p w14:paraId="55923C09" w14:textId="77777777" w:rsidR="00D9547B" w:rsidRPr="00E038FB" w:rsidRDefault="00D9547B">
            <w:pPr>
              <w:tabs>
                <w:tab w:val="left" w:pos="567"/>
              </w:tabs>
              <w:jc w:val="both"/>
              <w:rPr>
                <w:bCs/>
              </w:rPr>
            </w:pPr>
            <w:r w:rsidRPr="00E038FB">
              <w:rPr>
                <w:bCs/>
              </w:rPr>
              <w:t>Ogni altra documentazione ritenuta utile dal richiedente, o necessaria date le circostanze della domanda o le caratteristiche dell’operazione, o che afferisca a dati che i modelli allegato al bando non consentano di riferire.</w:t>
            </w:r>
          </w:p>
        </w:tc>
      </w:tr>
      <w:tr w:rsidR="00D9547B" w:rsidRPr="009E746A" w14:paraId="78172C58" w14:textId="77777777">
        <w:trPr>
          <w:cantSplit/>
          <w:trHeight w:val="397"/>
        </w:trPr>
        <w:tc>
          <w:tcPr>
            <w:tcW w:w="554" w:type="dxa"/>
            <w:tcBorders>
              <w:top w:val="single" w:sz="4" w:space="0" w:color="000000"/>
              <w:left w:val="single" w:sz="4" w:space="0" w:color="000000"/>
              <w:bottom w:val="single" w:sz="4" w:space="0" w:color="000000"/>
            </w:tcBorders>
            <w:vAlign w:val="center"/>
          </w:tcPr>
          <w:p w14:paraId="77D9C4F5" w14:textId="77777777" w:rsidR="00D9547B" w:rsidRPr="00E038FB" w:rsidRDefault="00D9547B" w:rsidP="00450997">
            <w:pPr>
              <w:numPr>
                <w:ilvl w:val="0"/>
                <w:numId w:val="15"/>
              </w:numPr>
              <w:tabs>
                <w:tab w:val="left" w:pos="567"/>
              </w:tabs>
              <w:snapToGrid w:val="0"/>
              <w:ind w:left="0" w:firstLine="0"/>
              <w:jc w:val="center"/>
              <w:rPr>
                <w:bCs/>
              </w:rPr>
            </w:pPr>
          </w:p>
        </w:tc>
        <w:tc>
          <w:tcPr>
            <w:tcW w:w="8831" w:type="dxa"/>
            <w:tcBorders>
              <w:top w:val="single" w:sz="4" w:space="0" w:color="000000"/>
              <w:left w:val="single" w:sz="4" w:space="0" w:color="000000"/>
              <w:bottom w:val="single" w:sz="4" w:space="0" w:color="000000"/>
              <w:right w:val="single" w:sz="4" w:space="0" w:color="auto"/>
            </w:tcBorders>
            <w:vAlign w:val="center"/>
          </w:tcPr>
          <w:p w14:paraId="7865E535" w14:textId="77777777" w:rsidR="00D9547B" w:rsidRPr="00E038FB" w:rsidRDefault="00D9547B">
            <w:pPr>
              <w:tabs>
                <w:tab w:val="left" w:pos="567"/>
              </w:tabs>
              <w:jc w:val="both"/>
              <w:rPr>
                <w:bCs/>
              </w:rPr>
            </w:pPr>
            <w:r w:rsidRPr="00E038FB">
              <w:rPr>
                <w:bCs/>
              </w:rPr>
              <w:t>Documentazione di progetto completa di ogni elaborato, calcolo, e atto autorizzativo comunque denominato, dovuto per legge e necessari alla realizzazione dell’operazione, datata e sottoscritta dal richiedete o dal suo legale rappresentante e dal tecnico progettista (ove previsto), con correlati quadro economico finanziario dettagliato e cronoprogramma.</w:t>
            </w:r>
          </w:p>
        </w:tc>
      </w:tr>
      <w:tr w:rsidR="00D9547B" w:rsidRPr="009E746A" w14:paraId="459DF469" w14:textId="77777777">
        <w:trPr>
          <w:cantSplit/>
          <w:trHeight w:val="397"/>
        </w:trPr>
        <w:tc>
          <w:tcPr>
            <w:tcW w:w="554" w:type="dxa"/>
            <w:tcBorders>
              <w:top w:val="single" w:sz="4" w:space="0" w:color="000000"/>
              <w:left w:val="single" w:sz="4" w:space="0" w:color="000000"/>
              <w:bottom w:val="single" w:sz="4" w:space="0" w:color="000000"/>
            </w:tcBorders>
            <w:vAlign w:val="center"/>
          </w:tcPr>
          <w:p w14:paraId="2C0D232E" w14:textId="77777777" w:rsidR="00D9547B" w:rsidRPr="00E038FB" w:rsidRDefault="00D9547B" w:rsidP="00450997">
            <w:pPr>
              <w:numPr>
                <w:ilvl w:val="0"/>
                <w:numId w:val="15"/>
              </w:numPr>
              <w:tabs>
                <w:tab w:val="left" w:pos="567"/>
              </w:tabs>
              <w:snapToGrid w:val="0"/>
              <w:ind w:left="0" w:firstLine="0"/>
              <w:jc w:val="center"/>
              <w:rPr>
                <w:bCs/>
              </w:rPr>
            </w:pPr>
          </w:p>
        </w:tc>
        <w:tc>
          <w:tcPr>
            <w:tcW w:w="8831" w:type="dxa"/>
            <w:tcBorders>
              <w:top w:val="single" w:sz="4" w:space="0" w:color="000000"/>
              <w:left w:val="single" w:sz="4" w:space="0" w:color="000000"/>
              <w:bottom w:val="single" w:sz="4" w:space="0" w:color="000000"/>
              <w:right w:val="single" w:sz="4" w:space="0" w:color="auto"/>
            </w:tcBorders>
            <w:vAlign w:val="center"/>
          </w:tcPr>
          <w:p w14:paraId="0F0B7541" w14:textId="77777777" w:rsidR="00D9547B" w:rsidRPr="00E038FB" w:rsidRDefault="00D9547B">
            <w:pPr>
              <w:tabs>
                <w:tab w:val="left" w:pos="567"/>
              </w:tabs>
              <w:jc w:val="both"/>
              <w:rPr>
                <w:bCs/>
              </w:rPr>
            </w:pPr>
            <w:r w:rsidRPr="00E038FB">
              <w:rPr>
                <w:bCs/>
                <w:i/>
              </w:rPr>
              <w:t>(in caso di interventi su imbarcazioni da pesca e domanda presentata dall’armatore non proprietario)</w:t>
            </w:r>
            <w:r w:rsidRPr="00E038FB">
              <w:rPr>
                <w:bCs/>
              </w:rPr>
              <w:t xml:space="preserve"> Formale autorizzazione del/i proprietario/i alla presentazione della domanda, all’esecuzione, e all’iscrizione dei vincoli.</w:t>
            </w:r>
          </w:p>
        </w:tc>
      </w:tr>
      <w:tr w:rsidR="00D9547B" w:rsidRPr="009E746A" w14:paraId="1A97A456" w14:textId="77777777">
        <w:trPr>
          <w:cantSplit/>
          <w:trHeight w:val="397"/>
        </w:trPr>
        <w:tc>
          <w:tcPr>
            <w:tcW w:w="554" w:type="dxa"/>
            <w:tcBorders>
              <w:top w:val="single" w:sz="4" w:space="0" w:color="000000"/>
              <w:left w:val="single" w:sz="4" w:space="0" w:color="000000"/>
              <w:bottom w:val="single" w:sz="4" w:space="0" w:color="000000"/>
            </w:tcBorders>
            <w:vAlign w:val="center"/>
          </w:tcPr>
          <w:p w14:paraId="57B64A04" w14:textId="77777777" w:rsidR="00D9547B" w:rsidRPr="00E038FB" w:rsidRDefault="00D9547B" w:rsidP="00450997">
            <w:pPr>
              <w:numPr>
                <w:ilvl w:val="0"/>
                <w:numId w:val="15"/>
              </w:numPr>
              <w:tabs>
                <w:tab w:val="left" w:pos="567"/>
              </w:tabs>
              <w:snapToGrid w:val="0"/>
              <w:ind w:left="0" w:firstLine="0"/>
              <w:jc w:val="center"/>
              <w:rPr>
                <w:bCs/>
              </w:rPr>
            </w:pPr>
          </w:p>
        </w:tc>
        <w:tc>
          <w:tcPr>
            <w:tcW w:w="8831" w:type="dxa"/>
            <w:tcBorders>
              <w:top w:val="single" w:sz="4" w:space="0" w:color="000000"/>
              <w:left w:val="single" w:sz="4" w:space="0" w:color="000000"/>
              <w:bottom w:val="single" w:sz="4" w:space="0" w:color="000000"/>
              <w:right w:val="single" w:sz="4" w:space="0" w:color="auto"/>
            </w:tcBorders>
            <w:vAlign w:val="center"/>
          </w:tcPr>
          <w:p w14:paraId="07426E8C" w14:textId="77777777" w:rsidR="00D9547B" w:rsidRPr="00E038FB" w:rsidRDefault="00D9547B">
            <w:pPr>
              <w:tabs>
                <w:tab w:val="left" w:pos="567"/>
              </w:tabs>
              <w:jc w:val="both"/>
              <w:rPr>
                <w:bCs/>
              </w:rPr>
            </w:pPr>
            <w:r w:rsidRPr="00E038FB">
              <w:rPr>
                <w:bCs/>
                <w:i/>
              </w:rPr>
              <w:t>(in caso di interventi su imbarcazioni da pesca in comproprietà)</w:t>
            </w:r>
            <w:r w:rsidRPr="00E038FB">
              <w:rPr>
                <w:bCs/>
              </w:rPr>
              <w:t xml:space="preserve"> Formale autorizzazione del/i caratista/i alla presentazione della domanda, all’esecuzione, e all’iscrizione dei vincoli.</w:t>
            </w:r>
          </w:p>
        </w:tc>
      </w:tr>
      <w:tr w:rsidR="00D9547B" w:rsidRPr="009E746A" w14:paraId="4E68A147" w14:textId="77777777">
        <w:trPr>
          <w:cantSplit/>
          <w:trHeight w:val="397"/>
        </w:trPr>
        <w:tc>
          <w:tcPr>
            <w:tcW w:w="554" w:type="dxa"/>
            <w:tcBorders>
              <w:top w:val="single" w:sz="4" w:space="0" w:color="000000"/>
              <w:left w:val="single" w:sz="4" w:space="0" w:color="000000"/>
              <w:bottom w:val="single" w:sz="4" w:space="0" w:color="000000"/>
            </w:tcBorders>
            <w:vAlign w:val="center"/>
          </w:tcPr>
          <w:p w14:paraId="468848EA" w14:textId="77777777" w:rsidR="00D9547B" w:rsidRPr="00E038FB" w:rsidRDefault="00D9547B" w:rsidP="00450997">
            <w:pPr>
              <w:numPr>
                <w:ilvl w:val="0"/>
                <w:numId w:val="15"/>
              </w:numPr>
              <w:tabs>
                <w:tab w:val="left" w:pos="567"/>
              </w:tabs>
              <w:snapToGrid w:val="0"/>
              <w:ind w:left="0" w:firstLine="0"/>
              <w:jc w:val="center"/>
              <w:rPr>
                <w:bCs/>
              </w:rPr>
            </w:pPr>
          </w:p>
        </w:tc>
        <w:tc>
          <w:tcPr>
            <w:tcW w:w="8831" w:type="dxa"/>
            <w:tcBorders>
              <w:top w:val="single" w:sz="4" w:space="0" w:color="000000"/>
              <w:left w:val="single" w:sz="4" w:space="0" w:color="000000"/>
              <w:bottom w:val="single" w:sz="4" w:space="0" w:color="000000"/>
              <w:right w:val="single" w:sz="4" w:space="0" w:color="auto"/>
            </w:tcBorders>
            <w:vAlign w:val="center"/>
          </w:tcPr>
          <w:p w14:paraId="75621265" w14:textId="77777777" w:rsidR="00D9547B" w:rsidRPr="00E038FB" w:rsidRDefault="00D9547B">
            <w:pPr>
              <w:tabs>
                <w:tab w:val="left" w:pos="567"/>
              </w:tabs>
              <w:jc w:val="both"/>
              <w:rPr>
                <w:bCs/>
              </w:rPr>
            </w:pPr>
            <w:r w:rsidRPr="00E038FB">
              <w:rPr>
                <w:bCs/>
                <w:i/>
              </w:rPr>
              <w:t>(in caso di interventi su imbarcazioni da pesca e domanda presentata dal proprietario/i non armatore)</w:t>
            </w:r>
            <w:r w:rsidRPr="00E038FB">
              <w:rPr>
                <w:bCs/>
              </w:rPr>
              <w:t xml:space="preserve"> Formale atto di assenso della società armatrice (cooperativa o altro) al momento della domanda.</w:t>
            </w:r>
          </w:p>
        </w:tc>
      </w:tr>
      <w:tr w:rsidR="00D9547B" w:rsidRPr="009E746A" w14:paraId="62D5F4A4" w14:textId="77777777">
        <w:trPr>
          <w:cantSplit/>
          <w:trHeight w:val="397"/>
        </w:trPr>
        <w:tc>
          <w:tcPr>
            <w:tcW w:w="554" w:type="dxa"/>
            <w:tcBorders>
              <w:top w:val="single" w:sz="4" w:space="0" w:color="000000"/>
              <w:left w:val="single" w:sz="4" w:space="0" w:color="000000"/>
              <w:bottom w:val="single" w:sz="4" w:space="0" w:color="000000"/>
            </w:tcBorders>
            <w:vAlign w:val="center"/>
          </w:tcPr>
          <w:p w14:paraId="1F0012E9" w14:textId="77777777" w:rsidR="00D9547B" w:rsidRPr="00E038FB" w:rsidRDefault="00D9547B" w:rsidP="00450997">
            <w:pPr>
              <w:numPr>
                <w:ilvl w:val="0"/>
                <w:numId w:val="15"/>
              </w:numPr>
              <w:tabs>
                <w:tab w:val="left" w:pos="567"/>
              </w:tabs>
              <w:snapToGrid w:val="0"/>
              <w:ind w:left="0" w:firstLine="0"/>
              <w:jc w:val="center"/>
              <w:rPr>
                <w:bCs/>
              </w:rPr>
            </w:pPr>
          </w:p>
        </w:tc>
        <w:tc>
          <w:tcPr>
            <w:tcW w:w="8831" w:type="dxa"/>
            <w:tcBorders>
              <w:top w:val="single" w:sz="4" w:space="0" w:color="000000"/>
              <w:left w:val="single" w:sz="4" w:space="0" w:color="000000"/>
              <w:bottom w:val="single" w:sz="4" w:space="0" w:color="000000"/>
              <w:right w:val="single" w:sz="4" w:space="0" w:color="auto"/>
            </w:tcBorders>
            <w:vAlign w:val="center"/>
          </w:tcPr>
          <w:p w14:paraId="60E2409F" w14:textId="77777777" w:rsidR="00D9547B" w:rsidRPr="00E038FB" w:rsidRDefault="00D9547B">
            <w:pPr>
              <w:tabs>
                <w:tab w:val="left" w:pos="567"/>
              </w:tabs>
              <w:jc w:val="both"/>
              <w:rPr>
                <w:bCs/>
              </w:rPr>
            </w:pPr>
            <w:r w:rsidRPr="00E038FB">
              <w:rPr>
                <w:i/>
              </w:rPr>
              <w:t xml:space="preserve">(in caso di lavori) </w:t>
            </w:r>
            <w:r w:rsidRPr="00E038FB">
              <w:t xml:space="preserve">Progetto esecutivo completo, corredato di perizia asseverata del tecnico progettista relativa a ogni “Nuovo Prezzo” determinato; Documentazione completa delle offerte per lavori su Computo metrico; perizia asseverata del tecnico progettista relativa a ogni quantificazione “a corpo”; Documentazione completa dei preventivi per lavori “a corpo” </w:t>
            </w:r>
            <w:r w:rsidRPr="00E038FB">
              <w:rPr>
                <w:bCs/>
              </w:rPr>
              <w:t xml:space="preserve">(e-mail o </w:t>
            </w:r>
            <w:proofErr w:type="spellStart"/>
            <w:r w:rsidRPr="00E038FB">
              <w:rPr>
                <w:bCs/>
              </w:rPr>
              <w:t>pec</w:t>
            </w:r>
            <w:proofErr w:type="spellEnd"/>
            <w:r w:rsidRPr="00E038FB">
              <w:rPr>
                <w:bCs/>
              </w:rPr>
              <w:t xml:space="preserve"> di richiesta, e-mail o </w:t>
            </w:r>
            <w:proofErr w:type="spellStart"/>
            <w:r w:rsidRPr="00E038FB">
              <w:rPr>
                <w:bCs/>
              </w:rPr>
              <w:t>pec</w:t>
            </w:r>
            <w:proofErr w:type="spellEnd"/>
            <w:r w:rsidRPr="00E038FB">
              <w:rPr>
                <w:bCs/>
              </w:rPr>
              <w:t xml:space="preserve"> di risposta, relativi allegati, preventivi, ecc.)</w:t>
            </w:r>
            <w:r w:rsidRPr="00E038FB">
              <w:t>.</w:t>
            </w:r>
          </w:p>
        </w:tc>
      </w:tr>
      <w:tr w:rsidR="00D9547B" w:rsidRPr="009E746A" w14:paraId="29EEA2AB" w14:textId="77777777">
        <w:trPr>
          <w:cantSplit/>
          <w:trHeight w:val="397"/>
        </w:trPr>
        <w:tc>
          <w:tcPr>
            <w:tcW w:w="554" w:type="dxa"/>
            <w:tcBorders>
              <w:top w:val="single" w:sz="4" w:space="0" w:color="000000"/>
              <w:left w:val="single" w:sz="4" w:space="0" w:color="000000"/>
              <w:bottom w:val="single" w:sz="4" w:space="0" w:color="000000"/>
            </w:tcBorders>
            <w:vAlign w:val="center"/>
          </w:tcPr>
          <w:p w14:paraId="45173276" w14:textId="77777777" w:rsidR="00D9547B" w:rsidRPr="00E038FB" w:rsidRDefault="00D9547B" w:rsidP="00450997">
            <w:pPr>
              <w:numPr>
                <w:ilvl w:val="0"/>
                <w:numId w:val="15"/>
              </w:numPr>
              <w:tabs>
                <w:tab w:val="left" w:pos="567"/>
              </w:tabs>
              <w:snapToGrid w:val="0"/>
              <w:ind w:left="0" w:firstLine="0"/>
              <w:jc w:val="center"/>
              <w:rPr>
                <w:bCs/>
              </w:rPr>
            </w:pPr>
          </w:p>
        </w:tc>
        <w:tc>
          <w:tcPr>
            <w:tcW w:w="8831" w:type="dxa"/>
            <w:tcBorders>
              <w:top w:val="single" w:sz="4" w:space="0" w:color="000000"/>
              <w:left w:val="single" w:sz="4" w:space="0" w:color="000000"/>
              <w:bottom w:val="single" w:sz="4" w:space="0" w:color="000000"/>
              <w:right w:val="single" w:sz="4" w:space="0" w:color="auto"/>
            </w:tcBorders>
            <w:vAlign w:val="center"/>
          </w:tcPr>
          <w:p w14:paraId="25F7AE83" w14:textId="5D8DFCF3" w:rsidR="00D9547B" w:rsidRPr="00A362B5" w:rsidRDefault="00D9547B">
            <w:pPr>
              <w:tabs>
                <w:tab w:val="left" w:pos="567"/>
              </w:tabs>
              <w:jc w:val="both"/>
              <w:rPr>
                <w:rFonts w:cs="Arial"/>
                <w:bCs/>
              </w:rPr>
            </w:pPr>
            <w:r w:rsidRPr="00EB619F">
              <w:rPr>
                <w:rFonts w:cs="Arial"/>
                <w:bCs/>
                <w:i/>
              </w:rPr>
              <w:t xml:space="preserve">(in caso di interventi su imbarcazioni superiori a 12 </w:t>
            </w:r>
            <w:proofErr w:type="spellStart"/>
            <w:r w:rsidRPr="00EB619F">
              <w:rPr>
                <w:rFonts w:cs="Arial"/>
                <w:bCs/>
                <w:i/>
              </w:rPr>
              <w:t>ft</w:t>
            </w:r>
            <w:proofErr w:type="spellEnd"/>
            <w:r w:rsidRPr="00EB619F">
              <w:rPr>
                <w:rFonts w:cs="Arial"/>
                <w:bCs/>
                <w:i/>
              </w:rPr>
              <w:t>)</w:t>
            </w:r>
            <w:r w:rsidRPr="00EB619F">
              <w:rPr>
                <w:rFonts w:cs="Arial"/>
                <w:bCs/>
              </w:rPr>
              <w:t xml:space="preserve"> Lay-out dell’intervento mediante elaborato planimetrico in scala, con relazione tecnica di dettaglio riportante l’elenco dei macchinari e attrezzature esistenti e di quelli da acquistare</w:t>
            </w:r>
            <w:r>
              <w:rPr>
                <w:rFonts w:cs="Arial"/>
                <w:bCs/>
              </w:rPr>
              <w:t>.</w:t>
            </w:r>
          </w:p>
        </w:tc>
      </w:tr>
      <w:tr w:rsidR="00D9547B" w:rsidRPr="009E746A" w14:paraId="5F0638BB" w14:textId="77777777">
        <w:trPr>
          <w:cantSplit/>
          <w:trHeight w:val="397"/>
        </w:trPr>
        <w:tc>
          <w:tcPr>
            <w:tcW w:w="554" w:type="dxa"/>
            <w:tcBorders>
              <w:top w:val="single" w:sz="4" w:space="0" w:color="000000"/>
              <w:left w:val="single" w:sz="4" w:space="0" w:color="000000"/>
              <w:bottom w:val="single" w:sz="4" w:space="0" w:color="000000"/>
            </w:tcBorders>
            <w:vAlign w:val="center"/>
          </w:tcPr>
          <w:p w14:paraId="2533A947" w14:textId="77777777" w:rsidR="00D9547B" w:rsidRPr="00E038FB" w:rsidRDefault="00D9547B" w:rsidP="00450997">
            <w:pPr>
              <w:numPr>
                <w:ilvl w:val="0"/>
                <w:numId w:val="15"/>
              </w:numPr>
              <w:tabs>
                <w:tab w:val="left" w:pos="567"/>
              </w:tabs>
              <w:snapToGrid w:val="0"/>
              <w:ind w:left="0" w:firstLine="0"/>
              <w:jc w:val="center"/>
              <w:rPr>
                <w:bCs/>
              </w:rPr>
            </w:pPr>
          </w:p>
        </w:tc>
        <w:tc>
          <w:tcPr>
            <w:tcW w:w="8831" w:type="dxa"/>
            <w:tcBorders>
              <w:top w:val="single" w:sz="4" w:space="0" w:color="000000"/>
              <w:left w:val="single" w:sz="4" w:space="0" w:color="000000"/>
              <w:bottom w:val="single" w:sz="4" w:space="0" w:color="000000"/>
              <w:right w:val="single" w:sz="4" w:space="0" w:color="auto"/>
            </w:tcBorders>
            <w:vAlign w:val="center"/>
          </w:tcPr>
          <w:p w14:paraId="49F1DF09" w14:textId="35C5BF4E" w:rsidR="00D9547B" w:rsidRPr="00A362B5" w:rsidRDefault="00D9547B">
            <w:pPr>
              <w:tabs>
                <w:tab w:val="left" w:pos="567"/>
              </w:tabs>
              <w:jc w:val="both"/>
              <w:rPr>
                <w:rFonts w:cs="Arial"/>
                <w:bCs/>
              </w:rPr>
            </w:pPr>
            <w:r w:rsidRPr="00CC56B5">
              <w:rPr>
                <w:rFonts w:cs="Arial"/>
                <w:bCs/>
              </w:rPr>
              <w:t>Licenza di pesca regolarmente aggiornata e intestata al soggetto richiedente alla data di candidatura, la Licenza di Navigazione e Ruolino di equipaggio, trasmessi in copia digitale integrale e completi di ogni pagina.</w:t>
            </w:r>
          </w:p>
        </w:tc>
      </w:tr>
      <w:tr w:rsidR="00D9547B" w:rsidRPr="009E746A" w14:paraId="7E64EACD" w14:textId="77777777">
        <w:trPr>
          <w:cantSplit/>
          <w:trHeight w:val="397"/>
        </w:trPr>
        <w:tc>
          <w:tcPr>
            <w:tcW w:w="554" w:type="dxa"/>
            <w:tcBorders>
              <w:top w:val="single" w:sz="4" w:space="0" w:color="000000"/>
              <w:left w:val="single" w:sz="4" w:space="0" w:color="000000"/>
              <w:bottom w:val="single" w:sz="4" w:space="0" w:color="000000"/>
            </w:tcBorders>
            <w:vAlign w:val="center"/>
          </w:tcPr>
          <w:p w14:paraId="42E3541C" w14:textId="77777777" w:rsidR="00D9547B" w:rsidRPr="00924D34" w:rsidRDefault="00D9547B" w:rsidP="00450997">
            <w:pPr>
              <w:numPr>
                <w:ilvl w:val="0"/>
                <w:numId w:val="15"/>
              </w:numPr>
              <w:tabs>
                <w:tab w:val="left" w:pos="567"/>
              </w:tabs>
              <w:snapToGrid w:val="0"/>
              <w:ind w:left="0" w:firstLine="0"/>
              <w:jc w:val="center"/>
              <w:rPr>
                <w:bCs/>
              </w:rPr>
            </w:pPr>
          </w:p>
        </w:tc>
        <w:tc>
          <w:tcPr>
            <w:tcW w:w="8831" w:type="dxa"/>
            <w:tcBorders>
              <w:top w:val="single" w:sz="4" w:space="0" w:color="000000"/>
              <w:left w:val="single" w:sz="4" w:space="0" w:color="000000"/>
              <w:bottom w:val="single" w:sz="4" w:space="0" w:color="000000"/>
              <w:right w:val="single" w:sz="4" w:space="0" w:color="auto"/>
            </w:tcBorders>
            <w:vAlign w:val="center"/>
          </w:tcPr>
          <w:p w14:paraId="261E95C8" w14:textId="77777777" w:rsidR="00D9547B" w:rsidRPr="00924D34" w:rsidRDefault="00D9547B">
            <w:pPr>
              <w:tabs>
                <w:tab w:val="left" w:pos="567"/>
              </w:tabs>
              <w:jc w:val="both"/>
              <w:rPr>
                <w:bCs/>
              </w:rPr>
            </w:pPr>
            <w:r w:rsidRPr="00924D34">
              <w:t>Altri documenti da specificare</w:t>
            </w:r>
          </w:p>
        </w:tc>
      </w:tr>
    </w:tbl>
    <w:p w14:paraId="56872EEF" w14:textId="77777777" w:rsidR="00FA54C1" w:rsidRPr="00D74F4A" w:rsidRDefault="00FA54C1" w:rsidP="00FA54C1">
      <w:pPr>
        <w:rPr>
          <w:sz w:val="36"/>
          <w:lang w:eastAsia="en-US"/>
        </w:rPr>
      </w:pPr>
    </w:p>
    <w:p w14:paraId="1B20659C" w14:textId="77777777" w:rsidR="00FA54C1" w:rsidRPr="00D74F4A" w:rsidRDefault="00FA54C1" w:rsidP="00FA54C1">
      <w:pPr>
        <w:widowControl w:val="0"/>
        <w:pBdr>
          <w:top w:val="single" w:sz="18" w:space="1" w:color="00B0F0"/>
          <w:left w:val="single" w:sz="18" w:space="4" w:color="00B0F0"/>
          <w:bottom w:val="single" w:sz="18" w:space="2" w:color="00B0F0"/>
          <w:right w:val="single" w:sz="18" w:space="8" w:color="00B0F0"/>
        </w:pBdr>
        <w:jc w:val="both"/>
        <w:rPr>
          <w:b/>
          <w:sz w:val="26"/>
          <w:szCs w:val="26"/>
          <w:lang w:eastAsia="en-US"/>
        </w:rPr>
      </w:pPr>
      <w:r w:rsidRPr="00D74F4A">
        <w:rPr>
          <w:b/>
          <w:sz w:val="26"/>
          <w:szCs w:val="26"/>
          <w:lang w:eastAsia="en-US"/>
        </w:rPr>
        <w:t>SOTTOSCRIZIONE DELL’ISTANZA</w:t>
      </w:r>
    </w:p>
    <w:p w14:paraId="44E6E2E5" w14:textId="77777777" w:rsidR="00FA54C1" w:rsidRPr="00D74F4A" w:rsidRDefault="00FA54C1" w:rsidP="00FA54C1">
      <w:pPr>
        <w:rPr>
          <w:sz w:val="12"/>
          <w:szCs w:val="12"/>
          <w:lang w:eastAsia="en-US"/>
        </w:rPr>
      </w:pPr>
    </w:p>
    <w:p w14:paraId="689B4122" w14:textId="77777777" w:rsidR="00FA54C1" w:rsidRPr="00D74F4A" w:rsidRDefault="00FA54C1" w:rsidP="00FA54C1">
      <w:pPr>
        <w:rPr>
          <w:b/>
          <w:lang w:eastAsia="en-US"/>
        </w:rPr>
      </w:pPr>
      <w:r w:rsidRPr="00D74F4A">
        <w:rPr>
          <w:b/>
          <w:lang w:eastAsia="en-US"/>
        </w:rPr>
        <w:t>LUOGO E DATA DI SOTTOSCRIZIONE</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6"/>
        <w:gridCol w:w="567"/>
        <w:gridCol w:w="2070"/>
      </w:tblGrid>
      <w:tr w:rsidR="00FA54C1" w:rsidRPr="00D74F4A" w14:paraId="0C32230B" w14:textId="77777777">
        <w:trPr>
          <w:cantSplit/>
          <w:trHeight w:val="340"/>
          <w:jc w:val="center"/>
        </w:trPr>
        <w:tc>
          <w:tcPr>
            <w:tcW w:w="7286" w:type="dxa"/>
            <w:tcMar>
              <w:top w:w="28" w:type="dxa"/>
              <w:left w:w="28" w:type="dxa"/>
              <w:bottom w:w="28" w:type="dxa"/>
              <w:right w:w="28" w:type="dxa"/>
            </w:tcMar>
            <w:vAlign w:val="center"/>
          </w:tcPr>
          <w:p w14:paraId="271E9C4E" w14:textId="77777777" w:rsidR="00FA54C1" w:rsidRPr="00D74F4A" w:rsidRDefault="00FA54C1">
            <w:pPr>
              <w:widowControl w:val="0"/>
              <w:tabs>
                <w:tab w:val="left" w:pos="10348"/>
              </w:tabs>
              <w:rPr>
                <w:b/>
                <w:lang w:eastAsia="en-US"/>
              </w:rPr>
            </w:pPr>
          </w:p>
        </w:tc>
        <w:tc>
          <w:tcPr>
            <w:tcW w:w="567" w:type="dxa"/>
            <w:tcBorders>
              <w:top w:val="nil"/>
              <w:bottom w:val="nil"/>
            </w:tcBorders>
            <w:tcMar>
              <w:top w:w="28" w:type="dxa"/>
              <w:left w:w="28" w:type="dxa"/>
              <w:bottom w:w="28" w:type="dxa"/>
              <w:right w:w="28" w:type="dxa"/>
            </w:tcMar>
            <w:vAlign w:val="center"/>
          </w:tcPr>
          <w:p w14:paraId="5C5F25D7" w14:textId="77777777" w:rsidR="00FA54C1" w:rsidRPr="00D74F4A" w:rsidRDefault="00FA54C1">
            <w:pPr>
              <w:widowControl w:val="0"/>
              <w:tabs>
                <w:tab w:val="left" w:pos="10348"/>
              </w:tabs>
              <w:jc w:val="center"/>
              <w:rPr>
                <w:lang w:eastAsia="en-US"/>
              </w:rPr>
            </w:pPr>
            <w:r w:rsidRPr="00D74F4A">
              <w:rPr>
                <w:lang w:eastAsia="en-US"/>
              </w:rPr>
              <w:t>lì</w:t>
            </w:r>
          </w:p>
        </w:tc>
        <w:tc>
          <w:tcPr>
            <w:tcW w:w="2070" w:type="dxa"/>
            <w:tcMar>
              <w:top w:w="28" w:type="dxa"/>
              <w:left w:w="113" w:type="dxa"/>
              <w:bottom w:w="28" w:type="dxa"/>
              <w:right w:w="113" w:type="dxa"/>
            </w:tcMar>
            <w:vAlign w:val="center"/>
          </w:tcPr>
          <w:p w14:paraId="493B8A36" w14:textId="77777777" w:rsidR="00FA54C1" w:rsidRPr="00D74F4A" w:rsidRDefault="00FA54C1">
            <w:pPr>
              <w:widowControl w:val="0"/>
              <w:tabs>
                <w:tab w:val="left" w:pos="10348"/>
              </w:tabs>
              <w:jc w:val="center"/>
              <w:rPr>
                <w:b/>
                <w:lang w:eastAsia="en-US"/>
              </w:rPr>
            </w:pPr>
          </w:p>
        </w:tc>
      </w:tr>
    </w:tbl>
    <w:p w14:paraId="7A772646" w14:textId="77777777" w:rsidR="00FA54C1" w:rsidRPr="00D74F4A" w:rsidRDefault="00FA54C1" w:rsidP="00FA54C1">
      <w:pPr>
        <w:rPr>
          <w:sz w:val="12"/>
          <w:szCs w:val="12"/>
          <w:lang w:eastAsia="en-US"/>
        </w:rPr>
      </w:pPr>
    </w:p>
    <w:p w14:paraId="48043DFF" w14:textId="77777777" w:rsidR="00FA54C1" w:rsidRPr="00D74F4A" w:rsidRDefault="00FA54C1" w:rsidP="00FA54C1">
      <w:pPr>
        <w:jc w:val="both"/>
        <w:rPr>
          <w:lang w:eastAsia="en-US"/>
        </w:rPr>
      </w:pPr>
      <w:r w:rsidRPr="00D74F4A">
        <w:rPr>
          <w:lang w:eastAsia="en-US"/>
        </w:rPr>
        <w:t>Il richiedente, con l'apposizione della firma sottostante, dichiara sotto la propria responsabilità, che quanto esposto nella presente domanda, inclusi le dichiarazioni e gli impegni riportati, che si intendono qui integralmente assunti, risponde al vero ai sensi e per gli effetti del D.P.R. n. 445/2000.</w:t>
      </w:r>
    </w:p>
    <w:p w14:paraId="65CB2F22" w14:textId="77777777" w:rsidR="00FA54C1" w:rsidRPr="00D74F4A" w:rsidRDefault="00FA54C1" w:rsidP="00FA54C1">
      <w:pPr>
        <w:rPr>
          <w:b/>
          <w:lang w:eastAsia="en-US"/>
        </w:rPr>
      </w:pPr>
    </w:p>
    <w:p w14:paraId="3EDC20D7" w14:textId="77777777" w:rsidR="00FA54C1" w:rsidRPr="00D74F4A" w:rsidRDefault="00FA54C1" w:rsidP="00FA54C1">
      <w:pPr>
        <w:widowControl w:val="0"/>
        <w:rPr>
          <w:sz w:val="18"/>
          <w:lang w:eastAsia="en-US"/>
        </w:rPr>
      </w:pPr>
      <w:r w:rsidRPr="00D74F4A">
        <w:rPr>
          <w:b/>
          <w:lang w:eastAsia="en-US"/>
        </w:rPr>
        <w:t xml:space="preserve">ESTREMI DOCUMENTO DI RICONOSCIMENTO </w:t>
      </w:r>
      <w:r w:rsidRPr="00D74F4A">
        <w:rPr>
          <w:sz w:val="18"/>
          <w:lang w:eastAsia="en-US"/>
        </w:rPr>
        <w:t>(di cui si allega copia alla domanda)</w:t>
      </w:r>
    </w:p>
    <w:p w14:paraId="1DE4AAC1" w14:textId="77777777" w:rsidR="00FA54C1" w:rsidRPr="00D74F4A" w:rsidRDefault="00FA54C1" w:rsidP="00FA54C1">
      <w:pPr>
        <w:widowControl w:val="0"/>
        <w:rPr>
          <w:sz w:val="12"/>
          <w:szCs w:val="12"/>
          <w:lang w:eastAsia="en-US"/>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43"/>
        <w:gridCol w:w="555"/>
        <w:gridCol w:w="1555"/>
        <w:gridCol w:w="78"/>
        <w:gridCol w:w="2952"/>
        <w:gridCol w:w="2046"/>
        <w:gridCol w:w="114"/>
        <w:gridCol w:w="2180"/>
      </w:tblGrid>
      <w:tr w:rsidR="00FA54C1" w:rsidRPr="00D74F4A" w14:paraId="76912FD7" w14:textId="77777777">
        <w:trPr>
          <w:trHeight w:val="340"/>
          <w:jc w:val="center"/>
        </w:trPr>
        <w:tc>
          <w:tcPr>
            <w:tcW w:w="2553" w:type="dxa"/>
            <w:gridSpan w:val="3"/>
            <w:tcBorders>
              <w:top w:val="nil"/>
              <w:left w:val="nil"/>
              <w:bottom w:val="nil"/>
              <w:right w:val="nil"/>
            </w:tcBorders>
            <w:tcMar>
              <w:top w:w="28" w:type="dxa"/>
              <w:left w:w="113" w:type="dxa"/>
              <w:bottom w:w="28" w:type="dxa"/>
              <w:right w:w="113" w:type="dxa"/>
            </w:tcMar>
            <w:vAlign w:val="center"/>
          </w:tcPr>
          <w:p w14:paraId="68776F00" w14:textId="77777777" w:rsidR="00FA54C1" w:rsidRPr="00D74F4A" w:rsidRDefault="00FA54C1">
            <w:pPr>
              <w:widowControl w:val="0"/>
              <w:tabs>
                <w:tab w:val="left" w:pos="10348"/>
              </w:tabs>
              <w:rPr>
                <w:lang w:eastAsia="en-US"/>
              </w:rPr>
            </w:pPr>
            <w:r w:rsidRPr="00D74F4A">
              <w:rPr>
                <w:lang w:eastAsia="en-US"/>
              </w:rPr>
              <w:lastRenderedPageBreak/>
              <w:t>Tipo di documento</w:t>
            </w:r>
          </w:p>
        </w:tc>
        <w:tc>
          <w:tcPr>
            <w:tcW w:w="78" w:type="dxa"/>
            <w:tcBorders>
              <w:top w:val="nil"/>
              <w:left w:val="nil"/>
              <w:bottom w:val="nil"/>
            </w:tcBorders>
            <w:tcMar>
              <w:top w:w="28" w:type="dxa"/>
              <w:left w:w="28" w:type="dxa"/>
              <w:bottom w:w="28" w:type="dxa"/>
              <w:right w:w="28" w:type="dxa"/>
            </w:tcMar>
            <w:vAlign w:val="center"/>
          </w:tcPr>
          <w:p w14:paraId="48EA3861" w14:textId="77777777" w:rsidR="00FA54C1" w:rsidRPr="00D74F4A" w:rsidRDefault="00FA54C1">
            <w:pPr>
              <w:widowControl w:val="0"/>
              <w:tabs>
                <w:tab w:val="left" w:pos="10348"/>
              </w:tabs>
              <w:rPr>
                <w:b/>
                <w:sz w:val="2"/>
                <w:szCs w:val="2"/>
                <w:lang w:eastAsia="en-US"/>
              </w:rPr>
            </w:pPr>
          </w:p>
        </w:tc>
        <w:tc>
          <w:tcPr>
            <w:tcW w:w="7292" w:type="dxa"/>
            <w:gridSpan w:val="4"/>
            <w:tcBorders>
              <w:top w:val="single" w:sz="4" w:space="0" w:color="auto"/>
              <w:bottom w:val="single" w:sz="4" w:space="0" w:color="auto"/>
            </w:tcBorders>
            <w:tcMar>
              <w:top w:w="28" w:type="dxa"/>
              <w:left w:w="113" w:type="dxa"/>
              <w:bottom w:w="28" w:type="dxa"/>
              <w:right w:w="113" w:type="dxa"/>
            </w:tcMar>
            <w:vAlign w:val="center"/>
          </w:tcPr>
          <w:p w14:paraId="5C81B1DC" w14:textId="77777777" w:rsidR="00FA54C1" w:rsidRPr="00D74F4A" w:rsidRDefault="00FA54C1">
            <w:pPr>
              <w:widowControl w:val="0"/>
              <w:tabs>
                <w:tab w:val="left" w:pos="10348"/>
              </w:tabs>
              <w:rPr>
                <w:b/>
                <w:lang w:eastAsia="en-US"/>
              </w:rPr>
            </w:pPr>
          </w:p>
        </w:tc>
      </w:tr>
      <w:tr w:rsidR="00FA54C1" w:rsidRPr="00D74F4A" w14:paraId="15DB84D0" w14:textId="77777777">
        <w:trPr>
          <w:trHeight w:val="20"/>
          <w:jc w:val="center"/>
        </w:trPr>
        <w:tc>
          <w:tcPr>
            <w:tcW w:w="2553" w:type="dxa"/>
            <w:gridSpan w:val="3"/>
            <w:tcBorders>
              <w:top w:val="nil"/>
              <w:left w:val="nil"/>
              <w:bottom w:val="nil"/>
              <w:right w:val="nil"/>
            </w:tcBorders>
            <w:tcMar>
              <w:top w:w="28" w:type="dxa"/>
              <w:left w:w="28" w:type="dxa"/>
              <w:bottom w:w="28" w:type="dxa"/>
              <w:right w:w="28" w:type="dxa"/>
            </w:tcMar>
            <w:vAlign w:val="center"/>
          </w:tcPr>
          <w:p w14:paraId="3AE55307" w14:textId="77777777" w:rsidR="00FA54C1" w:rsidRPr="00D74F4A" w:rsidRDefault="00FA54C1">
            <w:pPr>
              <w:widowControl w:val="0"/>
              <w:tabs>
                <w:tab w:val="left" w:pos="10348"/>
              </w:tabs>
              <w:rPr>
                <w:b/>
                <w:sz w:val="2"/>
                <w:szCs w:val="2"/>
                <w:lang w:eastAsia="en-US"/>
              </w:rPr>
            </w:pPr>
          </w:p>
        </w:tc>
        <w:tc>
          <w:tcPr>
            <w:tcW w:w="78" w:type="dxa"/>
            <w:tcBorders>
              <w:top w:val="nil"/>
              <w:left w:val="nil"/>
              <w:bottom w:val="nil"/>
              <w:right w:val="nil"/>
            </w:tcBorders>
            <w:tcMar>
              <w:top w:w="28" w:type="dxa"/>
              <w:left w:w="28" w:type="dxa"/>
              <w:bottom w:w="28" w:type="dxa"/>
              <w:right w:w="28" w:type="dxa"/>
            </w:tcMar>
            <w:vAlign w:val="center"/>
          </w:tcPr>
          <w:p w14:paraId="0AAEFA34" w14:textId="77777777" w:rsidR="00FA54C1" w:rsidRPr="00D74F4A" w:rsidRDefault="00FA54C1">
            <w:pPr>
              <w:widowControl w:val="0"/>
              <w:tabs>
                <w:tab w:val="left" w:pos="10348"/>
              </w:tabs>
              <w:rPr>
                <w:b/>
                <w:sz w:val="2"/>
                <w:szCs w:val="2"/>
                <w:lang w:eastAsia="en-US"/>
              </w:rPr>
            </w:pPr>
          </w:p>
        </w:tc>
        <w:tc>
          <w:tcPr>
            <w:tcW w:w="7292" w:type="dxa"/>
            <w:gridSpan w:val="4"/>
            <w:tcBorders>
              <w:left w:val="nil"/>
              <w:bottom w:val="single" w:sz="4" w:space="0" w:color="auto"/>
              <w:right w:val="nil"/>
            </w:tcBorders>
            <w:tcMar>
              <w:top w:w="28" w:type="dxa"/>
              <w:left w:w="28" w:type="dxa"/>
              <w:bottom w:w="28" w:type="dxa"/>
              <w:right w:w="28" w:type="dxa"/>
            </w:tcMar>
            <w:vAlign w:val="center"/>
          </w:tcPr>
          <w:p w14:paraId="75C15B61" w14:textId="77777777" w:rsidR="00FA54C1" w:rsidRPr="00D74F4A" w:rsidRDefault="00FA54C1">
            <w:pPr>
              <w:widowControl w:val="0"/>
              <w:tabs>
                <w:tab w:val="left" w:pos="10348"/>
              </w:tabs>
              <w:rPr>
                <w:sz w:val="2"/>
                <w:szCs w:val="2"/>
              </w:rPr>
            </w:pPr>
          </w:p>
        </w:tc>
      </w:tr>
      <w:tr w:rsidR="00FA54C1" w:rsidRPr="00D74F4A" w14:paraId="6C411F7A" w14:textId="77777777">
        <w:trPr>
          <w:trHeight w:val="340"/>
          <w:jc w:val="center"/>
        </w:trPr>
        <w:tc>
          <w:tcPr>
            <w:tcW w:w="2553" w:type="dxa"/>
            <w:gridSpan w:val="3"/>
            <w:tcBorders>
              <w:top w:val="nil"/>
              <w:left w:val="nil"/>
              <w:bottom w:val="nil"/>
              <w:right w:val="nil"/>
            </w:tcBorders>
            <w:tcMar>
              <w:top w:w="28" w:type="dxa"/>
              <w:left w:w="113" w:type="dxa"/>
              <w:bottom w:w="28" w:type="dxa"/>
              <w:right w:w="113" w:type="dxa"/>
            </w:tcMar>
            <w:vAlign w:val="center"/>
          </w:tcPr>
          <w:p w14:paraId="2182DAAF" w14:textId="77777777" w:rsidR="00FA54C1" w:rsidRPr="00D74F4A" w:rsidRDefault="00FA54C1">
            <w:pPr>
              <w:widowControl w:val="0"/>
              <w:tabs>
                <w:tab w:val="left" w:pos="10348"/>
              </w:tabs>
              <w:rPr>
                <w:b/>
                <w:lang w:eastAsia="en-US"/>
              </w:rPr>
            </w:pPr>
            <w:r w:rsidRPr="00D74F4A">
              <w:rPr>
                <w:lang w:eastAsia="en-US"/>
              </w:rPr>
              <w:t>Numero del documento</w:t>
            </w:r>
          </w:p>
        </w:tc>
        <w:tc>
          <w:tcPr>
            <w:tcW w:w="78" w:type="dxa"/>
            <w:tcBorders>
              <w:top w:val="nil"/>
              <w:left w:val="nil"/>
              <w:bottom w:val="nil"/>
            </w:tcBorders>
            <w:tcMar>
              <w:top w:w="28" w:type="dxa"/>
              <w:left w:w="28" w:type="dxa"/>
              <w:bottom w:w="28" w:type="dxa"/>
              <w:right w:w="28" w:type="dxa"/>
            </w:tcMar>
            <w:vAlign w:val="center"/>
          </w:tcPr>
          <w:p w14:paraId="340C2B1D" w14:textId="77777777" w:rsidR="00FA54C1" w:rsidRPr="00D74F4A" w:rsidRDefault="00FA54C1">
            <w:pPr>
              <w:widowControl w:val="0"/>
              <w:tabs>
                <w:tab w:val="left" w:pos="10348"/>
              </w:tabs>
              <w:rPr>
                <w:b/>
                <w:sz w:val="2"/>
                <w:szCs w:val="2"/>
                <w:lang w:eastAsia="en-US"/>
              </w:rPr>
            </w:pPr>
          </w:p>
        </w:tc>
        <w:tc>
          <w:tcPr>
            <w:tcW w:w="7292" w:type="dxa"/>
            <w:gridSpan w:val="4"/>
            <w:tcBorders>
              <w:top w:val="nil"/>
              <w:bottom w:val="single" w:sz="4" w:space="0" w:color="auto"/>
            </w:tcBorders>
            <w:tcMar>
              <w:top w:w="28" w:type="dxa"/>
              <w:left w:w="113" w:type="dxa"/>
              <w:bottom w:w="28" w:type="dxa"/>
              <w:right w:w="113" w:type="dxa"/>
            </w:tcMar>
            <w:vAlign w:val="center"/>
          </w:tcPr>
          <w:p w14:paraId="51DED293" w14:textId="77777777" w:rsidR="00FA54C1" w:rsidRPr="00D74F4A" w:rsidRDefault="00FA54C1">
            <w:pPr>
              <w:widowControl w:val="0"/>
              <w:tabs>
                <w:tab w:val="left" w:pos="10348"/>
              </w:tabs>
              <w:rPr>
                <w:b/>
                <w:lang w:eastAsia="en-US"/>
              </w:rPr>
            </w:pPr>
          </w:p>
        </w:tc>
      </w:tr>
      <w:tr w:rsidR="00FA54C1" w:rsidRPr="00D74F4A" w14:paraId="6E50E345" w14:textId="77777777">
        <w:trPr>
          <w:trHeight w:val="20"/>
          <w:jc w:val="center"/>
        </w:trPr>
        <w:tc>
          <w:tcPr>
            <w:tcW w:w="2553" w:type="dxa"/>
            <w:gridSpan w:val="3"/>
            <w:tcBorders>
              <w:top w:val="nil"/>
              <w:left w:val="nil"/>
              <w:bottom w:val="nil"/>
              <w:right w:val="nil"/>
            </w:tcBorders>
            <w:tcMar>
              <w:top w:w="28" w:type="dxa"/>
              <w:left w:w="28" w:type="dxa"/>
              <w:bottom w:w="28" w:type="dxa"/>
              <w:right w:w="28" w:type="dxa"/>
            </w:tcMar>
            <w:vAlign w:val="center"/>
          </w:tcPr>
          <w:p w14:paraId="19616F81" w14:textId="77777777" w:rsidR="00FA54C1" w:rsidRPr="00D74F4A" w:rsidRDefault="00FA54C1">
            <w:pPr>
              <w:widowControl w:val="0"/>
              <w:tabs>
                <w:tab w:val="left" w:pos="10348"/>
              </w:tabs>
              <w:rPr>
                <w:b/>
                <w:sz w:val="2"/>
                <w:szCs w:val="2"/>
                <w:lang w:eastAsia="en-US"/>
              </w:rPr>
            </w:pPr>
          </w:p>
        </w:tc>
        <w:tc>
          <w:tcPr>
            <w:tcW w:w="78" w:type="dxa"/>
            <w:tcBorders>
              <w:top w:val="nil"/>
              <w:left w:val="nil"/>
              <w:bottom w:val="nil"/>
              <w:right w:val="nil"/>
            </w:tcBorders>
            <w:tcMar>
              <w:top w:w="28" w:type="dxa"/>
              <w:left w:w="28" w:type="dxa"/>
              <w:bottom w:w="28" w:type="dxa"/>
              <w:right w:w="28" w:type="dxa"/>
            </w:tcMar>
            <w:vAlign w:val="center"/>
          </w:tcPr>
          <w:p w14:paraId="49FF55CB" w14:textId="77777777" w:rsidR="00FA54C1" w:rsidRPr="00D74F4A" w:rsidRDefault="00FA54C1">
            <w:pPr>
              <w:widowControl w:val="0"/>
              <w:tabs>
                <w:tab w:val="left" w:pos="10348"/>
              </w:tabs>
              <w:rPr>
                <w:b/>
                <w:sz w:val="2"/>
                <w:szCs w:val="2"/>
                <w:lang w:eastAsia="en-US"/>
              </w:rPr>
            </w:pPr>
          </w:p>
        </w:tc>
        <w:tc>
          <w:tcPr>
            <w:tcW w:w="7292" w:type="dxa"/>
            <w:gridSpan w:val="4"/>
            <w:tcBorders>
              <w:left w:val="nil"/>
              <w:bottom w:val="single" w:sz="4" w:space="0" w:color="auto"/>
              <w:right w:val="nil"/>
            </w:tcBorders>
            <w:tcMar>
              <w:top w:w="28" w:type="dxa"/>
              <w:left w:w="28" w:type="dxa"/>
              <w:bottom w:w="28" w:type="dxa"/>
              <w:right w:w="28" w:type="dxa"/>
            </w:tcMar>
            <w:vAlign w:val="center"/>
          </w:tcPr>
          <w:p w14:paraId="638B33D8" w14:textId="77777777" w:rsidR="00FA54C1" w:rsidRPr="00D74F4A" w:rsidRDefault="00FA54C1">
            <w:pPr>
              <w:widowControl w:val="0"/>
              <w:tabs>
                <w:tab w:val="left" w:pos="10348"/>
              </w:tabs>
              <w:rPr>
                <w:sz w:val="2"/>
                <w:szCs w:val="2"/>
              </w:rPr>
            </w:pPr>
          </w:p>
        </w:tc>
      </w:tr>
      <w:tr w:rsidR="00FA54C1" w:rsidRPr="00D74F4A" w14:paraId="70B9EC17" w14:textId="77777777">
        <w:trPr>
          <w:trHeight w:val="340"/>
          <w:jc w:val="center"/>
        </w:trPr>
        <w:tc>
          <w:tcPr>
            <w:tcW w:w="2553" w:type="dxa"/>
            <w:gridSpan w:val="3"/>
            <w:tcBorders>
              <w:top w:val="nil"/>
              <w:left w:val="nil"/>
              <w:bottom w:val="nil"/>
              <w:right w:val="nil"/>
            </w:tcBorders>
            <w:tcMar>
              <w:top w:w="28" w:type="dxa"/>
              <w:left w:w="113" w:type="dxa"/>
              <w:bottom w:w="28" w:type="dxa"/>
              <w:right w:w="113" w:type="dxa"/>
            </w:tcMar>
            <w:vAlign w:val="center"/>
          </w:tcPr>
          <w:p w14:paraId="302BCD4C" w14:textId="77777777" w:rsidR="00FA54C1" w:rsidRPr="00D74F4A" w:rsidRDefault="00FA54C1">
            <w:pPr>
              <w:widowControl w:val="0"/>
              <w:tabs>
                <w:tab w:val="left" w:pos="10348"/>
              </w:tabs>
              <w:rPr>
                <w:b/>
                <w:lang w:eastAsia="en-US"/>
              </w:rPr>
            </w:pPr>
            <w:r w:rsidRPr="00D74F4A">
              <w:rPr>
                <w:lang w:eastAsia="en-US"/>
              </w:rPr>
              <w:t>Rilasciato da</w:t>
            </w:r>
          </w:p>
        </w:tc>
        <w:tc>
          <w:tcPr>
            <w:tcW w:w="78" w:type="dxa"/>
            <w:tcBorders>
              <w:top w:val="nil"/>
              <w:left w:val="nil"/>
              <w:bottom w:val="nil"/>
            </w:tcBorders>
            <w:tcMar>
              <w:top w:w="28" w:type="dxa"/>
              <w:left w:w="28" w:type="dxa"/>
              <w:bottom w:w="28" w:type="dxa"/>
              <w:right w:w="28" w:type="dxa"/>
            </w:tcMar>
            <w:vAlign w:val="center"/>
          </w:tcPr>
          <w:p w14:paraId="1B6FA092" w14:textId="77777777" w:rsidR="00FA54C1" w:rsidRPr="00D74F4A" w:rsidRDefault="00FA54C1">
            <w:pPr>
              <w:widowControl w:val="0"/>
              <w:tabs>
                <w:tab w:val="left" w:pos="10348"/>
              </w:tabs>
              <w:rPr>
                <w:b/>
                <w:sz w:val="2"/>
                <w:szCs w:val="2"/>
                <w:lang w:eastAsia="en-US"/>
              </w:rPr>
            </w:pPr>
          </w:p>
        </w:tc>
        <w:tc>
          <w:tcPr>
            <w:tcW w:w="7292" w:type="dxa"/>
            <w:gridSpan w:val="4"/>
            <w:tcBorders>
              <w:top w:val="nil"/>
            </w:tcBorders>
            <w:tcMar>
              <w:top w:w="28" w:type="dxa"/>
              <w:left w:w="113" w:type="dxa"/>
              <w:bottom w:w="28" w:type="dxa"/>
              <w:right w:w="113" w:type="dxa"/>
            </w:tcMar>
            <w:vAlign w:val="center"/>
          </w:tcPr>
          <w:p w14:paraId="246FD137" w14:textId="77777777" w:rsidR="00FA54C1" w:rsidRPr="00D74F4A" w:rsidRDefault="00FA54C1">
            <w:pPr>
              <w:widowControl w:val="0"/>
              <w:tabs>
                <w:tab w:val="left" w:pos="10348"/>
              </w:tabs>
              <w:rPr>
                <w:b/>
                <w:lang w:eastAsia="en-US"/>
              </w:rPr>
            </w:pPr>
          </w:p>
        </w:tc>
      </w:tr>
      <w:tr w:rsidR="00FA54C1" w:rsidRPr="00D74F4A" w14:paraId="280D1C60" w14:textId="77777777">
        <w:trPr>
          <w:trHeight w:val="20"/>
          <w:jc w:val="center"/>
        </w:trPr>
        <w:tc>
          <w:tcPr>
            <w:tcW w:w="2553" w:type="dxa"/>
            <w:gridSpan w:val="3"/>
            <w:tcBorders>
              <w:top w:val="nil"/>
              <w:left w:val="nil"/>
              <w:bottom w:val="nil"/>
              <w:right w:val="nil"/>
            </w:tcBorders>
            <w:tcMar>
              <w:top w:w="28" w:type="dxa"/>
              <w:left w:w="28" w:type="dxa"/>
              <w:bottom w:w="28" w:type="dxa"/>
              <w:right w:w="28" w:type="dxa"/>
            </w:tcMar>
            <w:vAlign w:val="center"/>
          </w:tcPr>
          <w:p w14:paraId="27A328A4" w14:textId="77777777" w:rsidR="00FA54C1" w:rsidRPr="00D74F4A" w:rsidRDefault="00FA54C1">
            <w:pPr>
              <w:widowControl w:val="0"/>
              <w:tabs>
                <w:tab w:val="left" w:pos="10348"/>
              </w:tabs>
              <w:rPr>
                <w:sz w:val="2"/>
                <w:szCs w:val="2"/>
              </w:rPr>
            </w:pPr>
          </w:p>
        </w:tc>
        <w:tc>
          <w:tcPr>
            <w:tcW w:w="5190" w:type="dxa"/>
            <w:gridSpan w:val="4"/>
            <w:tcBorders>
              <w:top w:val="nil"/>
              <w:left w:val="nil"/>
              <w:bottom w:val="nil"/>
              <w:right w:val="nil"/>
            </w:tcBorders>
            <w:tcMar>
              <w:top w:w="28" w:type="dxa"/>
              <w:left w:w="28" w:type="dxa"/>
              <w:bottom w:w="28" w:type="dxa"/>
              <w:right w:w="28" w:type="dxa"/>
            </w:tcMar>
            <w:vAlign w:val="center"/>
          </w:tcPr>
          <w:p w14:paraId="395ADFD7" w14:textId="77777777" w:rsidR="00FA54C1" w:rsidRPr="00D74F4A" w:rsidRDefault="00FA54C1">
            <w:pPr>
              <w:widowControl w:val="0"/>
              <w:tabs>
                <w:tab w:val="left" w:pos="10348"/>
              </w:tabs>
              <w:rPr>
                <w:b/>
                <w:sz w:val="2"/>
                <w:szCs w:val="2"/>
                <w:lang w:eastAsia="en-US"/>
              </w:rPr>
            </w:pPr>
          </w:p>
        </w:tc>
        <w:tc>
          <w:tcPr>
            <w:tcW w:w="2180" w:type="dxa"/>
            <w:tcBorders>
              <w:left w:val="nil"/>
              <w:bottom w:val="single" w:sz="4" w:space="0" w:color="auto"/>
              <w:right w:val="nil"/>
            </w:tcBorders>
            <w:tcMar>
              <w:top w:w="28" w:type="dxa"/>
              <w:left w:w="28" w:type="dxa"/>
              <w:bottom w:w="28" w:type="dxa"/>
              <w:right w:w="28" w:type="dxa"/>
            </w:tcMar>
            <w:vAlign w:val="center"/>
          </w:tcPr>
          <w:p w14:paraId="6E4A00C9" w14:textId="77777777" w:rsidR="00FA54C1" w:rsidRPr="00D74F4A" w:rsidRDefault="00FA54C1">
            <w:pPr>
              <w:widowControl w:val="0"/>
              <w:tabs>
                <w:tab w:val="left" w:pos="10348"/>
              </w:tabs>
              <w:rPr>
                <w:sz w:val="2"/>
                <w:szCs w:val="2"/>
              </w:rPr>
            </w:pPr>
          </w:p>
        </w:tc>
      </w:tr>
      <w:tr w:rsidR="00FA54C1" w:rsidRPr="00D74F4A" w14:paraId="143E3E21" w14:textId="77777777">
        <w:trPr>
          <w:trHeight w:val="340"/>
          <w:jc w:val="center"/>
        </w:trPr>
        <w:tc>
          <w:tcPr>
            <w:tcW w:w="443" w:type="dxa"/>
            <w:tcBorders>
              <w:top w:val="nil"/>
              <w:left w:val="nil"/>
              <w:bottom w:val="nil"/>
              <w:right w:val="nil"/>
            </w:tcBorders>
            <w:tcMar>
              <w:top w:w="28" w:type="dxa"/>
              <w:left w:w="113" w:type="dxa"/>
              <w:bottom w:w="28" w:type="dxa"/>
              <w:right w:w="113" w:type="dxa"/>
            </w:tcMar>
            <w:vAlign w:val="center"/>
          </w:tcPr>
          <w:p w14:paraId="1A06645F" w14:textId="77777777" w:rsidR="00FA54C1" w:rsidRPr="00D74F4A" w:rsidRDefault="00FA54C1">
            <w:pPr>
              <w:widowControl w:val="0"/>
              <w:tabs>
                <w:tab w:val="left" w:pos="10348"/>
              </w:tabs>
              <w:rPr>
                <w:lang w:eastAsia="en-US"/>
              </w:rPr>
            </w:pPr>
            <w:r w:rsidRPr="00D74F4A">
              <w:rPr>
                <w:lang w:eastAsia="en-US"/>
              </w:rPr>
              <w:t>il</w:t>
            </w:r>
          </w:p>
        </w:tc>
        <w:tc>
          <w:tcPr>
            <w:tcW w:w="555" w:type="dxa"/>
            <w:tcBorders>
              <w:top w:val="nil"/>
              <w:left w:val="nil"/>
              <w:bottom w:val="nil"/>
              <w:right w:val="single" w:sz="4" w:space="0" w:color="auto"/>
            </w:tcBorders>
            <w:vAlign w:val="center"/>
          </w:tcPr>
          <w:p w14:paraId="02454DA8" w14:textId="77777777" w:rsidR="00FA54C1" w:rsidRPr="00D74F4A" w:rsidRDefault="00FA54C1">
            <w:pPr>
              <w:widowControl w:val="0"/>
              <w:tabs>
                <w:tab w:val="left" w:pos="10348"/>
              </w:tabs>
              <w:rPr>
                <w:b/>
                <w:sz w:val="4"/>
                <w:szCs w:val="4"/>
                <w:lang w:eastAsia="en-US"/>
              </w:rPr>
            </w:pPr>
          </w:p>
        </w:tc>
        <w:tc>
          <w:tcPr>
            <w:tcW w:w="1555" w:type="dxa"/>
            <w:tcBorders>
              <w:top w:val="single" w:sz="4" w:space="0" w:color="auto"/>
              <w:left w:val="single" w:sz="4" w:space="0" w:color="auto"/>
              <w:bottom w:val="single" w:sz="4" w:space="0" w:color="auto"/>
              <w:right w:val="single" w:sz="4" w:space="0" w:color="auto"/>
            </w:tcBorders>
            <w:vAlign w:val="center"/>
          </w:tcPr>
          <w:p w14:paraId="37C0E1E6" w14:textId="77777777" w:rsidR="00FA54C1" w:rsidRPr="00D74F4A" w:rsidRDefault="00FA54C1">
            <w:pPr>
              <w:widowControl w:val="0"/>
              <w:tabs>
                <w:tab w:val="left" w:pos="10348"/>
              </w:tabs>
              <w:jc w:val="center"/>
              <w:rPr>
                <w:b/>
                <w:lang w:eastAsia="en-US"/>
              </w:rPr>
            </w:pPr>
          </w:p>
        </w:tc>
        <w:tc>
          <w:tcPr>
            <w:tcW w:w="3030" w:type="dxa"/>
            <w:gridSpan w:val="2"/>
            <w:tcBorders>
              <w:top w:val="nil"/>
              <w:left w:val="single" w:sz="4" w:space="0" w:color="auto"/>
              <w:bottom w:val="nil"/>
              <w:right w:val="nil"/>
            </w:tcBorders>
            <w:tcMar>
              <w:top w:w="28" w:type="dxa"/>
              <w:left w:w="28" w:type="dxa"/>
              <w:bottom w:w="28" w:type="dxa"/>
              <w:right w:w="28" w:type="dxa"/>
            </w:tcMar>
            <w:vAlign w:val="center"/>
          </w:tcPr>
          <w:p w14:paraId="7DA7136A" w14:textId="77777777" w:rsidR="00FA54C1" w:rsidRPr="00D74F4A" w:rsidRDefault="00FA54C1">
            <w:pPr>
              <w:widowControl w:val="0"/>
              <w:tabs>
                <w:tab w:val="left" w:pos="10348"/>
              </w:tabs>
              <w:rPr>
                <w:b/>
                <w:sz w:val="4"/>
                <w:szCs w:val="4"/>
                <w:lang w:eastAsia="en-US"/>
              </w:rPr>
            </w:pPr>
          </w:p>
        </w:tc>
        <w:tc>
          <w:tcPr>
            <w:tcW w:w="2046" w:type="dxa"/>
            <w:tcBorders>
              <w:top w:val="nil"/>
              <w:left w:val="nil"/>
              <w:bottom w:val="nil"/>
              <w:right w:val="nil"/>
            </w:tcBorders>
            <w:vAlign w:val="center"/>
          </w:tcPr>
          <w:p w14:paraId="0DA0B8B4" w14:textId="77777777" w:rsidR="00FA54C1" w:rsidRPr="00D74F4A" w:rsidRDefault="00FA54C1">
            <w:pPr>
              <w:widowControl w:val="0"/>
              <w:tabs>
                <w:tab w:val="left" w:pos="10348"/>
              </w:tabs>
              <w:rPr>
                <w:lang w:eastAsia="en-US"/>
              </w:rPr>
            </w:pPr>
            <w:r w:rsidRPr="00D74F4A">
              <w:rPr>
                <w:lang w:eastAsia="en-US"/>
              </w:rPr>
              <w:t>Data di scadenza</w:t>
            </w:r>
          </w:p>
        </w:tc>
        <w:tc>
          <w:tcPr>
            <w:tcW w:w="114" w:type="dxa"/>
            <w:tcBorders>
              <w:top w:val="nil"/>
              <w:left w:val="nil"/>
              <w:bottom w:val="nil"/>
            </w:tcBorders>
            <w:tcMar>
              <w:top w:w="28" w:type="dxa"/>
              <w:left w:w="28" w:type="dxa"/>
              <w:bottom w:w="28" w:type="dxa"/>
              <w:right w:w="28" w:type="dxa"/>
            </w:tcMar>
            <w:vAlign w:val="center"/>
          </w:tcPr>
          <w:p w14:paraId="69DA9A25" w14:textId="77777777" w:rsidR="00FA54C1" w:rsidRPr="00D74F4A" w:rsidRDefault="00FA54C1">
            <w:pPr>
              <w:widowControl w:val="0"/>
              <w:tabs>
                <w:tab w:val="left" w:pos="10348"/>
              </w:tabs>
              <w:rPr>
                <w:b/>
                <w:sz w:val="4"/>
                <w:szCs w:val="4"/>
                <w:lang w:eastAsia="en-US"/>
              </w:rPr>
            </w:pPr>
          </w:p>
        </w:tc>
        <w:tc>
          <w:tcPr>
            <w:tcW w:w="2180" w:type="dxa"/>
            <w:tcBorders>
              <w:top w:val="single" w:sz="4" w:space="0" w:color="auto"/>
              <w:bottom w:val="single" w:sz="4" w:space="0" w:color="auto"/>
            </w:tcBorders>
            <w:tcMar>
              <w:top w:w="28" w:type="dxa"/>
              <w:left w:w="113" w:type="dxa"/>
              <w:bottom w:w="28" w:type="dxa"/>
              <w:right w:w="113" w:type="dxa"/>
            </w:tcMar>
            <w:vAlign w:val="center"/>
          </w:tcPr>
          <w:p w14:paraId="02586599" w14:textId="77777777" w:rsidR="00FA54C1" w:rsidRPr="00D74F4A" w:rsidRDefault="00FA54C1">
            <w:pPr>
              <w:widowControl w:val="0"/>
              <w:tabs>
                <w:tab w:val="left" w:pos="10348"/>
              </w:tabs>
              <w:jc w:val="center"/>
              <w:rPr>
                <w:b/>
                <w:lang w:eastAsia="en-US"/>
              </w:rPr>
            </w:pPr>
          </w:p>
        </w:tc>
      </w:tr>
      <w:tr w:rsidR="00FA54C1" w:rsidRPr="00D74F4A" w14:paraId="46EA8A39" w14:textId="77777777">
        <w:trPr>
          <w:trHeight w:val="20"/>
          <w:jc w:val="center"/>
        </w:trPr>
        <w:tc>
          <w:tcPr>
            <w:tcW w:w="2553" w:type="dxa"/>
            <w:gridSpan w:val="3"/>
            <w:tcBorders>
              <w:top w:val="nil"/>
              <w:left w:val="nil"/>
              <w:bottom w:val="nil"/>
              <w:right w:val="nil"/>
            </w:tcBorders>
            <w:tcMar>
              <w:top w:w="28" w:type="dxa"/>
              <w:left w:w="28" w:type="dxa"/>
              <w:bottom w:w="28" w:type="dxa"/>
              <w:right w:w="28" w:type="dxa"/>
            </w:tcMar>
          </w:tcPr>
          <w:p w14:paraId="32E23D86" w14:textId="77777777" w:rsidR="00FA54C1" w:rsidRPr="00D74F4A" w:rsidRDefault="00FA54C1">
            <w:pPr>
              <w:widowControl w:val="0"/>
              <w:tabs>
                <w:tab w:val="left" w:pos="10348"/>
              </w:tabs>
              <w:rPr>
                <w:b/>
                <w:sz w:val="2"/>
                <w:szCs w:val="2"/>
                <w:lang w:eastAsia="en-US"/>
              </w:rPr>
            </w:pPr>
          </w:p>
        </w:tc>
        <w:tc>
          <w:tcPr>
            <w:tcW w:w="5190" w:type="dxa"/>
            <w:gridSpan w:val="4"/>
            <w:tcBorders>
              <w:top w:val="nil"/>
              <w:left w:val="nil"/>
              <w:bottom w:val="nil"/>
              <w:right w:val="nil"/>
            </w:tcBorders>
            <w:tcMar>
              <w:top w:w="28" w:type="dxa"/>
              <w:left w:w="28" w:type="dxa"/>
              <w:bottom w:w="28" w:type="dxa"/>
              <w:right w:w="28" w:type="dxa"/>
            </w:tcMar>
          </w:tcPr>
          <w:p w14:paraId="2C5F1DBD" w14:textId="77777777" w:rsidR="00FA54C1" w:rsidRPr="00D74F4A" w:rsidRDefault="00FA54C1">
            <w:pPr>
              <w:widowControl w:val="0"/>
              <w:tabs>
                <w:tab w:val="left" w:pos="10348"/>
              </w:tabs>
              <w:rPr>
                <w:b/>
                <w:sz w:val="2"/>
                <w:szCs w:val="2"/>
                <w:lang w:eastAsia="en-US"/>
              </w:rPr>
            </w:pPr>
          </w:p>
        </w:tc>
        <w:tc>
          <w:tcPr>
            <w:tcW w:w="2180" w:type="dxa"/>
            <w:tcBorders>
              <w:top w:val="nil"/>
              <w:left w:val="nil"/>
              <w:bottom w:val="nil"/>
              <w:right w:val="nil"/>
            </w:tcBorders>
            <w:tcMar>
              <w:top w:w="28" w:type="dxa"/>
              <w:left w:w="28" w:type="dxa"/>
              <w:bottom w:w="28" w:type="dxa"/>
              <w:right w:w="28" w:type="dxa"/>
            </w:tcMar>
          </w:tcPr>
          <w:p w14:paraId="5804B041" w14:textId="77777777" w:rsidR="00FA54C1" w:rsidRPr="00D74F4A" w:rsidRDefault="00FA54C1">
            <w:pPr>
              <w:widowControl w:val="0"/>
              <w:tabs>
                <w:tab w:val="left" w:pos="10348"/>
              </w:tabs>
              <w:rPr>
                <w:b/>
                <w:sz w:val="2"/>
                <w:szCs w:val="2"/>
                <w:lang w:eastAsia="en-US"/>
              </w:rPr>
            </w:pPr>
          </w:p>
        </w:tc>
      </w:tr>
      <w:tr w:rsidR="00FA54C1" w:rsidRPr="00D74F4A" w14:paraId="0138185F" w14:textId="77777777">
        <w:trPr>
          <w:jc w:val="center"/>
        </w:trPr>
        <w:tc>
          <w:tcPr>
            <w:tcW w:w="998" w:type="dxa"/>
            <w:gridSpan w:val="2"/>
            <w:vMerge w:val="restart"/>
            <w:tcBorders>
              <w:top w:val="nil"/>
              <w:left w:val="nil"/>
              <w:bottom w:val="nil"/>
              <w:right w:val="single" w:sz="4" w:space="0" w:color="auto"/>
            </w:tcBorders>
            <w:tcMar>
              <w:top w:w="28" w:type="dxa"/>
              <w:left w:w="113" w:type="dxa"/>
              <w:bottom w:w="28" w:type="dxa"/>
              <w:right w:w="28" w:type="dxa"/>
            </w:tcMar>
            <w:vAlign w:val="center"/>
          </w:tcPr>
          <w:p w14:paraId="2EC59A07" w14:textId="77777777" w:rsidR="00FA54C1" w:rsidRPr="00D74F4A" w:rsidRDefault="00FA54C1">
            <w:pPr>
              <w:widowControl w:val="0"/>
              <w:tabs>
                <w:tab w:val="left" w:pos="10348"/>
              </w:tabs>
              <w:rPr>
                <w:sz w:val="12"/>
                <w:szCs w:val="12"/>
                <w:lang w:eastAsia="en-US"/>
              </w:rPr>
            </w:pPr>
            <w:r w:rsidRPr="00D74F4A">
              <w:rPr>
                <w:lang w:eastAsia="en-US"/>
              </w:rPr>
              <w:t>IN FEDE</w:t>
            </w:r>
          </w:p>
        </w:tc>
        <w:tc>
          <w:tcPr>
            <w:tcW w:w="8925" w:type="dxa"/>
            <w:gridSpan w:val="6"/>
            <w:tcBorders>
              <w:top w:val="single" w:sz="4" w:space="0" w:color="auto"/>
              <w:left w:val="single" w:sz="4" w:space="0" w:color="auto"/>
              <w:bottom w:val="nil"/>
            </w:tcBorders>
            <w:tcMar>
              <w:left w:w="113" w:type="dxa"/>
            </w:tcMar>
          </w:tcPr>
          <w:p w14:paraId="6DB2D8E7" w14:textId="77777777" w:rsidR="00FA54C1" w:rsidRPr="00D74F4A" w:rsidRDefault="00FA54C1">
            <w:pPr>
              <w:widowControl w:val="0"/>
              <w:tabs>
                <w:tab w:val="left" w:pos="10348"/>
              </w:tabs>
              <w:rPr>
                <w:b/>
                <w:sz w:val="12"/>
                <w:szCs w:val="12"/>
                <w:lang w:eastAsia="en-US"/>
              </w:rPr>
            </w:pPr>
            <w:r w:rsidRPr="00D74F4A">
              <w:rPr>
                <w:sz w:val="12"/>
                <w:szCs w:val="12"/>
                <w:lang w:eastAsia="en-US"/>
              </w:rPr>
              <w:t>Firma del beneficiario o del rappresentante legale</w:t>
            </w:r>
          </w:p>
        </w:tc>
      </w:tr>
      <w:tr w:rsidR="00FA54C1" w:rsidRPr="00D74F4A" w14:paraId="2E52BDA5" w14:textId="77777777">
        <w:trPr>
          <w:jc w:val="center"/>
        </w:trPr>
        <w:tc>
          <w:tcPr>
            <w:tcW w:w="998" w:type="dxa"/>
            <w:gridSpan w:val="2"/>
            <w:vMerge/>
            <w:tcBorders>
              <w:top w:val="nil"/>
              <w:left w:val="nil"/>
              <w:bottom w:val="nil"/>
              <w:right w:val="single" w:sz="4" w:space="0" w:color="auto"/>
            </w:tcBorders>
            <w:tcMar>
              <w:top w:w="28" w:type="dxa"/>
              <w:left w:w="113" w:type="dxa"/>
              <w:bottom w:w="28" w:type="dxa"/>
              <w:right w:w="28" w:type="dxa"/>
            </w:tcMar>
          </w:tcPr>
          <w:p w14:paraId="600BB121" w14:textId="77777777" w:rsidR="00FA54C1" w:rsidRPr="00D74F4A" w:rsidRDefault="00FA54C1">
            <w:pPr>
              <w:widowControl w:val="0"/>
              <w:tabs>
                <w:tab w:val="left" w:pos="10348"/>
              </w:tabs>
              <w:rPr>
                <w:lang w:eastAsia="en-US"/>
              </w:rPr>
            </w:pPr>
          </w:p>
        </w:tc>
        <w:tc>
          <w:tcPr>
            <w:tcW w:w="8925" w:type="dxa"/>
            <w:gridSpan w:val="6"/>
            <w:tcBorders>
              <w:top w:val="nil"/>
              <w:left w:val="single" w:sz="4" w:space="0" w:color="auto"/>
              <w:bottom w:val="single" w:sz="4" w:space="0" w:color="auto"/>
            </w:tcBorders>
            <w:tcMar>
              <w:left w:w="113" w:type="dxa"/>
            </w:tcMar>
          </w:tcPr>
          <w:p w14:paraId="3B9716CE" w14:textId="77777777" w:rsidR="00FA54C1" w:rsidRPr="00D74F4A" w:rsidRDefault="00FA54C1">
            <w:pPr>
              <w:widowControl w:val="0"/>
              <w:tabs>
                <w:tab w:val="left" w:pos="10348"/>
              </w:tabs>
              <w:rPr>
                <w:b/>
                <w:lang w:eastAsia="en-US"/>
              </w:rPr>
            </w:pPr>
          </w:p>
        </w:tc>
      </w:tr>
    </w:tbl>
    <w:p w14:paraId="1D53965A" w14:textId="77777777" w:rsidR="008F64C7" w:rsidRDefault="008F64C7" w:rsidP="00F34D02">
      <w:pPr>
        <w:suppressAutoHyphens w:val="0"/>
        <w:spacing w:before="120"/>
        <w:jc w:val="center"/>
        <w:rPr>
          <w:b/>
          <w:bCs/>
          <w:sz w:val="24"/>
          <w:szCs w:val="24"/>
          <w:lang w:eastAsia="de-DE"/>
        </w:rPr>
      </w:pPr>
    </w:p>
    <w:p w14:paraId="7F4066B1" w14:textId="178E0935" w:rsidR="008F64C7" w:rsidRDefault="008F64C7">
      <w:pPr>
        <w:suppressAutoHyphens w:val="0"/>
        <w:spacing w:after="160" w:line="259" w:lineRule="auto"/>
        <w:rPr>
          <w:b/>
          <w:bCs/>
          <w:sz w:val="24"/>
          <w:szCs w:val="24"/>
          <w:lang w:eastAsia="de-DE"/>
        </w:rPr>
      </w:pPr>
    </w:p>
    <w:p w14:paraId="3F03F173" w14:textId="15528F4A" w:rsidR="000050D1" w:rsidRDefault="000050D1">
      <w:pPr>
        <w:suppressAutoHyphens w:val="0"/>
        <w:spacing w:after="160" w:line="259" w:lineRule="auto"/>
        <w:rPr>
          <w:b/>
          <w:bCs/>
          <w:sz w:val="24"/>
          <w:szCs w:val="24"/>
          <w:lang w:eastAsia="de-DE"/>
        </w:rPr>
      </w:pPr>
    </w:p>
    <w:p w14:paraId="1B4FBA70" w14:textId="5CB02923" w:rsidR="000050D1" w:rsidRDefault="000050D1">
      <w:pPr>
        <w:suppressAutoHyphens w:val="0"/>
        <w:spacing w:after="160" w:line="259" w:lineRule="auto"/>
        <w:rPr>
          <w:b/>
          <w:bCs/>
          <w:sz w:val="24"/>
          <w:szCs w:val="24"/>
          <w:lang w:eastAsia="de-DE"/>
        </w:rPr>
      </w:pPr>
    </w:p>
    <w:p w14:paraId="6D27045F" w14:textId="0CDF967E" w:rsidR="000050D1" w:rsidRDefault="000050D1">
      <w:pPr>
        <w:suppressAutoHyphens w:val="0"/>
        <w:spacing w:after="160" w:line="259" w:lineRule="auto"/>
        <w:rPr>
          <w:b/>
          <w:bCs/>
          <w:sz w:val="24"/>
          <w:szCs w:val="24"/>
          <w:lang w:eastAsia="de-DE"/>
        </w:rPr>
      </w:pPr>
    </w:p>
    <w:p w14:paraId="789D1B7D" w14:textId="3E3481B2" w:rsidR="000050D1" w:rsidRDefault="000050D1">
      <w:pPr>
        <w:suppressAutoHyphens w:val="0"/>
        <w:spacing w:after="160" w:line="259" w:lineRule="auto"/>
        <w:rPr>
          <w:b/>
          <w:bCs/>
          <w:sz w:val="24"/>
          <w:szCs w:val="24"/>
          <w:lang w:eastAsia="de-DE"/>
        </w:rPr>
      </w:pPr>
    </w:p>
    <w:p w14:paraId="7F606A18" w14:textId="30D31228" w:rsidR="000050D1" w:rsidRDefault="000050D1">
      <w:pPr>
        <w:suppressAutoHyphens w:val="0"/>
        <w:spacing w:after="160" w:line="259" w:lineRule="auto"/>
        <w:rPr>
          <w:b/>
          <w:bCs/>
          <w:sz w:val="24"/>
          <w:szCs w:val="24"/>
          <w:lang w:eastAsia="de-DE"/>
        </w:rPr>
      </w:pPr>
    </w:p>
    <w:p w14:paraId="2C6C50B0" w14:textId="526046B4" w:rsidR="000050D1" w:rsidRDefault="000050D1">
      <w:pPr>
        <w:suppressAutoHyphens w:val="0"/>
        <w:spacing w:after="160" w:line="259" w:lineRule="auto"/>
        <w:rPr>
          <w:b/>
          <w:bCs/>
          <w:sz w:val="24"/>
          <w:szCs w:val="24"/>
          <w:lang w:eastAsia="de-DE"/>
        </w:rPr>
      </w:pPr>
    </w:p>
    <w:p w14:paraId="52854E44" w14:textId="5F186F9A" w:rsidR="000050D1" w:rsidRDefault="000050D1">
      <w:pPr>
        <w:suppressAutoHyphens w:val="0"/>
        <w:spacing w:after="160" w:line="259" w:lineRule="auto"/>
        <w:rPr>
          <w:b/>
          <w:bCs/>
          <w:sz w:val="24"/>
          <w:szCs w:val="24"/>
          <w:lang w:eastAsia="de-DE"/>
        </w:rPr>
      </w:pPr>
    </w:p>
    <w:p w14:paraId="477E4C2C" w14:textId="533D1D08" w:rsidR="000050D1" w:rsidRDefault="000050D1">
      <w:pPr>
        <w:suppressAutoHyphens w:val="0"/>
        <w:spacing w:after="160" w:line="259" w:lineRule="auto"/>
        <w:rPr>
          <w:b/>
          <w:bCs/>
          <w:sz w:val="24"/>
          <w:szCs w:val="24"/>
          <w:lang w:eastAsia="de-DE"/>
        </w:rPr>
      </w:pPr>
    </w:p>
    <w:p w14:paraId="6A8FAF12" w14:textId="253C2659" w:rsidR="000050D1" w:rsidRDefault="000050D1">
      <w:pPr>
        <w:suppressAutoHyphens w:val="0"/>
        <w:spacing w:after="160" w:line="259" w:lineRule="auto"/>
        <w:rPr>
          <w:b/>
          <w:bCs/>
          <w:sz w:val="24"/>
          <w:szCs w:val="24"/>
          <w:lang w:eastAsia="de-DE"/>
        </w:rPr>
      </w:pPr>
    </w:p>
    <w:p w14:paraId="0F97F1E3" w14:textId="532744DD" w:rsidR="000050D1" w:rsidRDefault="000050D1">
      <w:pPr>
        <w:suppressAutoHyphens w:val="0"/>
        <w:spacing w:after="160" w:line="259" w:lineRule="auto"/>
        <w:rPr>
          <w:b/>
          <w:bCs/>
          <w:sz w:val="24"/>
          <w:szCs w:val="24"/>
          <w:lang w:eastAsia="de-DE"/>
        </w:rPr>
      </w:pPr>
    </w:p>
    <w:p w14:paraId="2489C35B" w14:textId="54183134" w:rsidR="000050D1" w:rsidRDefault="000050D1">
      <w:pPr>
        <w:suppressAutoHyphens w:val="0"/>
        <w:spacing w:after="160" w:line="259" w:lineRule="auto"/>
        <w:rPr>
          <w:b/>
          <w:bCs/>
          <w:sz w:val="24"/>
          <w:szCs w:val="24"/>
          <w:lang w:eastAsia="de-DE"/>
        </w:rPr>
      </w:pPr>
    </w:p>
    <w:p w14:paraId="3F248C1B" w14:textId="781FB714" w:rsidR="000050D1" w:rsidRDefault="000050D1">
      <w:pPr>
        <w:suppressAutoHyphens w:val="0"/>
        <w:spacing w:after="160" w:line="259" w:lineRule="auto"/>
        <w:rPr>
          <w:b/>
          <w:bCs/>
          <w:sz w:val="24"/>
          <w:szCs w:val="24"/>
          <w:lang w:eastAsia="de-DE"/>
        </w:rPr>
      </w:pPr>
    </w:p>
    <w:p w14:paraId="71F1B082" w14:textId="77777777" w:rsidR="0066736D" w:rsidRDefault="0066736D">
      <w:pPr>
        <w:suppressAutoHyphens w:val="0"/>
        <w:spacing w:after="160" w:line="259" w:lineRule="auto"/>
        <w:rPr>
          <w:b/>
          <w:bCs/>
          <w:sz w:val="24"/>
          <w:szCs w:val="24"/>
          <w:lang w:eastAsia="de-DE"/>
        </w:rPr>
      </w:pPr>
    </w:p>
    <w:p w14:paraId="600D6522" w14:textId="77777777" w:rsidR="0066736D" w:rsidRDefault="0066736D">
      <w:pPr>
        <w:suppressAutoHyphens w:val="0"/>
        <w:spacing w:after="160" w:line="259" w:lineRule="auto"/>
        <w:rPr>
          <w:b/>
          <w:bCs/>
          <w:sz w:val="24"/>
          <w:szCs w:val="24"/>
          <w:lang w:eastAsia="de-DE"/>
        </w:rPr>
      </w:pPr>
    </w:p>
    <w:p w14:paraId="7CEDB791" w14:textId="77777777" w:rsidR="0066736D" w:rsidRDefault="0066736D">
      <w:pPr>
        <w:suppressAutoHyphens w:val="0"/>
        <w:spacing w:after="160" w:line="259" w:lineRule="auto"/>
        <w:rPr>
          <w:b/>
          <w:bCs/>
          <w:sz w:val="24"/>
          <w:szCs w:val="24"/>
          <w:lang w:eastAsia="de-DE"/>
        </w:rPr>
      </w:pPr>
    </w:p>
    <w:p w14:paraId="46A83D4C" w14:textId="77777777" w:rsidR="0066736D" w:rsidRDefault="0066736D">
      <w:pPr>
        <w:suppressAutoHyphens w:val="0"/>
        <w:spacing w:after="160" w:line="259" w:lineRule="auto"/>
        <w:rPr>
          <w:b/>
          <w:bCs/>
          <w:sz w:val="24"/>
          <w:szCs w:val="24"/>
          <w:lang w:eastAsia="de-DE"/>
        </w:rPr>
      </w:pPr>
    </w:p>
    <w:p w14:paraId="3F445DC2" w14:textId="77777777" w:rsidR="0066736D" w:rsidRDefault="0066736D">
      <w:pPr>
        <w:suppressAutoHyphens w:val="0"/>
        <w:spacing w:after="160" w:line="259" w:lineRule="auto"/>
        <w:rPr>
          <w:b/>
          <w:bCs/>
          <w:sz w:val="24"/>
          <w:szCs w:val="24"/>
          <w:lang w:eastAsia="de-DE"/>
        </w:rPr>
      </w:pPr>
    </w:p>
    <w:p w14:paraId="3CCDAA74" w14:textId="77777777" w:rsidR="0066736D" w:rsidRDefault="0066736D">
      <w:pPr>
        <w:suppressAutoHyphens w:val="0"/>
        <w:spacing w:after="160" w:line="259" w:lineRule="auto"/>
        <w:rPr>
          <w:b/>
          <w:bCs/>
          <w:sz w:val="24"/>
          <w:szCs w:val="24"/>
          <w:lang w:eastAsia="de-DE"/>
        </w:rPr>
      </w:pPr>
    </w:p>
    <w:p w14:paraId="3910E8DA" w14:textId="77777777" w:rsidR="0066736D" w:rsidRDefault="0066736D">
      <w:pPr>
        <w:suppressAutoHyphens w:val="0"/>
        <w:spacing w:after="160" w:line="259" w:lineRule="auto"/>
        <w:rPr>
          <w:b/>
          <w:bCs/>
          <w:sz w:val="24"/>
          <w:szCs w:val="24"/>
          <w:lang w:eastAsia="de-DE"/>
        </w:rPr>
      </w:pPr>
    </w:p>
    <w:p w14:paraId="73BF8135" w14:textId="14CCD3B4" w:rsidR="000050D1" w:rsidRDefault="000050D1">
      <w:pPr>
        <w:suppressAutoHyphens w:val="0"/>
        <w:spacing w:after="160" w:line="259" w:lineRule="auto"/>
        <w:rPr>
          <w:b/>
          <w:bCs/>
          <w:sz w:val="24"/>
          <w:szCs w:val="24"/>
          <w:lang w:eastAsia="de-DE"/>
        </w:rPr>
      </w:pPr>
    </w:p>
    <w:p w14:paraId="10E26733" w14:textId="77777777" w:rsidR="000050D1" w:rsidRDefault="000050D1">
      <w:pPr>
        <w:suppressAutoHyphens w:val="0"/>
        <w:spacing w:after="160" w:line="259" w:lineRule="auto"/>
        <w:rPr>
          <w:b/>
          <w:bCs/>
          <w:sz w:val="24"/>
          <w:szCs w:val="24"/>
          <w:lang w:eastAsia="de-DE"/>
        </w:rPr>
      </w:pPr>
    </w:p>
    <w:p w14:paraId="65238068" w14:textId="2ABBBCA2" w:rsidR="00F34D02" w:rsidRPr="00B3229B" w:rsidRDefault="00F34D02" w:rsidP="00F34D02">
      <w:pPr>
        <w:suppressAutoHyphens w:val="0"/>
        <w:spacing w:before="120"/>
        <w:jc w:val="center"/>
        <w:rPr>
          <w:b/>
          <w:bCs/>
          <w:sz w:val="24"/>
          <w:szCs w:val="24"/>
          <w:lang w:eastAsia="de-DE"/>
        </w:rPr>
      </w:pPr>
      <w:r w:rsidRPr="00B3229B">
        <w:rPr>
          <w:b/>
          <w:bCs/>
          <w:sz w:val="24"/>
          <w:szCs w:val="24"/>
          <w:lang w:eastAsia="de-DE"/>
        </w:rPr>
        <w:lastRenderedPageBreak/>
        <w:t>DICHIARAZIONE DI ACCOLLO DELLE SPESE ECCEDENTI</w:t>
      </w:r>
    </w:p>
    <w:p w14:paraId="1E01F6AA" w14:textId="77777777" w:rsidR="00F34D02" w:rsidRPr="00B3229B" w:rsidRDefault="00F34D02" w:rsidP="00F34D02">
      <w:pPr>
        <w:tabs>
          <w:tab w:val="left" w:leader="underscore" w:pos="9639"/>
        </w:tabs>
        <w:suppressAutoHyphens w:val="0"/>
        <w:spacing w:line="360" w:lineRule="auto"/>
        <w:jc w:val="center"/>
        <w:rPr>
          <w:bCs/>
          <w:i/>
          <w:sz w:val="24"/>
          <w:szCs w:val="24"/>
          <w:lang w:eastAsia="de-DE"/>
        </w:rPr>
      </w:pPr>
      <w:r w:rsidRPr="00B3229B">
        <w:rPr>
          <w:bCs/>
          <w:i/>
          <w:sz w:val="24"/>
          <w:szCs w:val="24"/>
          <w:lang w:eastAsia="de-DE"/>
        </w:rPr>
        <w:t xml:space="preserve"> (se dovuta)</w:t>
      </w:r>
    </w:p>
    <w:p w14:paraId="4C60AC47" w14:textId="77777777" w:rsidR="00F34D02" w:rsidRPr="00B3229B" w:rsidRDefault="00F34D02" w:rsidP="00F34D02">
      <w:pPr>
        <w:suppressAutoHyphens w:val="0"/>
        <w:autoSpaceDE w:val="0"/>
        <w:spacing w:line="360" w:lineRule="auto"/>
        <w:jc w:val="both"/>
        <w:rPr>
          <w:bCs/>
          <w:sz w:val="24"/>
          <w:szCs w:val="24"/>
          <w:lang w:eastAsia="de-DE"/>
        </w:rPr>
      </w:pPr>
      <w:r w:rsidRPr="00B3229B">
        <w:rPr>
          <w:bCs/>
          <w:color w:val="000000"/>
          <w:sz w:val="24"/>
          <w:szCs w:val="24"/>
          <w:lang w:eastAsia="de-DE"/>
        </w:rPr>
        <w:t>Il/la sottoscritto/a _______________________</w:t>
      </w:r>
      <w:r w:rsidRPr="00B3229B">
        <w:rPr>
          <w:bCs/>
          <w:color w:val="000000"/>
          <w:sz w:val="24"/>
          <w:szCs w:val="24"/>
          <w:lang w:eastAsia="de-DE"/>
        </w:rPr>
        <w:softHyphen/>
      </w:r>
      <w:r w:rsidRPr="00B3229B">
        <w:rPr>
          <w:bCs/>
          <w:color w:val="000000"/>
          <w:sz w:val="24"/>
          <w:szCs w:val="24"/>
          <w:lang w:eastAsia="de-DE"/>
        </w:rPr>
        <w:softHyphen/>
      </w:r>
      <w:r w:rsidRPr="00B3229B">
        <w:rPr>
          <w:bCs/>
          <w:color w:val="000000"/>
          <w:sz w:val="24"/>
          <w:szCs w:val="24"/>
          <w:lang w:eastAsia="de-DE"/>
        </w:rPr>
        <w:softHyphen/>
        <w:t xml:space="preserve">____, nato/a _______________________________  prov. __________ il _______________________, e residente a _____________________________ prov._______ via _________________________________________, </w:t>
      </w:r>
      <w:r w:rsidRPr="00B3229B">
        <w:rPr>
          <w:bCs/>
          <w:sz w:val="24"/>
          <w:szCs w:val="24"/>
          <w:lang w:eastAsia="de-DE"/>
        </w:rPr>
        <w:t xml:space="preserve">C.F. ____________________, </w:t>
      </w:r>
      <w:r w:rsidRPr="00B3229B">
        <w:rPr>
          <w:bCs/>
          <w:color w:val="000000"/>
          <w:sz w:val="24"/>
          <w:szCs w:val="24"/>
          <w:lang w:eastAsia="de-DE"/>
        </w:rPr>
        <w:t xml:space="preserve">tel.___________________ cellulare __________________ fax ___________________, </w:t>
      </w:r>
      <w:r w:rsidRPr="00B3229B">
        <w:rPr>
          <w:bCs/>
          <w:sz w:val="24"/>
          <w:szCs w:val="24"/>
          <w:lang w:eastAsia="de-DE"/>
        </w:rPr>
        <w:t xml:space="preserve">in qualità di legale rappresentante della Società/Ditta denominata: ___________________________________, </w:t>
      </w:r>
      <w:r w:rsidRPr="00B3229B">
        <w:rPr>
          <w:bCs/>
          <w:color w:val="000000"/>
          <w:sz w:val="24"/>
          <w:szCs w:val="24"/>
          <w:lang w:eastAsia="de-DE"/>
        </w:rPr>
        <w:t xml:space="preserve">C.F./P.IVA _________________________________, </w:t>
      </w:r>
      <w:r w:rsidRPr="00B3229B">
        <w:rPr>
          <w:bCs/>
          <w:sz w:val="24"/>
          <w:szCs w:val="24"/>
          <w:lang w:eastAsia="de-DE"/>
        </w:rPr>
        <w:t xml:space="preserve">con sede legale in _______________________ </w:t>
      </w:r>
      <w:r w:rsidRPr="00B3229B">
        <w:rPr>
          <w:bCs/>
          <w:color w:val="000000"/>
          <w:sz w:val="24"/>
          <w:szCs w:val="24"/>
          <w:lang w:eastAsia="de-DE"/>
        </w:rPr>
        <w:t xml:space="preserve">via __________________ n. _____ CAP _____ Prov. _________; iscritta alla Camera di Commercio Ufficio Registro delle Imprese, di ______________ </w:t>
      </w:r>
      <w:r w:rsidRPr="00B3229B">
        <w:rPr>
          <w:bCs/>
          <w:sz w:val="24"/>
          <w:szCs w:val="24"/>
          <w:lang w:eastAsia="de-DE"/>
        </w:rPr>
        <w:t>al n. _______________;</w:t>
      </w:r>
    </w:p>
    <w:p w14:paraId="33BDF570" w14:textId="77777777" w:rsidR="00F34D02" w:rsidRPr="00B3229B" w:rsidRDefault="00F34D02" w:rsidP="00F34D02">
      <w:pPr>
        <w:suppressAutoHyphens w:val="0"/>
        <w:jc w:val="both"/>
        <w:rPr>
          <w:bCs/>
          <w:sz w:val="24"/>
          <w:szCs w:val="24"/>
          <w:lang w:eastAsia="de-DE"/>
        </w:rPr>
      </w:pPr>
      <w:r w:rsidRPr="00B3229B">
        <w:rPr>
          <w:bCs/>
          <w:sz w:val="24"/>
          <w:szCs w:val="24"/>
          <w:lang w:eastAsia="de-DE"/>
        </w:rPr>
        <w:t>consapevole della sanzione della decadenza dai benefici eventualmente conseguenti al provvedimento emanato sulla base di dichiarazioni non veritiere ai sensi dell’art. 75 del D.P.R. 28/12/2000 n. 445, nonché delle sanzioni civili e penali previste per chi rende dichiarazioni mendaci ed in caso di falsità in atti di cui all’art. 76 del D.P.R. 28/12/2000 n. 445</w:t>
      </w:r>
    </w:p>
    <w:p w14:paraId="197D94C5" w14:textId="77777777" w:rsidR="00F34D02" w:rsidRPr="00B3229B" w:rsidRDefault="00F34D02" w:rsidP="00F34D02">
      <w:pPr>
        <w:suppressAutoHyphens w:val="0"/>
        <w:autoSpaceDE w:val="0"/>
        <w:spacing w:before="240" w:after="240"/>
        <w:ind w:left="539" w:right="431"/>
        <w:jc w:val="center"/>
        <w:rPr>
          <w:b/>
          <w:color w:val="000000"/>
          <w:sz w:val="24"/>
          <w:szCs w:val="24"/>
          <w:lang w:eastAsia="de-DE"/>
        </w:rPr>
      </w:pPr>
      <w:r w:rsidRPr="00B3229B">
        <w:rPr>
          <w:b/>
          <w:color w:val="000000"/>
          <w:sz w:val="24"/>
          <w:szCs w:val="24"/>
          <w:lang w:eastAsia="de-DE"/>
        </w:rPr>
        <w:t>DICHIARA</w:t>
      </w:r>
    </w:p>
    <w:p w14:paraId="01C0FD32" w14:textId="357D8419" w:rsidR="00F34D02" w:rsidRPr="00B3229B" w:rsidRDefault="00F34D02" w:rsidP="00450997">
      <w:pPr>
        <w:numPr>
          <w:ilvl w:val="0"/>
          <w:numId w:val="8"/>
        </w:numPr>
        <w:suppressAutoHyphens w:val="0"/>
        <w:spacing w:before="120"/>
        <w:ind w:hanging="357"/>
        <w:jc w:val="both"/>
        <w:rPr>
          <w:bCs/>
          <w:sz w:val="24"/>
          <w:szCs w:val="24"/>
          <w:lang w:eastAsia="de-DE"/>
        </w:rPr>
      </w:pPr>
      <w:r w:rsidRPr="00B3229B">
        <w:rPr>
          <w:bCs/>
          <w:sz w:val="24"/>
          <w:szCs w:val="24"/>
          <w:lang w:eastAsia="de-DE"/>
        </w:rPr>
        <w:t xml:space="preserve">che l’importo totale dell’investimento denominata __________________________________, candidata al cofinanziamento di cui al Bando della Priorità </w:t>
      </w:r>
      <w:r w:rsidR="007B23CF">
        <w:rPr>
          <w:bCs/>
          <w:sz w:val="24"/>
          <w:szCs w:val="24"/>
          <w:lang w:eastAsia="de-DE"/>
        </w:rPr>
        <w:t>1</w:t>
      </w:r>
      <w:r w:rsidRPr="00B3229B">
        <w:rPr>
          <w:bCs/>
          <w:sz w:val="24"/>
          <w:szCs w:val="24"/>
          <w:lang w:eastAsia="de-DE"/>
        </w:rPr>
        <w:t xml:space="preserve"> - codice </w:t>
      </w:r>
      <w:r w:rsidR="007B23CF">
        <w:rPr>
          <w:bCs/>
          <w:sz w:val="24"/>
          <w:szCs w:val="24"/>
          <w:lang w:eastAsia="de-DE"/>
        </w:rPr>
        <w:t>1111</w:t>
      </w:r>
      <w:r w:rsidRPr="00B3229B">
        <w:rPr>
          <w:bCs/>
          <w:sz w:val="24"/>
          <w:szCs w:val="24"/>
          <w:lang w:eastAsia="de-DE"/>
        </w:rPr>
        <w:t xml:space="preserve">02 e/o codice </w:t>
      </w:r>
      <w:r w:rsidR="007B23CF">
        <w:rPr>
          <w:bCs/>
          <w:sz w:val="24"/>
          <w:szCs w:val="24"/>
          <w:lang w:eastAsia="de-DE"/>
        </w:rPr>
        <w:t>1113</w:t>
      </w:r>
      <w:r w:rsidR="005E45DD">
        <w:rPr>
          <w:bCs/>
          <w:sz w:val="24"/>
          <w:szCs w:val="24"/>
          <w:lang w:eastAsia="de-DE"/>
        </w:rPr>
        <w:t>02 del FEAMPA Puglia</w:t>
      </w:r>
      <w:r w:rsidRPr="00B3229B">
        <w:rPr>
          <w:bCs/>
          <w:sz w:val="24"/>
          <w:szCs w:val="24"/>
          <w:lang w:eastAsia="de-DE"/>
        </w:rPr>
        <w:t xml:space="preserve"> 2021/2027 è di € ______________________;</w:t>
      </w:r>
    </w:p>
    <w:p w14:paraId="63BE2068" w14:textId="6B4467EF" w:rsidR="00F34D02" w:rsidRPr="00B3229B" w:rsidRDefault="00F34D02" w:rsidP="00AD2D40">
      <w:pPr>
        <w:suppressAutoHyphens w:val="0"/>
        <w:spacing w:before="120"/>
        <w:jc w:val="both"/>
        <w:rPr>
          <w:bCs/>
          <w:sz w:val="24"/>
          <w:szCs w:val="24"/>
          <w:lang w:eastAsia="de-DE"/>
        </w:rPr>
      </w:pPr>
    </w:p>
    <w:p w14:paraId="0FEE2D4C" w14:textId="603457B4" w:rsidR="00F34D02" w:rsidRPr="00B3229B" w:rsidRDefault="00F34D02" w:rsidP="00450997">
      <w:pPr>
        <w:numPr>
          <w:ilvl w:val="0"/>
          <w:numId w:val="8"/>
        </w:numPr>
        <w:suppressAutoHyphens w:val="0"/>
        <w:spacing w:before="120"/>
        <w:ind w:hanging="357"/>
        <w:jc w:val="both"/>
        <w:rPr>
          <w:bCs/>
          <w:sz w:val="24"/>
          <w:szCs w:val="24"/>
          <w:lang w:eastAsia="de-DE"/>
        </w:rPr>
      </w:pPr>
      <w:r w:rsidRPr="00B3229B">
        <w:rPr>
          <w:bCs/>
          <w:sz w:val="24"/>
          <w:szCs w:val="24"/>
          <w:lang w:eastAsia="de-DE"/>
        </w:rPr>
        <w:t>che l’importo totale delle voci di spesa ammissibile di cui al</w:t>
      </w:r>
      <w:r w:rsidR="007B23CF">
        <w:rPr>
          <w:bCs/>
          <w:sz w:val="24"/>
          <w:szCs w:val="24"/>
          <w:lang w:eastAsia="de-DE"/>
        </w:rPr>
        <w:t xml:space="preserve"> paragrafo</w:t>
      </w:r>
      <w:r w:rsidR="00AD2D40" w:rsidRPr="00B3229B">
        <w:rPr>
          <w:bCs/>
          <w:sz w:val="24"/>
          <w:szCs w:val="24"/>
          <w:lang w:eastAsia="de-DE"/>
        </w:rPr>
        <w:t xml:space="preserve"> A</w:t>
      </w:r>
      <w:r w:rsidR="007B23CF">
        <w:rPr>
          <w:bCs/>
          <w:sz w:val="24"/>
          <w:szCs w:val="24"/>
          <w:lang w:eastAsia="de-DE"/>
        </w:rPr>
        <w:t>3</w:t>
      </w:r>
      <w:r w:rsidR="00AD2D40" w:rsidRPr="00B3229B">
        <w:rPr>
          <w:bCs/>
          <w:sz w:val="24"/>
          <w:szCs w:val="24"/>
          <w:lang w:eastAsia="de-DE"/>
        </w:rPr>
        <w:t xml:space="preserve"> </w:t>
      </w:r>
      <w:r w:rsidR="007B23CF">
        <w:rPr>
          <w:bCs/>
          <w:sz w:val="24"/>
          <w:szCs w:val="24"/>
          <w:lang w:eastAsia="de-DE"/>
        </w:rPr>
        <w:t xml:space="preserve">Codice natura CUP 7 </w:t>
      </w:r>
      <w:r w:rsidR="00AD2D40" w:rsidRPr="00B3229B">
        <w:rPr>
          <w:bCs/>
          <w:sz w:val="24"/>
          <w:szCs w:val="24"/>
          <w:lang w:eastAsia="de-DE"/>
        </w:rPr>
        <w:t>dell’allegato 2</w:t>
      </w:r>
      <w:r w:rsidRPr="00B3229B">
        <w:rPr>
          <w:bCs/>
          <w:sz w:val="24"/>
          <w:szCs w:val="24"/>
          <w:lang w:eastAsia="de-DE"/>
        </w:rPr>
        <w:t xml:space="preserve"> eccede il limite di spesa massima ammissibile di cui al par. </w:t>
      </w:r>
      <w:r w:rsidR="00AD2D40" w:rsidRPr="00B3229B">
        <w:rPr>
          <w:bCs/>
          <w:sz w:val="24"/>
          <w:szCs w:val="24"/>
          <w:lang w:eastAsia="de-DE"/>
        </w:rPr>
        <w:t>3.6</w:t>
      </w:r>
      <w:r w:rsidRPr="00B3229B">
        <w:rPr>
          <w:bCs/>
          <w:sz w:val="24"/>
          <w:szCs w:val="24"/>
          <w:lang w:eastAsia="de-DE"/>
        </w:rPr>
        <w:t xml:space="preserve"> del Bando per € ___________________;</w:t>
      </w:r>
    </w:p>
    <w:p w14:paraId="3F4C7C39" w14:textId="77777777" w:rsidR="00F34D02" w:rsidRPr="00B3229B" w:rsidRDefault="00F34D02" w:rsidP="00F34D02">
      <w:pPr>
        <w:suppressAutoHyphens w:val="0"/>
        <w:autoSpaceDE w:val="0"/>
        <w:spacing w:before="240" w:after="240"/>
        <w:ind w:left="539" w:right="431"/>
        <w:jc w:val="center"/>
        <w:rPr>
          <w:b/>
          <w:color w:val="000000"/>
          <w:sz w:val="24"/>
          <w:szCs w:val="24"/>
          <w:lang w:eastAsia="de-DE"/>
        </w:rPr>
      </w:pPr>
      <w:r w:rsidRPr="00B3229B">
        <w:rPr>
          <w:b/>
          <w:color w:val="000000"/>
          <w:sz w:val="24"/>
          <w:szCs w:val="24"/>
          <w:lang w:eastAsia="de-DE"/>
        </w:rPr>
        <w:t xml:space="preserve">SI IMPEGNA </w:t>
      </w:r>
    </w:p>
    <w:p w14:paraId="744678B6" w14:textId="77777777" w:rsidR="00F34D02" w:rsidRPr="00B3229B" w:rsidRDefault="00F34D02" w:rsidP="00F34D02">
      <w:pPr>
        <w:tabs>
          <w:tab w:val="left" w:leader="underscore" w:pos="9639"/>
        </w:tabs>
        <w:suppressAutoHyphens w:val="0"/>
        <w:spacing w:before="120"/>
        <w:jc w:val="both"/>
        <w:rPr>
          <w:bCs/>
          <w:sz w:val="24"/>
          <w:szCs w:val="24"/>
          <w:lang w:eastAsia="de-DE"/>
        </w:rPr>
      </w:pPr>
      <w:r w:rsidRPr="00B3229B">
        <w:rPr>
          <w:bCs/>
          <w:sz w:val="24"/>
          <w:szCs w:val="24"/>
          <w:lang w:eastAsia="de-DE"/>
        </w:rPr>
        <w:t>ad accollarsi tutti gli oneri di spesa eccedenti l’importo del cofinanziamento determinato secondo le modalità previste dal presente Bando e comunque fino alla completa realizzazione e funzionalizzazione dell’operazione.</w:t>
      </w:r>
    </w:p>
    <w:p w14:paraId="4E91CE6F" w14:textId="77777777" w:rsidR="00F34D02" w:rsidRPr="00B3229B" w:rsidRDefault="00F34D02" w:rsidP="00F34D02">
      <w:pPr>
        <w:tabs>
          <w:tab w:val="left" w:leader="underscore" w:pos="9639"/>
        </w:tabs>
        <w:suppressAutoHyphens w:val="0"/>
        <w:jc w:val="both"/>
        <w:rPr>
          <w:bCs/>
          <w:sz w:val="24"/>
          <w:szCs w:val="24"/>
          <w:lang w:eastAsia="de-DE"/>
        </w:rPr>
      </w:pPr>
    </w:p>
    <w:p w14:paraId="4AA95CF4" w14:textId="77777777" w:rsidR="00F34D02" w:rsidRPr="00B3229B" w:rsidRDefault="00F34D02" w:rsidP="00F34D02">
      <w:pPr>
        <w:autoSpaceDE w:val="0"/>
        <w:ind w:right="431"/>
        <w:jc w:val="both"/>
        <w:rPr>
          <w:rFonts w:eastAsia="Times New Roman"/>
          <w:bCs/>
          <w:color w:val="000000"/>
          <w:sz w:val="24"/>
          <w:szCs w:val="24"/>
        </w:rPr>
      </w:pPr>
      <w:r w:rsidRPr="00B3229B">
        <w:rPr>
          <w:rFonts w:eastAsia="Times New Roman"/>
          <w:bCs/>
          <w:color w:val="000000"/>
          <w:sz w:val="24"/>
          <w:szCs w:val="24"/>
        </w:rPr>
        <w:t>Data, _________________</w:t>
      </w:r>
    </w:p>
    <w:p w14:paraId="5E5FD44E" w14:textId="4B18BB53" w:rsidR="00F34D02" w:rsidRPr="00B3229B" w:rsidRDefault="00F34D02" w:rsidP="00F34D02">
      <w:pPr>
        <w:autoSpaceDE w:val="0"/>
        <w:ind w:left="4320" w:right="431"/>
        <w:jc w:val="center"/>
        <w:rPr>
          <w:rFonts w:eastAsia="Times New Roman"/>
          <w:bCs/>
          <w:color w:val="000000"/>
          <w:sz w:val="24"/>
          <w:szCs w:val="24"/>
        </w:rPr>
      </w:pPr>
      <w:r w:rsidRPr="00B3229B">
        <w:rPr>
          <w:rFonts w:eastAsia="Times New Roman"/>
          <w:bCs/>
          <w:color w:val="000000"/>
          <w:sz w:val="24"/>
          <w:szCs w:val="24"/>
        </w:rPr>
        <w:t xml:space="preserve">Il </w:t>
      </w:r>
      <w:r w:rsidR="008F64C7">
        <w:rPr>
          <w:rFonts w:eastAsia="Times New Roman"/>
          <w:bCs/>
          <w:color w:val="000000"/>
          <w:sz w:val="24"/>
          <w:szCs w:val="24"/>
        </w:rPr>
        <w:t>richiedente</w:t>
      </w:r>
    </w:p>
    <w:p w14:paraId="1D60A21C" w14:textId="77777777" w:rsidR="00F34D02" w:rsidRPr="00B3229B" w:rsidRDefault="00F34D02" w:rsidP="00F34D02">
      <w:pPr>
        <w:pBdr>
          <w:bottom w:val="single" w:sz="12" w:space="1" w:color="auto"/>
        </w:pBdr>
        <w:autoSpaceDE w:val="0"/>
        <w:ind w:left="4320" w:right="431"/>
        <w:jc w:val="center"/>
        <w:rPr>
          <w:rFonts w:eastAsia="Times New Roman"/>
          <w:bCs/>
          <w:color w:val="000000"/>
          <w:sz w:val="24"/>
          <w:szCs w:val="24"/>
        </w:rPr>
      </w:pPr>
    </w:p>
    <w:p w14:paraId="1F37C39F" w14:textId="77777777" w:rsidR="00F34D02" w:rsidRPr="00B3229B" w:rsidRDefault="00F34D02" w:rsidP="00F34D02">
      <w:pPr>
        <w:autoSpaceDE w:val="0"/>
        <w:ind w:right="431"/>
        <w:rPr>
          <w:rFonts w:eastAsia="Times New Roman"/>
          <w:bCs/>
          <w:color w:val="000000"/>
          <w:sz w:val="24"/>
          <w:szCs w:val="24"/>
        </w:rPr>
      </w:pPr>
    </w:p>
    <w:p w14:paraId="39586E1F" w14:textId="77777777" w:rsidR="00F34D02" w:rsidRPr="00B3229B" w:rsidRDefault="00F34D02" w:rsidP="00F34D02">
      <w:pPr>
        <w:autoSpaceDE w:val="0"/>
        <w:ind w:right="431"/>
        <w:rPr>
          <w:rFonts w:eastAsia="Times New Roman"/>
          <w:bCs/>
          <w:color w:val="000000"/>
          <w:sz w:val="24"/>
          <w:szCs w:val="24"/>
        </w:rPr>
      </w:pPr>
    </w:p>
    <w:p w14:paraId="14C3D573" w14:textId="77777777" w:rsidR="00FA54C1" w:rsidRPr="00B3229B" w:rsidRDefault="00FA54C1" w:rsidP="00FA54C1">
      <w:pPr>
        <w:autoSpaceDE w:val="0"/>
        <w:ind w:right="431"/>
        <w:rPr>
          <w:rFonts w:eastAsia="Times New Roman"/>
          <w:bCs/>
          <w:color w:val="000000"/>
          <w:sz w:val="24"/>
          <w:szCs w:val="24"/>
        </w:rPr>
      </w:pPr>
    </w:p>
    <w:p w14:paraId="58C1BC53" w14:textId="77777777" w:rsidR="0066736D" w:rsidRDefault="0066736D" w:rsidP="007E0C3E">
      <w:pPr>
        <w:suppressAutoHyphens w:val="0"/>
        <w:spacing w:before="120"/>
        <w:jc w:val="center"/>
        <w:rPr>
          <w:b/>
          <w:bCs/>
          <w:sz w:val="24"/>
          <w:szCs w:val="24"/>
          <w:lang w:eastAsia="de-DE"/>
        </w:rPr>
      </w:pPr>
    </w:p>
    <w:p w14:paraId="7AC46C48" w14:textId="7595091F" w:rsidR="007E0C3E" w:rsidRPr="00B3229B" w:rsidRDefault="007E0C3E" w:rsidP="007E0C3E">
      <w:pPr>
        <w:suppressAutoHyphens w:val="0"/>
        <w:spacing w:before="120"/>
        <w:jc w:val="center"/>
        <w:rPr>
          <w:b/>
          <w:bCs/>
          <w:sz w:val="24"/>
          <w:szCs w:val="24"/>
          <w:lang w:eastAsia="de-DE"/>
        </w:rPr>
      </w:pPr>
      <w:r w:rsidRPr="00B3229B">
        <w:rPr>
          <w:b/>
          <w:bCs/>
          <w:sz w:val="24"/>
          <w:szCs w:val="24"/>
          <w:lang w:eastAsia="de-DE"/>
        </w:rPr>
        <w:lastRenderedPageBreak/>
        <w:t xml:space="preserve">DICHIARAZIONE </w:t>
      </w:r>
      <w:r w:rsidR="00E3719C" w:rsidRPr="00B3229B">
        <w:rPr>
          <w:b/>
          <w:bCs/>
          <w:sz w:val="24"/>
          <w:szCs w:val="24"/>
          <w:lang w:eastAsia="de-DE"/>
        </w:rPr>
        <w:t xml:space="preserve">SOSTITUTIVA DI CERTIFICAZIONE </w:t>
      </w:r>
    </w:p>
    <w:p w14:paraId="5C7AFE44" w14:textId="59809232" w:rsidR="007E0C3E" w:rsidRPr="00B3229B" w:rsidRDefault="00E3719C" w:rsidP="007E0C3E">
      <w:pPr>
        <w:tabs>
          <w:tab w:val="left" w:leader="underscore" w:pos="9639"/>
        </w:tabs>
        <w:suppressAutoHyphens w:val="0"/>
        <w:spacing w:line="360" w:lineRule="auto"/>
        <w:jc w:val="center"/>
        <w:rPr>
          <w:bCs/>
          <w:i/>
          <w:sz w:val="24"/>
          <w:szCs w:val="24"/>
          <w:lang w:eastAsia="de-DE"/>
        </w:rPr>
      </w:pPr>
      <w:r w:rsidRPr="00B3229B">
        <w:rPr>
          <w:bCs/>
          <w:i/>
          <w:sz w:val="24"/>
          <w:szCs w:val="24"/>
          <w:lang w:eastAsia="de-DE"/>
        </w:rPr>
        <w:t>Familiari conviventi</w:t>
      </w:r>
      <w:r w:rsidR="00B3229B" w:rsidRPr="00B3229B">
        <w:rPr>
          <w:rStyle w:val="Rimandonotaapidipagina"/>
          <w:bCs/>
          <w:i/>
          <w:sz w:val="24"/>
          <w:szCs w:val="24"/>
          <w:lang w:eastAsia="de-DE"/>
        </w:rPr>
        <w:footnoteReference w:id="5"/>
      </w:r>
    </w:p>
    <w:p w14:paraId="75795722" w14:textId="0F983AFD" w:rsidR="007E0C3E" w:rsidRPr="00B3229B" w:rsidRDefault="007E0C3E" w:rsidP="00B3229B">
      <w:pPr>
        <w:suppressAutoHyphens w:val="0"/>
        <w:autoSpaceDE w:val="0"/>
        <w:jc w:val="both"/>
        <w:rPr>
          <w:bCs/>
          <w:sz w:val="24"/>
          <w:szCs w:val="24"/>
          <w:lang w:eastAsia="de-DE"/>
        </w:rPr>
      </w:pPr>
      <w:r w:rsidRPr="00B3229B">
        <w:rPr>
          <w:bCs/>
          <w:color w:val="000000"/>
          <w:sz w:val="24"/>
          <w:szCs w:val="24"/>
          <w:lang w:eastAsia="de-DE"/>
        </w:rPr>
        <w:t>Il/la sottoscritto/a _______________________</w:t>
      </w:r>
      <w:r w:rsidRPr="00B3229B">
        <w:rPr>
          <w:bCs/>
          <w:color w:val="000000"/>
          <w:sz w:val="24"/>
          <w:szCs w:val="24"/>
          <w:lang w:eastAsia="de-DE"/>
        </w:rPr>
        <w:softHyphen/>
      </w:r>
      <w:r w:rsidRPr="00B3229B">
        <w:rPr>
          <w:bCs/>
          <w:color w:val="000000"/>
          <w:sz w:val="24"/>
          <w:szCs w:val="24"/>
          <w:lang w:eastAsia="de-DE"/>
        </w:rPr>
        <w:softHyphen/>
      </w:r>
      <w:r w:rsidRPr="00B3229B">
        <w:rPr>
          <w:bCs/>
          <w:color w:val="000000"/>
          <w:sz w:val="24"/>
          <w:szCs w:val="24"/>
          <w:lang w:eastAsia="de-DE"/>
        </w:rPr>
        <w:softHyphen/>
        <w:t xml:space="preserve">____, nato/a _______________________________  prov. __________ il _______________________, e residente a _____________________________ prov._______ via _________________________________________, </w:t>
      </w:r>
      <w:r w:rsidRPr="00B3229B">
        <w:rPr>
          <w:bCs/>
          <w:sz w:val="24"/>
          <w:szCs w:val="24"/>
          <w:lang w:eastAsia="de-DE"/>
        </w:rPr>
        <w:t xml:space="preserve">C.F. ____________________, </w:t>
      </w:r>
      <w:r w:rsidRPr="00B3229B">
        <w:rPr>
          <w:bCs/>
          <w:color w:val="000000"/>
          <w:sz w:val="24"/>
          <w:szCs w:val="24"/>
          <w:lang w:eastAsia="de-DE"/>
        </w:rPr>
        <w:t xml:space="preserve">tel.___________________ cellulare __________________ fax ___________________, </w:t>
      </w:r>
      <w:r w:rsidRPr="00B3229B">
        <w:rPr>
          <w:bCs/>
          <w:sz w:val="24"/>
          <w:szCs w:val="24"/>
          <w:lang w:eastAsia="de-DE"/>
        </w:rPr>
        <w:t xml:space="preserve">in qualità di legale rappresentante della Società/Ditta denominata: ___________________________________, </w:t>
      </w:r>
      <w:r w:rsidRPr="00B3229B">
        <w:rPr>
          <w:bCs/>
          <w:color w:val="000000"/>
          <w:sz w:val="24"/>
          <w:szCs w:val="24"/>
          <w:lang w:eastAsia="de-DE"/>
        </w:rPr>
        <w:t xml:space="preserve">C.F./P.IVA _________________________________, </w:t>
      </w:r>
      <w:r w:rsidRPr="00B3229B">
        <w:rPr>
          <w:bCs/>
          <w:sz w:val="24"/>
          <w:szCs w:val="24"/>
          <w:lang w:eastAsia="de-DE"/>
        </w:rPr>
        <w:t xml:space="preserve">con sede legale in _______________________ </w:t>
      </w:r>
      <w:r w:rsidRPr="00B3229B">
        <w:rPr>
          <w:bCs/>
          <w:color w:val="000000"/>
          <w:sz w:val="24"/>
          <w:szCs w:val="24"/>
          <w:lang w:eastAsia="de-DE"/>
        </w:rPr>
        <w:t xml:space="preserve">via __________________ n. _____ CAP _____ Prov. _________; iscritta alla Camera di Commercio Ufficio Registro delle Imprese, di ______________ </w:t>
      </w:r>
      <w:r w:rsidRPr="00B3229B">
        <w:rPr>
          <w:bCs/>
          <w:sz w:val="24"/>
          <w:szCs w:val="24"/>
          <w:lang w:eastAsia="de-DE"/>
        </w:rPr>
        <w:t>al n. _______________;</w:t>
      </w:r>
    </w:p>
    <w:p w14:paraId="4B10AAC9" w14:textId="77777777" w:rsidR="007E0C3E" w:rsidRPr="00B3229B" w:rsidRDefault="007E0C3E" w:rsidP="00B3229B">
      <w:pPr>
        <w:suppressAutoHyphens w:val="0"/>
        <w:jc w:val="both"/>
        <w:rPr>
          <w:bCs/>
          <w:sz w:val="24"/>
          <w:szCs w:val="24"/>
          <w:lang w:eastAsia="de-DE"/>
        </w:rPr>
      </w:pPr>
      <w:r w:rsidRPr="00B3229B">
        <w:rPr>
          <w:bCs/>
          <w:sz w:val="24"/>
          <w:szCs w:val="24"/>
          <w:lang w:eastAsia="de-DE"/>
        </w:rPr>
        <w:t>consapevole della sanzione della decadenza dai benefici eventualmente conseguenti al provvedimento emanato sulla base di dichiarazioni non veritiere ai sensi dell’art. 75 del D.P.R. 28/12/2000 n. 445, nonché delle sanzioni civili e penali previste per chi rende dichiarazioni mendaci ed in caso di falsità in atti di cui all’art. 76 del D.P.R. 28/12/2000 n. 445</w:t>
      </w:r>
    </w:p>
    <w:p w14:paraId="5974CF8A" w14:textId="77777777" w:rsidR="007E0C3E" w:rsidRPr="00B3229B" w:rsidRDefault="007E0C3E" w:rsidP="00B3229B">
      <w:pPr>
        <w:suppressAutoHyphens w:val="0"/>
        <w:autoSpaceDE w:val="0"/>
        <w:spacing w:before="240" w:after="240"/>
        <w:ind w:left="539" w:right="431"/>
        <w:jc w:val="center"/>
        <w:rPr>
          <w:b/>
          <w:color w:val="000000"/>
          <w:sz w:val="24"/>
          <w:szCs w:val="24"/>
          <w:lang w:eastAsia="de-DE"/>
        </w:rPr>
      </w:pPr>
      <w:r w:rsidRPr="00B3229B">
        <w:rPr>
          <w:b/>
          <w:color w:val="000000"/>
          <w:sz w:val="24"/>
          <w:szCs w:val="24"/>
          <w:lang w:eastAsia="de-DE"/>
        </w:rPr>
        <w:t>DICHIARA</w:t>
      </w:r>
    </w:p>
    <w:p w14:paraId="06294CC4" w14:textId="77777777" w:rsidR="00E3719C" w:rsidRPr="00B3229B" w:rsidRDefault="00E3719C" w:rsidP="00B3229B">
      <w:pPr>
        <w:tabs>
          <w:tab w:val="left" w:leader="underscore" w:pos="9639"/>
        </w:tabs>
        <w:suppressAutoHyphens w:val="0"/>
        <w:jc w:val="both"/>
        <w:rPr>
          <w:bCs/>
          <w:sz w:val="24"/>
          <w:szCs w:val="24"/>
          <w:lang w:eastAsia="de-DE"/>
        </w:rPr>
      </w:pPr>
      <w:r w:rsidRPr="00B3229B">
        <w:rPr>
          <w:bCs/>
          <w:sz w:val="24"/>
          <w:szCs w:val="24"/>
          <w:lang w:eastAsia="de-DE"/>
        </w:rPr>
        <w:t xml:space="preserve">ai sensi dell’art. 85, comma 3 del d.lgs. 159/2011 </w:t>
      </w:r>
    </w:p>
    <w:p w14:paraId="7972B485" w14:textId="79E6C462" w:rsidR="00E3719C" w:rsidRPr="00B3229B" w:rsidRDefault="00E3719C" w:rsidP="00450997">
      <w:pPr>
        <w:numPr>
          <w:ilvl w:val="0"/>
          <w:numId w:val="14"/>
        </w:numPr>
        <w:tabs>
          <w:tab w:val="left" w:leader="underscore" w:pos="9639"/>
        </w:tabs>
        <w:suppressAutoHyphens w:val="0"/>
        <w:rPr>
          <w:lang w:eastAsia="de-DE"/>
        </w:rPr>
      </w:pPr>
      <w:r w:rsidRPr="00B3229B">
        <w:rPr>
          <w:lang w:eastAsia="de-DE"/>
        </w:rPr>
        <w:t>di non avere familiari conviventi di maggiore età</w:t>
      </w:r>
      <w:r w:rsidRPr="00B3229B">
        <w:rPr>
          <w:rStyle w:val="Rimandonotaapidipagina"/>
          <w:lang w:eastAsia="de-DE"/>
        </w:rPr>
        <w:footnoteReference w:id="6"/>
      </w:r>
    </w:p>
    <w:p w14:paraId="408450CC" w14:textId="675FB0E2" w:rsidR="00E3719C" w:rsidRDefault="00E3719C" w:rsidP="00450997">
      <w:pPr>
        <w:numPr>
          <w:ilvl w:val="0"/>
          <w:numId w:val="14"/>
        </w:numPr>
        <w:tabs>
          <w:tab w:val="left" w:leader="underscore" w:pos="9639"/>
        </w:tabs>
        <w:suppressAutoHyphens w:val="0"/>
        <w:rPr>
          <w:lang w:eastAsia="de-DE"/>
        </w:rPr>
      </w:pPr>
      <w:r w:rsidRPr="00B3229B">
        <w:rPr>
          <w:lang w:eastAsia="de-DE"/>
        </w:rPr>
        <w:t>di avere i seguenti familiari conviventi di maggiore età:</w:t>
      </w:r>
    </w:p>
    <w:p w14:paraId="7829E365" w14:textId="77777777" w:rsidR="00400953" w:rsidRPr="00B3229B" w:rsidRDefault="00400953" w:rsidP="00400953">
      <w:pPr>
        <w:tabs>
          <w:tab w:val="left" w:leader="underscore" w:pos="9639"/>
        </w:tabs>
        <w:suppressAutoHyphens w:val="0"/>
        <w:ind w:left="720"/>
        <w:rPr>
          <w:lang w:eastAsia="de-DE"/>
        </w:rPr>
      </w:pPr>
    </w:p>
    <w:tbl>
      <w:tblPr>
        <w:tblStyle w:val="Grigliatabella"/>
        <w:tblW w:w="0" w:type="auto"/>
        <w:tblLook w:val="04A0" w:firstRow="1" w:lastRow="0" w:firstColumn="1" w:lastColumn="0" w:noHBand="0" w:noVBand="1"/>
      </w:tblPr>
      <w:tblGrid>
        <w:gridCol w:w="1925"/>
        <w:gridCol w:w="1925"/>
        <w:gridCol w:w="1926"/>
        <w:gridCol w:w="1926"/>
        <w:gridCol w:w="1926"/>
      </w:tblGrid>
      <w:tr w:rsidR="00E3719C" w:rsidRPr="00B3229B" w14:paraId="04FBC1DB" w14:textId="77777777" w:rsidTr="00400953">
        <w:tc>
          <w:tcPr>
            <w:tcW w:w="1925" w:type="dxa"/>
            <w:shd w:val="clear" w:color="auto" w:fill="auto"/>
          </w:tcPr>
          <w:p w14:paraId="77908E02" w14:textId="176D1A9D" w:rsidR="00E3719C" w:rsidRPr="00400953" w:rsidRDefault="00E3719C" w:rsidP="00E3719C">
            <w:pPr>
              <w:tabs>
                <w:tab w:val="left" w:leader="underscore" w:pos="9639"/>
              </w:tabs>
              <w:suppressAutoHyphens w:val="0"/>
              <w:rPr>
                <w:lang w:eastAsia="de-DE"/>
              </w:rPr>
            </w:pPr>
            <w:r w:rsidRPr="00400953">
              <w:rPr>
                <w:lang w:eastAsia="de-DE"/>
              </w:rPr>
              <w:t>COGNOME</w:t>
            </w:r>
          </w:p>
        </w:tc>
        <w:tc>
          <w:tcPr>
            <w:tcW w:w="1925" w:type="dxa"/>
            <w:shd w:val="clear" w:color="auto" w:fill="auto"/>
          </w:tcPr>
          <w:p w14:paraId="7FA4DAFC" w14:textId="5E57135B" w:rsidR="00E3719C" w:rsidRPr="00400953" w:rsidRDefault="00E3719C" w:rsidP="00E3719C">
            <w:pPr>
              <w:tabs>
                <w:tab w:val="left" w:leader="underscore" w:pos="9639"/>
              </w:tabs>
              <w:suppressAutoHyphens w:val="0"/>
              <w:rPr>
                <w:lang w:eastAsia="de-DE"/>
              </w:rPr>
            </w:pPr>
            <w:r w:rsidRPr="00400953">
              <w:rPr>
                <w:lang w:eastAsia="de-DE"/>
              </w:rPr>
              <w:t>NOME</w:t>
            </w:r>
          </w:p>
        </w:tc>
        <w:tc>
          <w:tcPr>
            <w:tcW w:w="1926" w:type="dxa"/>
            <w:shd w:val="clear" w:color="auto" w:fill="auto"/>
          </w:tcPr>
          <w:p w14:paraId="7271E3EA" w14:textId="0CCE85C6" w:rsidR="00E3719C" w:rsidRPr="00400953" w:rsidRDefault="00E3719C" w:rsidP="00E3719C">
            <w:pPr>
              <w:tabs>
                <w:tab w:val="left" w:leader="underscore" w:pos="9639"/>
              </w:tabs>
              <w:suppressAutoHyphens w:val="0"/>
              <w:rPr>
                <w:lang w:eastAsia="de-DE"/>
              </w:rPr>
            </w:pPr>
            <w:r w:rsidRPr="00400953">
              <w:rPr>
                <w:lang w:eastAsia="de-DE"/>
              </w:rPr>
              <w:t>LUOGO E DATA DI NASCITA</w:t>
            </w:r>
          </w:p>
        </w:tc>
        <w:tc>
          <w:tcPr>
            <w:tcW w:w="1926" w:type="dxa"/>
            <w:shd w:val="clear" w:color="auto" w:fill="auto"/>
          </w:tcPr>
          <w:p w14:paraId="16417747" w14:textId="7A14D50A" w:rsidR="00E3719C" w:rsidRPr="00400953" w:rsidRDefault="00E3719C" w:rsidP="00E3719C">
            <w:pPr>
              <w:tabs>
                <w:tab w:val="left" w:leader="underscore" w:pos="9639"/>
              </w:tabs>
              <w:suppressAutoHyphens w:val="0"/>
              <w:rPr>
                <w:lang w:eastAsia="de-DE"/>
              </w:rPr>
            </w:pPr>
            <w:r w:rsidRPr="00400953">
              <w:rPr>
                <w:lang w:eastAsia="de-DE"/>
              </w:rPr>
              <w:t>RESIDENZA</w:t>
            </w:r>
          </w:p>
        </w:tc>
        <w:tc>
          <w:tcPr>
            <w:tcW w:w="1926" w:type="dxa"/>
            <w:shd w:val="clear" w:color="auto" w:fill="auto"/>
          </w:tcPr>
          <w:p w14:paraId="6889AE97" w14:textId="6FA37F9F" w:rsidR="00E3719C" w:rsidRPr="00B3229B" w:rsidRDefault="00E3719C" w:rsidP="00E3719C">
            <w:pPr>
              <w:tabs>
                <w:tab w:val="left" w:leader="underscore" w:pos="9639"/>
              </w:tabs>
              <w:suppressAutoHyphens w:val="0"/>
              <w:rPr>
                <w:lang w:eastAsia="de-DE"/>
              </w:rPr>
            </w:pPr>
            <w:r w:rsidRPr="00400953">
              <w:rPr>
                <w:lang w:eastAsia="de-DE"/>
              </w:rPr>
              <w:t>CODICE FISCALE</w:t>
            </w:r>
          </w:p>
        </w:tc>
      </w:tr>
      <w:tr w:rsidR="00E3719C" w:rsidRPr="00B3229B" w14:paraId="41810607" w14:textId="77777777" w:rsidTr="00400953">
        <w:tc>
          <w:tcPr>
            <w:tcW w:w="1925" w:type="dxa"/>
            <w:shd w:val="clear" w:color="auto" w:fill="auto"/>
          </w:tcPr>
          <w:p w14:paraId="73035285" w14:textId="77777777" w:rsidR="00E3719C" w:rsidRPr="00B3229B" w:rsidRDefault="00E3719C" w:rsidP="00E3719C">
            <w:pPr>
              <w:tabs>
                <w:tab w:val="left" w:leader="underscore" w:pos="9639"/>
              </w:tabs>
              <w:suppressAutoHyphens w:val="0"/>
              <w:rPr>
                <w:lang w:eastAsia="de-DE"/>
              </w:rPr>
            </w:pPr>
          </w:p>
        </w:tc>
        <w:tc>
          <w:tcPr>
            <w:tcW w:w="1925" w:type="dxa"/>
            <w:shd w:val="clear" w:color="auto" w:fill="auto"/>
          </w:tcPr>
          <w:p w14:paraId="6181AA35" w14:textId="77777777" w:rsidR="00E3719C" w:rsidRPr="00B3229B" w:rsidRDefault="00E3719C" w:rsidP="00E3719C">
            <w:pPr>
              <w:tabs>
                <w:tab w:val="left" w:leader="underscore" w:pos="9639"/>
              </w:tabs>
              <w:suppressAutoHyphens w:val="0"/>
              <w:rPr>
                <w:lang w:eastAsia="de-DE"/>
              </w:rPr>
            </w:pPr>
          </w:p>
        </w:tc>
        <w:tc>
          <w:tcPr>
            <w:tcW w:w="1926" w:type="dxa"/>
            <w:shd w:val="clear" w:color="auto" w:fill="auto"/>
          </w:tcPr>
          <w:p w14:paraId="466B9C3A" w14:textId="77777777" w:rsidR="00E3719C" w:rsidRPr="00B3229B" w:rsidRDefault="00E3719C" w:rsidP="00E3719C">
            <w:pPr>
              <w:tabs>
                <w:tab w:val="left" w:leader="underscore" w:pos="9639"/>
              </w:tabs>
              <w:suppressAutoHyphens w:val="0"/>
              <w:rPr>
                <w:lang w:eastAsia="de-DE"/>
              </w:rPr>
            </w:pPr>
          </w:p>
        </w:tc>
        <w:tc>
          <w:tcPr>
            <w:tcW w:w="1926" w:type="dxa"/>
            <w:shd w:val="clear" w:color="auto" w:fill="auto"/>
          </w:tcPr>
          <w:p w14:paraId="29554945" w14:textId="77777777" w:rsidR="00E3719C" w:rsidRPr="00B3229B" w:rsidRDefault="00E3719C" w:rsidP="00E3719C">
            <w:pPr>
              <w:tabs>
                <w:tab w:val="left" w:leader="underscore" w:pos="9639"/>
              </w:tabs>
              <w:suppressAutoHyphens w:val="0"/>
              <w:rPr>
                <w:lang w:eastAsia="de-DE"/>
              </w:rPr>
            </w:pPr>
          </w:p>
        </w:tc>
        <w:tc>
          <w:tcPr>
            <w:tcW w:w="1926" w:type="dxa"/>
            <w:shd w:val="clear" w:color="auto" w:fill="auto"/>
          </w:tcPr>
          <w:p w14:paraId="47E89AA2" w14:textId="77777777" w:rsidR="00E3719C" w:rsidRPr="00B3229B" w:rsidRDefault="00E3719C" w:rsidP="00E3719C">
            <w:pPr>
              <w:tabs>
                <w:tab w:val="left" w:leader="underscore" w:pos="9639"/>
              </w:tabs>
              <w:suppressAutoHyphens w:val="0"/>
              <w:rPr>
                <w:lang w:eastAsia="de-DE"/>
              </w:rPr>
            </w:pPr>
          </w:p>
        </w:tc>
      </w:tr>
      <w:tr w:rsidR="00E3719C" w:rsidRPr="00B3229B" w14:paraId="76500F02" w14:textId="77777777" w:rsidTr="00400953">
        <w:tc>
          <w:tcPr>
            <w:tcW w:w="1925" w:type="dxa"/>
            <w:shd w:val="clear" w:color="auto" w:fill="auto"/>
          </w:tcPr>
          <w:p w14:paraId="71E5913E" w14:textId="77777777" w:rsidR="00E3719C" w:rsidRPr="00B3229B" w:rsidRDefault="00E3719C" w:rsidP="00E3719C">
            <w:pPr>
              <w:tabs>
                <w:tab w:val="left" w:leader="underscore" w:pos="9639"/>
              </w:tabs>
              <w:suppressAutoHyphens w:val="0"/>
              <w:rPr>
                <w:lang w:eastAsia="de-DE"/>
              </w:rPr>
            </w:pPr>
          </w:p>
        </w:tc>
        <w:tc>
          <w:tcPr>
            <w:tcW w:w="1925" w:type="dxa"/>
            <w:shd w:val="clear" w:color="auto" w:fill="auto"/>
          </w:tcPr>
          <w:p w14:paraId="0F01E094" w14:textId="77777777" w:rsidR="00E3719C" w:rsidRPr="00B3229B" w:rsidRDefault="00E3719C" w:rsidP="00E3719C">
            <w:pPr>
              <w:tabs>
                <w:tab w:val="left" w:leader="underscore" w:pos="9639"/>
              </w:tabs>
              <w:suppressAutoHyphens w:val="0"/>
              <w:rPr>
                <w:lang w:eastAsia="de-DE"/>
              </w:rPr>
            </w:pPr>
          </w:p>
        </w:tc>
        <w:tc>
          <w:tcPr>
            <w:tcW w:w="1926" w:type="dxa"/>
            <w:shd w:val="clear" w:color="auto" w:fill="auto"/>
          </w:tcPr>
          <w:p w14:paraId="5611345A" w14:textId="77777777" w:rsidR="00E3719C" w:rsidRPr="00B3229B" w:rsidRDefault="00E3719C" w:rsidP="00E3719C">
            <w:pPr>
              <w:tabs>
                <w:tab w:val="left" w:leader="underscore" w:pos="9639"/>
              </w:tabs>
              <w:suppressAutoHyphens w:val="0"/>
              <w:rPr>
                <w:lang w:eastAsia="de-DE"/>
              </w:rPr>
            </w:pPr>
          </w:p>
        </w:tc>
        <w:tc>
          <w:tcPr>
            <w:tcW w:w="1926" w:type="dxa"/>
            <w:shd w:val="clear" w:color="auto" w:fill="auto"/>
          </w:tcPr>
          <w:p w14:paraId="6D124F70" w14:textId="77777777" w:rsidR="00E3719C" w:rsidRPr="00B3229B" w:rsidRDefault="00E3719C" w:rsidP="00E3719C">
            <w:pPr>
              <w:tabs>
                <w:tab w:val="left" w:leader="underscore" w:pos="9639"/>
              </w:tabs>
              <w:suppressAutoHyphens w:val="0"/>
              <w:rPr>
                <w:lang w:eastAsia="de-DE"/>
              </w:rPr>
            </w:pPr>
          </w:p>
        </w:tc>
        <w:tc>
          <w:tcPr>
            <w:tcW w:w="1926" w:type="dxa"/>
            <w:shd w:val="clear" w:color="auto" w:fill="auto"/>
          </w:tcPr>
          <w:p w14:paraId="727E675B" w14:textId="77777777" w:rsidR="00E3719C" w:rsidRPr="00B3229B" w:rsidRDefault="00E3719C" w:rsidP="00E3719C">
            <w:pPr>
              <w:tabs>
                <w:tab w:val="left" w:leader="underscore" w:pos="9639"/>
              </w:tabs>
              <w:suppressAutoHyphens w:val="0"/>
              <w:rPr>
                <w:lang w:eastAsia="de-DE"/>
              </w:rPr>
            </w:pPr>
          </w:p>
        </w:tc>
      </w:tr>
      <w:tr w:rsidR="00E3719C" w:rsidRPr="00B3229B" w14:paraId="29E4446F" w14:textId="77777777" w:rsidTr="00400953">
        <w:tc>
          <w:tcPr>
            <w:tcW w:w="1925" w:type="dxa"/>
            <w:shd w:val="clear" w:color="auto" w:fill="auto"/>
          </w:tcPr>
          <w:p w14:paraId="332CC8D0" w14:textId="77777777" w:rsidR="00E3719C" w:rsidRPr="00B3229B" w:rsidRDefault="00E3719C" w:rsidP="00E3719C">
            <w:pPr>
              <w:tabs>
                <w:tab w:val="left" w:leader="underscore" w:pos="9639"/>
              </w:tabs>
              <w:suppressAutoHyphens w:val="0"/>
              <w:rPr>
                <w:lang w:eastAsia="de-DE"/>
              </w:rPr>
            </w:pPr>
          </w:p>
        </w:tc>
        <w:tc>
          <w:tcPr>
            <w:tcW w:w="1925" w:type="dxa"/>
            <w:shd w:val="clear" w:color="auto" w:fill="auto"/>
          </w:tcPr>
          <w:p w14:paraId="5820A190" w14:textId="77777777" w:rsidR="00E3719C" w:rsidRPr="00B3229B" w:rsidRDefault="00E3719C" w:rsidP="00E3719C">
            <w:pPr>
              <w:tabs>
                <w:tab w:val="left" w:leader="underscore" w:pos="9639"/>
              </w:tabs>
              <w:suppressAutoHyphens w:val="0"/>
              <w:rPr>
                <w:lang w:eastAsia="de-DE"/>
              </w:rPr>
            </w:pPr>
          </w:p>
        </w:tc>
        <w:tc>
          <w:tcPr>
            <w:tcW w:w="1926" w:type="dxa"/>
            <w:shd w:val="clear" w:color="auto" w:fill="auto"/>
          </w:tcPr>
          <w:p w14:paraId="76E2EE85" w14:textId="77777777" w:rsidR="00E3719C" w:rsidRPr="00B3229B" w:rsidRDefault="00E3719C" w:rsidP="00E3719C">
            <w:pPr>
              <w:tabs>
                <w:tab w:val="left" w:leader="underscore" w:pos="9639"/>
              </w:tabs>
              <w:suppressAutoHyphens w:val="0"/>
              <w:rPr>
                <w:lang w:eastAsia="de-DE"/>
              </w:rPr>
            </w:pPr>
          </w:p>
        </w:tc>
        <w:tc>
          <w:tcPr>
            <w:tcW w:w="1926" w:type="dxa"/>
            <w:shd w:val="clear" w:color="auto" w:fill="auto"/>
          </w:tcPr>
          <w:p w14:paraId="7AE56304" w14:textId="77777777" w:rsidR="00E3719C" w:rsidRPr="00B3229B" w:rsidRDefault="00E3719C" w:rsidP="00E3719C">
            <w:pPr>
              <w:tabs>
                <w:tab w:val="left" w:leader="underscore" w:pos="9639"/>
              </w:tabs>
              <w:suppressAutoHyphens w:val="0"/>
              <w:rPr>
                <w:lang w:eastAsia="de-DE"/>
              </w:rPr>
            </w:pPr>
          </w:p>
        </w:tc>
        <w:tc>
          <w:tcPr>
            <w:tcW w:w="1926" w:type="dxa"/>
            <w:shd w:val="clear" w:color="auto" w:fill="auto"/>
          </w:tcPr>
          <w:p w14:paraId="4D1496A6" w14:textId="77777777" w:rsidR="00E3719C" w:rsidRPr="00B3229B" w:rsidRDefault="00E3719C" w:rsidP="00E3719C">
            <w:pPr>
              <w:tabs>
                <w:tab w:val="left" w:leader="underscore" w:pos="9639"/>
              </w:tabs>
              <w:suppressAutoHyphens w:val="0"/>
              <w:rPr>
                <w:lang w:eastAsia="de-DE"/>
              </w:rPr>
            </w:pPr>
          </w:p>
        </w:tc>
      </w:tr>
      <w:tr w:rsidR="00E3719C" w:rsidRPr="00B3229B" w14:paraId="1096FD8C" w14:textId="77777777" w:rsidTr="00400953">
        <w:tc>
          <w:tcPr>
            <w:tcW w:w="1925" w:type="dxa"/>
            <w:shd w:val="clear" w:color="auto" w:fill="auto"/>
          </w:tcPr>
          <w:p w14:paraId="313EAD57" w14:textId="77777777" w:rsidR="00E3719C" w:rsidRPr="00B3229B" w:rsidRDefault="00E3719C" w:rsidP="00E3719C">
            <w:pPr>
              <w:tabs>
                <w:tab w:val="left" w:leader="underscore" w:pos="9639"/>
              </w:tabs>
              <w:suppressAutoHyphens w:val="0"/>
              <w:rPr>
                <w:lang w:eastAsia="de-DE"/>
              </w:rPr>
            </w:pPr>
          </w:p>
        </w:tc>
        <w:tc>
          <w:tcPr>
            <w:tcW w:w="1925" w:type="dxa"/>
            <w:shd w:val="clear" w:color="auto" w:fill="auto"/>
          </w:tcPr>
          <w:p w14:paraId="4C8CBA92" w14:textId="77777777" w:rsidR="00E3719C" w:rsidRPr="00B3229B" w:rsidRDefault="00E3719C" w:rsidP="00E3719C">
            <w:pPr>
              <w:tabs>
                <w:tab w:val="left" w:leader="underscore" w:pos="9639"/>
              </w:tabs>
              <w:suppressAutoHyphens w:val="0"/>
              <w:rPr>
                <w:lang w:eastAsia="de-DE"/>
              </w:rPr>
            </w:pPr>
          </w:p>
        </w:tc>
        <w:tc>
          <w:tcPr>
            <w:tcW w:w="1926" w:type="dxa"/>
            <w:shd w:val="clear" w:color="auto" w:fill="auto"/>
          </w:tcPr>
          <w:p w14:paraId="4DDE5652" w14:textId="77777777" w:rsidR="00E3719C" w:rsidRPr="00B3229B" w:rsidRDefault="00E3719C" w:rsidP="00E3719C">
            <w:pPr>
              <w:tabs>
                <w:tab w:val="left" w:leader="underscore" w:pos="9639"/>
              </w:tabs>
              <w:suppressAutoHyphens w:val="0"/>
              <w:rPr>
                <w:lang w:eastAsia="de-DE"/>
              </w:rPr>
            </w:pPr>
          </w:p>
        </w:tc>
        <w:tc>
          <w:tcPr>
            <w:tcW w:w="1926" w:type="dxa"/>
            <w:shd w:val="clear" w:color="auto" w:fill="auto"/>
          </w:tcPr>
          <w:p w14:paraId="65A2551D" w14:textId="77777777" w:rsidR="00E3719C" w:rsidRPr="00B3229B" w:rsidRDefault="00E3719C" w:rsidP="00E3719C">
            <w:pPr>
              <w:tabs>
                <w:tab w:val="left" w:leader="underscore" w:pos="9639"/>
              </w:tabs>
              <w:suppressAutoHyphens w:val="0"/>
              <w:rPr>
                <w:lang w:eastAsia="de-DE"/>
              </w:rPr>
            </w:pPr>
          </w:p>
        </w:tc>
        <w:tc>
          <w:tcPr>
            <w:tcW w:w="1926" w:type="dxa"/>
            <w:shd w:val="clear" w:color="auto" w:fill="auto"/>
          </w:tcPr>
          <w:p w14:paraId="1FA824C3" w14:textId="77777777" w:rsidR="00E3719C" w:rsidRPr="00B3229B" w:rsidRDefault="00E3719C" w:rsidP="00E3719C">
            <w:pPr>
              <w:tabs>
                <w:tab w:val="left" w:leader="underscore" w:pos="9639"/>
              </w:tabs>
              <w:suppressAutoHyphens w:val="0"/>
              <w:rPr>
                <w:lang w:eastAsia="de-DE"/>
              </w:rPr>
            </w:pPr>
          </w:p>
        </w:tc>
      </w:tr>
      <w:tr w:rsidR="00E3719C" w:rsidRPr="00B3229B" w14:paraId="3C9AD152" w14:textId="77777777" w:rsidTr="00400953">
        <w:tc>
          <w:tcPr>
            <w:tcW w:w="1925" w:type="dxa"/>
            <w:shd w:val="clear" w:color="auto" w:fill="auto"/>
          </w:tcPr>
          <w:p w14:paraId="66E91A70" w14:textId="77777777" w:rsidR="00E3719C" w:rsidRPr="00B3229B" w:rsidRDefault="00E3719C" w:rsidP="00E3719C">
            <w:pPr>
              <w:tabs>
                <w:tab w:val="left" w:leader="underscore" w:pos="9639"/>
              </w:tabs>
              <w:suppressAutoHyphens w:val="0"/>
              <w:rPr>
                <w:lang w:eastAsia="de-DE"/>
              </w:rPr>
            </w:pPr>
          </w:p>
        </w:tc>
        <w:tc>
          <w:tcPr>
            <w:tcW w:w="1925" w:type="dxa"/>
            <w:shd w:val="clear" w:color="auto" w:fill="auto"/>
          </w:tcPr>
          <w:p w14:paraId="17A834E6" w14:textId="77777777" w:rsidR="00E3719C" w:rsidRPr="00B3229B" w:rsidRDefault="00E3719C" w:rsidP="00E3719C">
            <w:pPr>
              <w:tabs>
                <w:tab w:val="left" w:leader="underscore" w:pos="9639"/>
              </w:tabs>
              <w:suppressAutoHyphens w:val="0"/>
              <w:rPr>
                <w:lang w:eastAsia="de-DE"/>
              </w:rPr>
            </w:pPr>
          </w:p>
        </w:tc>
        <w:tc>
          <w:tcPr>
            <w:tcW w:w="1926" w:type="dxa"/>
            <w:shd w:val="clear" w:color="auto" w:fill="auto"/>
          </w:tcPr>
          <w:p w14:paraId="2B0218D9" w14:textId="77777777" w:rsidR="00E3719C" w:rsidRPr="00B3229B" w:rsidRDefault="00E3719C" w:rsidP="00E3719C">
            <w:pPr>
              <w:tabs>
                <w:tab w:val="left" w:leader="underscore" w:pos="9639"/>
              </w:tabs>
              <w:suppressAutoHyphens w:val="0"/>
              <w:rPr>
                <w:lang w:eastAsia="de-DE"/>
              </w:rPr>
            </w:pPr>
          </w:p>
        </w:tc>
        <w:tc>
          <w:tcPr>
            <w:tcW w:w="1926" w:type="dxa"/>
            <w:shd w:val="clear" w:color="auto" w:fill="auto"/>
          </w:tcPr>
          <w:p w14:paraId="0A8006A4" w14:textId="77777777" w:rsidR="00E3719C" w:rsidRPr="00B3229B" w:rsidRDefault="00E3719C" w:rsidP="00E3719C">
            <w:pPr>
              <w:tabs>
                <w:tab w:val="left" w:leader="underscore" w:pos="9639"/>
              </w:tabs>
              <w:suppressAutoHyphens w:val="0"/>
              <w:rPr>
                <w:lang w:eastAsia="de-DE"/>
              </w:rPr>
            </w:pPr>
          </w:p>
        </w:tc>
        <w:tc>
          <w:tcPr>
            <w:tcW w:w="1926" w:type="dxa"/>
            <w:shd w:val="clear" w:color="auto" w:fill="auto"/>
          </w:tcPr>
          <w:p w14:paraId="6C8B71D4" w14:textId="77777777" w:rsidR="00E3719C" w:rsidRPr="00B3229B" w:rsidRDefault="00E3719C" w:rsidP="00E3719C">
            <w:pPr>
              <w:tabs>
                <w:tab w:val="left" w:leader="underscore" w:pos="9639"/>
              </w:tabs>
              <w:suppressAutoHyphens w:val="0"/>
              <w:rPr>
                <w:lang w:eastAsia="de-DE"/>
              </w:rPr>
            </w:pPr>
          </w:p>
        </w:tc>
      </w:tr>
      <w:tr w:rsidR="00E3719C" w:rsidRPr="00B3229B" w14:paraId="25221392" w14:textId="77777777" w:rsidTr="00400953">
        <w:tc>
          <w:tcPr>
            <w:tcW w:w="1925" w:type="dxa"/>
            <w:shd w:val="clear" w:color="auto" w:fill="auto"/>
          </w:tcPr>
          <w:p w14:paraId="2A8ABAA9" w14:textId="77777777" w:rsidR="00E3719C" w:rsidRPr="00B3229B" w:rsidRDefault="00E3719C" w:rsidP="00E3719C">
            <w:pPr>
              <w:tabs>
                <w:tab w:val="left" w:leader="underscore" w:pos="9639"/>
              </w:tabs>
              <w:suppressAutoHyphens w:val="0"/>
              <w:rPr>
                <w:lang w:eastAsia="de-DE"/>
              </w:rPr>
            </w:pPr>
          </w:p>
        </w:tc>
        <w:tc>
          <w:tcPr>
            <w:tcW w:w="1925" w:type="dxa"/>
            <w:shd w:val="clear" w:color="auto" w:fill="auto"/>
          </w:tcPr>
          <w:p w14:paraId="2727A948" w14:textId="77777777" w:rsidR="00E3719C" w:rsidRPr="00B3229B" w:rsidRDefault="00E3719C" w:rsidP="00E3719C">
            <w:pPr>
              <w:tabs>
                <w:tab w:val="left" w:leader="underscore" w:pos="9639"/>
              </w:tabs>
              <w:suppressAutoHyphens w:val="0"/>
              <w:rPr>
                <w:lang w:eastAsia="de-DE"/>
              </w:rPr>
            </w:pPr>
          </w:p>
        </w:tc>
        <w:tc>
          <w:tcPr>
            <w:tcW w:w="1926" w:type="dxa"/>
            <w:shd w:val="clear" w:color="auto" w:fill="auto"/>
          </w:tcPr>
          <w:p w14:paraId="3795F85D" w14:textId="77777777" w:rsidR="00E3719C" w:rsidRPr="00B3229B" w:rsidRDefault="00E3719C" w:rsidP="00E3719C">
            <w:pPr>
              <w:tabs>
                <w:tab w:val="left" w:leader="underscore" w:pos="9639"/>
              </w:tabs>
              <w:suppressAutoHyphens w:val="0"/>
              <w:rPr>
                <w:lang w:eastAsia="de-DE"/>
              </w:rPr>
            </w:pPr>
          </w:p>
        </w:tc>
        <w:tc>
          <w:tcPr>
            <w:tcW w:w="1926" w:type="dxa"/>
            <w:shd w:val="clear" w:color="auto" w:fill="auto"/>
          </w:tcPr>
          <w:p w14:paraId="0F65CD06" w14:textId="77777777" w:rsidR="00E3719C" w:rsidRPr="00B3229B" w:rsidRDefault="00E3719C" w:rsidP="00E3719C">
            <w:pPr>
              <w:tabs>
                <w:tab w:val="left" w:leader="underscore" w:pos="9639"/>
              </w:tabs>
              <w:suppressAutoHyphens w:val="0"/>
              <w:rPr>
                <w:lang w:eastAsia="de-DE"/>
              </w:rPr>
            </w:pPr>
          </w:p>
        </w:tc>
        <w:tc>
          <w:tcPr>
            <w:tcW w:w="1926" w:type="dxa"/>
            <w:shd w:val="clear" w:color="auto" w:fill="auto"/>
          </w:tcPr>
          <w:p w14:paraId="4F770C5C" w14:textId="77777777" w:rsidR="00E3719C" w:rsidRPr="00B3229B" w:rsidRDefault="00E3719C" w:rsidP="00E3719C">
            <w:pPr>
              <w:tabs>
                <w:tab w:val="left" w:leader="underscore" w:pos="9639"/>
              </w:tabs>
              <w:suppressAutoHyphens w:val="0"/>
              <w:rPr>
                <w:lang w:eastAsia="de-DE"/>
              </w:rPr>
            </w:pPr>
          </w:p>
        </w:tc>
      </w:tr>
      <w:tr w:rsidR="00E3719C" w:rsidRPr="00B3229B" w14:paraId="08EB98ED" w14:textId="77777777" w:rsidTr="00400953">
        <w:tc>
          <w:tcPr>
            <w:tcW w:w="1925" w:type="dxa"/>
            <w:shd w:val="clear" w:color="auto" w:fill="auto"/>
          </w:tcPr>
          <w:p w14:paraId="3851CFB9" w14:textId="77777777" w:rsidR="00E3719C" w:rsidRPr="00B3229B" w:rsidRDefault="00E3719C" w:rsidP="00E3719C">
            <w:pPr>
              <w:tabs>
                <w:tab w:val="left" w:leader="underscore" w:pos="9639"/>
              </w:tabs>
              <w:suppressAutoHyphens w:val="0"/>
              <w:rPr>
                <w:lang w:eastAsia="de-DE"/>
              </w:rPr>
            </w:pPr>
          </w:p>
        </w:tc>
        <w:tc>
          <w:tcPr>
            <w:tcW w:w="1925" w:type="dxa"/>
            <w:shd w:val="clear" w:color="auto" w:fill="auto"/>
          </w:tcPr>
          <w:p w14:paraId="359AB8EF" w14:textId="77777777" w:rsidR="00E3719C" w:rsidRPr="00B3229B" w:rsidRDefault="00E3719C" w:rsidP="00E3719C">
            <w:pPr>
              <w:tabs>
                <w:tab w:val="left" w:leader="underscore" w:pos="9639"/>
              </w:tabs>
              <w:suppressAutoHyphens w:val="0"/>
              <w:rPr>
                <w:lang w:eastAsia="de-DE"/>
              </w:rPr>
            </w:pPr>
          </w:p>
        </w:tc>
        <w:tc>
          <w:tcPr>
            <w:tcW w:w="1926" w:type="dxa"/>
            <w:shd w:val="clear" w:color="auto" w:fill="auto"/>
          </w:tcPr>
          <w:p w14:paraId="0BB582AB" w14:textId="77777777" w:rsidR="00E3719C" w:rsidRPr="00B3229B" w:rsidRDefault="00E3719C" w:rsidP="00E3719C">
            <w:pPr>
              <w:tabs>
                <w:tab w:val="left" w:leader="underscore" w:pos="9639"/>
              </w:tabs>
              <w:suppressAutoHyphens w:val="0"/>
              <w:rPr>
                <w:lang w:eastAsia="de-DE"/>
              </w:rPr>
            </w:pPr>
          </w:p>
        </w:tc>
        <w:tc>
          <w:tcPr>
            <w:tcW w:w="1926" w:type="dxa"/>
            <w:shd w:val="clear" w:color="auto" w:fill="auto"/>
          </w:tcPr>
          <w:p w14:paraId="4D62856E" w14:textId="77777777" w:rsidR="00E3719C" w:rsidRPr="00B3229B" w:rsidRDefault="00E3719C" w:rsidP="00E3719C">
            <w:pPr>
              <w:tabs>
                <w:tab w:val="left" w:leader="underscore" w:pos="9639"/>
              </w:tabs>
              <w:suppressAutoHyphens w:val="0"/>
              <w:rPr>
                <w:lang w:eastAsia="de-DE"/>
              </w:rPr>
            </w:pPr>
          </w:p>
        </w:tc>
        <w:tc>
          <w:tcPr>
            <w:tcW w:w="1926" w:type="dxa"/>
            <w:shd w:val="clear" w:color="auto" w:fill="auto"/>
          </w:tcPr>
          <w:p w14:paraId="57A5A659" w14:textId="77777777" w:rsidR="00E3719C" w:rsidRPr="00B3229B" w:rsidRDefault="00E3719C" w:rsidP="00E3719C">
            <w:pPr>
              <w:tabs>
                <w:tab w:val="left" w:leader="underscore" w:pos="9639"/>
              </w:tabs>
              <w:suppressAutoHyphens w:val="0"/>
              <w:rPr>
                <w:lang w:eastAsia="de-DE"/>
              </w:rPr>
            </w:pPr>
          </w:p>
        </w:tc>
      </w:tr>
    </w:tbl>
    <w:p w14:paraId="73DA8AC9" w14:textId="77777777" w:rsidR="00B3229B" w:rsidRPr="00B3229B" w:rsidRDefault="00B3229B" w:rsidP="00B3229B">
      <w:pPr>
        <w:tabs>
          <w:tab w:val="left" w:leader="underscore" w:pos="9639"/>
        </w:tabs>
        <w:suppressAutoHyphens w:val="0"/>
        <w:rPr>
          <w:lang w:eastAsia="de-DE"/>
        </w:rPr>
      </w:pPr>
    </w:p>
    <w:p w14:paraId="5F801006" w14:textId="723EF219" w:rsidR="00B3229B" w:rsidRPr="00B3229B" w:rsidRDefault="00B3229B" w:rsidP="00B3229B">
      <w:pPr>
        <w:tabs>
          <w:tab w:val="left" w:leader="underscore" w:pos="9639"/>
        </w:tabs>
        <w:suppressAutoHyphens w:val="0"/>
        <w:rPr>
          <w:b/>
          <w:bCs/>
          <w:sz w:val="20"/>
          <w:szCs w:val="20"/>
          <w:vertAlign w:val="subscript"/>
          <w:lang w:eastAsia="de-DE"/>
        </w:rPr>
      </w:pPr>
      <w:r w:rsidRPr="00B3229B">
        <w:rPr>
          <w:b/>
          <w:bCs/>
          <w:sz w:val="20"/>
          <w:szCs w:val="20"/>
          <w:vertAlign w:val="subscript"/>
          <w:lang w:eastAsia="de-DE"/>
        </w:rPr>
        <w:t>Informativa trattamento dati personali</w:t>
      </w:r>
    </w:p>
    <w:p w14:paraId="11BB12DA" w14:textId="4EF398EF" w:rsidR="00B3229B" w:rsidRPr="00B3229B" w:rsidRDefault="00B3229B" w:rsidP="00B3229B">
      <w:pPr>
        <w:tabs>
          <w:tab w:val="left" w:leader="underscore" w:pos="9639"/>
        </w:tabs>
        <w:suppressAutoHyphens w:val="0"/>
        <w:rPr>
          <w:sz w:val="20"/>
          <w:szCs w:val="20"/>
          <w:vertAlign w:val="subscript"/>
          <w:lang w:eastAsia="de-DE"/>
        </w:rPr>
      </w:pPr>
      <w:r w:rsidRPr="00B3229B">
        <w:rPr>
          <w:sz w:val="20"/>
          <w:szCs w:val="20"/>
          <w:vertAlign w:val="subscript"/>
          <w:lang w:eastAsia="de-DE"/>
        </w:rPr>
        <w:t>Ai sensi e per gli effetti degli artt. 13 e 14 del Regolamento (UE) 2016/679 (Regolamento Generale sulla Protezione dei Dati), dichiaro di essere stato informato che i dati personali raccolti saranno trattati anche con strumenti informatici, esclusivamente nell’ambito del procedimento per il quale le dichiarazioni vengono rese e che il trattamento sarà svolto nel rispetto dei diritti e delle libertà fondamentali delle persone fisiche. L’interessato è stato informato altresì di avere diritto di accesso ai dati personali e di ottenere le informazioni previste ai sensi dell’art. 15 del Regolamento (UE) 2016/679.</w:t>
      </w:r>
    </w:p>
    <w:p w14:paraId="11617A2A" w14:textId="77777777" w:rsidR="00B3229B" w:rsidRDefault="00B3229B" w:rsidP="007E0C3E">
      <w:pPr>
        <w:autoSpaceDE w:val="0"/>
        <w:ind w:right="431"/>
        <w:jc w:val="both"/>
        <w:rPr>
          <w:rFonts w:eastAsia="Times New Roman"/>
          <w:bCs/>
          <w:color w:val="000000"/>
          <w:sz w:val="24"/>
          <w:szCs w:val="24"/>
        </w:rPr>
      </w:pPr>
    </w:p>
    <w:p w14:paraId="53B4AB99" w14:textId="3056EA26" w:rsidR="007E0C3E" w:rsidRPr="00B3229B" w:rsidRDefault="007E0C3E" w:rsidP="007E0C3E">
      <w:pPr>
        <w:autoSpaceDE w:val="0"/>
        <w:ind w:right="431"/>
        <w:jc w:val="both"/>
        <w:rPr>
          <w:rFonts w:eastAsia="Times New Roman"/>
          <w:bCs/>
          <w:color w:val="000000"/>
          <w:sz w:val="24"/>
          <w:szCs w:val="24"/>
        </w:rPr>
      </w:pPr>
      <w:r w:rsidRPr="00B3229B">
        <w:rPr>
          <w:rFonts w:eastAsia="Times New Roman"/>
          <w:bCs/>
          <w:color w:val="000000"/>
          <w:sz w:val="24"/>
          <w:szCs w:val="24"/>
        </w:rPr>
        <w:t>Data, _________________</w:t>
      </w:r>
    </w:p>
    <w:p w14:paraId="5527EBE4" w14:textId="0ED74A14" w:rsidR="007E0C3E" w:rsidRPr="00B3229B" w:rsidRDefault="007E0C3E" w:rsidP="007E0C3E">
      <w:pPr>
        <w:autoSpaceDE w:val="0"/>
        <w:ind w:left="4320" w:right="431"/>
        <w:jc w:val="center"/>
        <w:rPr>
          <w:rFonts w:eastAsia="Times New Roman"/>
          <w:bCs/>
          <w:color w:val="000000"/>
          <w:sz w:val="24"/>
          <w:szCs w:val="24"/>
        </w:rPr>
      </w:pPr>
      <w:r w:rsidRPr="00B3229B">
        <w:rPr>
          <w:rFonts w:eastAsia="Times New Roman"/>
          <w:bCs/>
          <w:color w:val="000000"/>
          <w:sz w:val="24"/>
          <w:szCs w:val="24"/>
        </w:rPr>
        <w:t xml:space="preserve">Il </w:t>
      </w:r>
      <w:r w:rsidR="008F64C7">
        <w:rPr>
          <w:rFonts w:eastAsia="Times New Roman"/>
          <w:bCs/>
          <w:color w:val="000000"/>
          <w:sz w:val="24"/>
          <w:szCs w:val="24"/>
        </w:rPr>
        <w:t>richiedente</w:t>
      </w:r>
    </w:p>
    <w:p w14:paraId="77916576" w14:textId="77777777" w:rsidR="007E0C3E" w:rsidRPr="00B3229B" w:rsidRDefault="007E0C3E" w:rsidP="007E0C3E">
      <w:pPr>
        <w:pBdr>
          <w:bottom w:val="single" w:sz="12" w:space="1" w:color="auto"/>
        </w:pBdr>
        <w:autoSpaceDE w:val="0"/>
        <w:ind w:left="4320" w:right="431"/>
        <w:jc w:val="center"/>
        <w:rPr>
          <w:rFonts w:eastAsia="Times New Roman"/>
          <w:bCs/>
          <w:color w:val="000000"/>
          <w:sz w:val="24"/>
          <w:szCs w:val="24"/>
        </w:rPr>
      </w:pPr>
    </w:p>
    <w:p w14:paraId="1FEE65B1" w14:textId="77777777" w:rsidR="007E0C3E" w:rsidRPr="00B3229B" w:rsidRDefault="007E0C3E" w:rsidP="007E0C3E">
      <w:pPr>
        <w:autoSpaceDE w:val="0"/>
        <w:ind w:right="431"/>
        <w:rPr>
          <w:rFonts w:eastAsia="Times New Roman"/>
          <w:bCs/>
          <w:color w:val="000000"/>
          <w:sz w:val="24"/>
          <w:szCs w:val="24"/>
        </w:rPr>
      </w:pPr>
    </w:p>
    <w:p w14:paraId="17BFFAAA" w14:textId="77777777" w:rsidR="007E0C3E" w:rsidRPr="00B3229B" w:rsidRDefault="007E0C3E" w:rsidP="007E0C3E">
      <w:pPr>
        <w:autoSpaceDE w:val="0"/>
        <w:ind w:right="431"/>
        <w:rPr>
          <w:rFonts w:eastAsia="Times New Roman"/>
          <w:bCs/>
          <w:color w:val="000000"/>
          <w:sz w:val="24"/>
          <w:szCs w:val="24"/>
        </w:rPr>
      </w:pPr>
    </w:p>
    <w:p w14:paraId="4E28D4D8" w14:textId="317DC56C" w:rsidR="003F52DD" w:rsidRPr="00B3229B" w:rsidRDefault="003F52DD" w:rsidP="00FA54C1"/>
    <w:sectPr w:rsidR="003F52DD" w:rsidRPr="00B3229B">
      <w:headerReference w:type="default" r:id="rId9"/>
      <w:footerReference w:type="default" r:id="rId10"/>
      <w:pgSz w:w="11906" w:h="16838"/>
      <w:pgMar w:top="1417" w:right="1134" w:bottom="1134" w:left="1134"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71A8950" w16cex:dateUtc="2025-09-30T19:31:00Z"/>
  <w16cex:commentExtensible w16cex:durableId="7696A416" w16cex:dateUtc="2025-09-30T17:21:00Z"/>
  <w16cex:commentExtensible w16cex:durableId="0D7C0B3A" w16cex:dateUtc="2025-09-30T17:24:00Z"/>
  <w16cex:commentExtensible w16cex:durableId="205B8CEB" w16cex:dateUtc="2025-09-30T17: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CDA8D26" w16cid:durableId="771A8950"/>
  <w16cid:commentId w16cid:paraId="39877B31" w16cid:durableId="7696A416"/>
  <w16cid:commentId w16cid:paraId="5BA710A1" w16cid:durableId="0D7C0B3A"/>
  <w16cid:commentId w16cid:paraId="6B8F1514" w16cid:durableId="205B8CE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6C3AD4" w14:textId="77777777" w:rsidR="00F31E2D" w:rsidRDefault="00F31E2D" w:rsidP="00FA54C1">
      <w:r>
        <w:separator/>
      </w:r>
    </w:p>
  </w:endnote>
  <w:endnote w:type="continuationSeparator" w:id="0">
    <w:p w14:paraId="6DAD7BAC" w14:textId="77777777" w:rsidR="00F31E2D" w:rsidRDefault="00F31E2D" w:rsidP="00FA5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EUAlbertina">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9999999">
    <w:charset w:val="00"/>
    <w:family w:val="roman"/>
    <w:pitch w:val="default"/>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OpenSymbol">
    <w:altName w:val="Calibri"/>
    <w:panose1 w:val="05010000000000000000"/>
    <w:charset w:val="00"/>
    <w:family w:val="auto"/>
    <w:pitch w:val="variable"/>
    <w:sig w:usb0="800000AF" w:usb1="1001ECEA" w:usb2="00000000" w:usb3="00000000" w:csb0="80000001"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yriad Web">
    <w:altName w:val="Myriad Web"/>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gliatabel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539"/>
      <w:gridCol w:w="6089"/>
    </w:tblGrid>
    <w:tr w:rsidR="00E145C4" w14:paraId="608DCB65" w14:textId="77777777" w:rsidTr="000B25DC">
      <w:tc>
        <w:tcPr>
          <w:tcW w:w="3539" w:type="dxa"/>
        </w:tcPr>
        <w:p w14:paraId="45F9B414" w14:textId="04736006" w:rsidR="00E145C4" w:rsidRDefault="00E145C4" w:rsidP="0033334C">
          <w:pPr>
            <w:pStyle w:val="Pidipagina"/>
            <w:tabs>
              <w:tab w:val="clear" w:pos="4819"/>
            </w:tabs>
          </w:pPr>
        </w:p>
      </w:tc>
      <w:tc>
        <w:tcPr>
          <w:tcW w:w="6089" w:type="dxa"/>
        </w:tcPr>
        <w:p w14:paraId="55CE1220" w14:textId="77777777" w:rsidR="00E145C4" w:rsidRDefault="00E145C4" w:rsidP="0033334C"/>
        <w:p w14:paraId="31A0C99D" w14:textId="1D2BAC20" w:rsidR="00E145C4" w:rsidRPr="000B25DC" w:rsidRDefault="00E145C4" w:rsidP="0033334C">
          <w:pPr>
            <w:widowControl w:val="0"/>
            <w:jc w:val="right"/>
            <w:rPr>
              <w:rFonts w:cs="Arial"/>
              <w:b/>
              <w:bCs/>
              <w:i/>
              <w:iCs/>
            </w:rPr>
          </w:pPr>
          <w:r w:rsidRPr="000B25DC">
            <w:rPr>
              <w:rFonts w:cs="Arial"/>
              <w:b/>
              <w:bCs/>
              <w:i/>
              <w:iCs/>
            </w:rPr>
            <w:t xml:space="preserve">Azione 1 e 3 Codici 111102 e 111302 del PN FEAMPA 21-27 </w:t>
          </w:r>
        </w:p>
        <w:p w14:paraId="5D9A44BE" w14:textId="5F8DF437" w:rsidR="00E145C4" w:rsidRPr="00CC0FA6" w:rsidRDefault="00E145C4" w:rsidP="0033334C">
          <w:pPr>
            <w:widowControl w:val="0"/>
            <w:jc w:val="right"/>
            <w:rPr>
              <w:rFonts w:cs="Arial"/>
              <w:b/>
              <w:bCs/>
            </w:rPr>
          </w:pPr>
          <w:proofErr w:type="spellStart"/>
          <w:r w:rsidRPr="000B25DC">
            <w:rPr>
              <w:rFonts w:cs="Arial"/>
              <w:b/>
              <w:bCs/>
              <w:i/>
              <w:iCs/>
            </w:rPr>
            <w:t>Reg.UE</w:t>
          </w:r>
          <w:proofErr w:type="spellEnd"/>
          <w:r w:rsidRPr="000B25DC">
            <w:rPr>
              <w:rFonts w:cs="Arial"/>
              <w:b/>
              <w:bCs/>
              <w:i/>
              <w:iCs/>
            </w:rPr>
            <w:t xml:space="preserve"> n. 2021/1139</w:t>
          </w:r>
          <w:r>
            <w:rPr>
              <w:rFonts w:cs="Arial"/>
              <w:b/>
              <w:bCs/>
            </w:rPr>
            <w:t xml:space="preserve"> </w:t>
          </w:r>
          <w:r w:rsidRPr="00CC0FA6">
            <w:rPr>
              <w:rFonts w:cs="Arial"/>
              <w:b/>
              <w:bCs/>
            </w:rPr>
            <w:t xml:space="preserve"> </w:t>
          </w:r>
        </w:p>
        <w:p w14:paraId="177E3A43" w14:textId="77777777" w:rsidR="00E145C4" w:rsidRPr="0033334C" w:rsidRDefault="00E145C4" w:rsidP="0033334C">
          <w:pPr>
            <w:jc w:val="center"/>
          </w:pPr>
        </w:p>
      </w:tc>
    </w:tr>
  </w:tbl>
  <w:p w14:paraId="6C96636E" w14:textId="4B7B265A" w:rsidR="00E145C4" w:rsidRPr="0033334C" w:rsidRDefault="00E145C4" w:rsidP="0033334C">
    <w:pPr>
      <w:pStyle w:val="Pidipagina"/>
      <w:tabs>
        <w:tab w:val="clear" w:pos="4819"/>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41AB3D" w14:textId="77777777" w:rsidR="00F31E2D" w:rsidRDefault="00F31E2D" w:rsidP="00FA54C1">
      <w:bookmarkStart w:id="0" w:name="_Hlk202348680"/>
      <w:bookmarkEnd w:id="0"/>
      <w:r>
        <w:separator/>
      </w:r>
    </w:p>
  </w:footnote>
  <w:footnote w:type="continuationSeparator" w:id="0">
    <w:p w14:paraId="4B1BBD2F" w14:textId="77777777" w:rsidR="00F31E2D" w:rsidRDefault="00F31E2D" w:rsidP="00FA54C1">
      <w:r>
        <w:continuationSeparator/>
      </w:r>
    </w:p>
  </w:footnote>
  <w:footnote w:id="1">
    <w:p w14:paraId="28A554DC" w14:textId="5BC48491" w:rsidR="00E145C4" w:rsidRDefault="00E145C4">
      <w:pPr>
        <w:pStyle w:val="Testonotaapidipagina"/>
      </w:pPr>
      <w:r>
        <w:rPr>
          <w:rStyle w:val="Rimandonotaapidipagina"/>
        </w:rPr>
        <w:footnoteRef/>
      </w:r>
      <w:r>
        <w:rPr>
          <w:rStyle w:val="Rimandonotaapidipagina"/>
        </w:rPr>
        <w:footnoteRef/>
      </w:r>
      <w:r>
        <w:t xml:space="preserve"> </w:t>
      </w:r>
      <w:r w:rsidRPr="00DA6665">
        <w:t>“Istanza generale”: istanza di sostegno a finanziamento presentata da un richiedente su</w:t>
      </w:r>
      <w:r>
        <w:t xml:space="preserve"> una o entrambe le </w:t>
      </w:r>
      <w:r w:rsidRPr="00DA6665">
        <w:t xml:space="preserve">azioni/interventi </w:t>
      </w:r>
      <w:r>
        <w:t xml:space="preserve">di cui al capitolo 2 del </w:t>
      </w:r>
      <w:r w:rsidRPr="00DA6665">
        <w:t xml:space="preserve">bando e composta da “istanze specifiche” </w:t>
      </w:r>
      <w:r>
        <w:t xml:space="preserve">una per </w:t>
      </w:r>
      <w:r w:rsidRPr="00DA6665">
        <w:t>ciascuna azione/intervento.</w:t>
      </w:r>
    </w:p>
  </w:footnote>
  <w:footnote w:id="2">
    <w:p w14:paraId="5B26168B" w14:textId="77777777" w:rsidR="00E145C4" w:rsidRPr="007F599B" w:rsidRDefault="00E145C4" w:rsidP="00830A2B">
      <w:pPr>
        <w:pStyle w:val="Testonotaapidipagina"/>
        <w:jc w:val="both"/>
        <w:rPr>
          <w:rFonts w:asciiTheme="minorHAnsi" w:hAnsiTheme="minorHAnsi"/>
          <w:szCs w:val="18"/>
        </w:rPr>
      </w:pPr>
      <w:r w:rsidRPr="00987E05">
        <w:rPr>
          <w:rStyle w:val="Rimandonotaapidipagina"/>
          <w:rFonts w:asciiTheme="minorHAnsi" w:hAnsiTheme="minorHAnsi"/>
          <w:szCs w:val="18"/>
        </w:rPr>
        <w:footnoteRef/>
      </w:r>
      <w:r w:rsidRPr="00987E05">
        <w:rPr>
          <w:rFonts w:asciiTheme="minorHAnsi" w:hAnsiTheme="minorHAnsi" w:cs="Calibri"/>
          <w:szCs w:val="18"/>
          <w:lang w:eastAsia="it-IT" w:bidi="it-IT"/>
        </w:rPr>
        <w:t xml:space="preserve"> Il richiedente che valida questo campo segnala che il costo IVA afferente all’operazione è in tutto o in parte non recuperabile. In tal caso è tenuto ad allegare, alla presente domanda, una dichiarazione circostanziata, completa dei pertinenti riferimenti normativi, dimostrativa del carattere non recuperabile dell’IVA.</w:t>
      </w:r>
    </w:p>
  </w:footnote>
  <w:footnote w:id="3">
    <w:p w14:paraId="60CDCFD1" w14:textId="77777777" w:rsidR="00E145C4" w:rsidRPr="00314E42" w:rsidRDefault="00E145C4" w:rsidP="00E2537C">
      <w:pPr>
        <w:pStyle w:val="Nota"/>
        <w:rPr>
          <w:rFonts w:ascii="Times New Roman" w:hAnsi="Times New Roman"/>
          <w:i/>
          <w:iCs/>
          <w:sz w:val="16"/>
          <w:szCs w:val="16"/>
        </w:rPr>
      </w:pPr>
      <w:r w:rsidRPr="00314E42">
        <w:rPr>
          <w:rStyle w:val="Rimandonotaapidipagina"/>
          <w:i/>
          <w:iCs/>
          <w:sz w:val="16"/>
          <w:szCs w:val="16"/>
        </w:rPr>
        <w:footnoteRef/>
      </w:r>
      <w:r w:rsidRPr="00314E42">
        <w:rPr>
          <w:rFonts w:ascii="Times New Roman" w:hAnsi="Times New Roman"/>
          <w:i/>
          <w:iCs/>
          <w:sz w:val="16"/>
          <w:szCs w:val="16"/>
          <w:lang w:eastAsia="it-IT"/>
        </w:rPr>
        <w:t>Sono esclusi dagli interventi ammissibili anche quelli legati all’aumento della capacità di stivaggio del prodotto ittico del peschereccio.</w:t>
      </w:r>
    </w:p>
  </w:footnote>
  <w:footnote w:id="4">
    <w:p w14:paraId="0090AFD1" w14:textId="74419C75" w:rsidR="00D9547B" w:rsidRPr="00E038FB" w:rsidRDefault="00D9547B" w:rsidP="000363CB">
      <w:pPr>
        <w:pStyle w:val="Testonotaapidipagina"/>
        <w:jc w:val="both"/>
        <w:rPr>
          <w:rStyle w:val="Collegamentoipertestuale"/>
          <w:i/>
          <w:iCs/>
          <w:sz w:val="16"/>
          <w:szCs w:val="16"/>
        </w:rPr>
      </w:pPr>
      <w:r w:rsidRPr="00E038FB">
        <w:rPr>
          <w:rStyle w:val="Rimandonotaapidipagina"/>
          <w:i/>
          <w:iCs/>
          <w:sz w:val="16"/>
          <w:szCs w:val="16"/>
        </w:rPr>
        <w:footnoteRef/>
      </w:r>
      <w:r w:rsidRPr="00E038FB">
        <w:rPr>
          <w:rStyle w:val="Rimandonotaapidipagina"/>
          <w:i/>
          <w:iCs/>
          <w:sz w:val="16"/>
          <w:szCs w:val="16"/>
        </w:rPr>
        <w:t xml:space="preserve"> Si evidenzia che, per le società di capitali anche consortili, per le società cooperative di consorzi cooperativi, per i consorzi con attività esterna, l’art. 1 co. 244 della L. n. 205/2017 ha modificato l’art. 85 co. 2 lett. b) del D.lgs. n. 159/2011, riducendo la soglia di partecipazione rilevante dei soggetti su cui effettuare il controllo dal 10% al 5%. Uno schema della casistica e dei soggetti sottoposti al controllo antimafia, e i modelli di dichiarazione utilizzabili, possono essere reperiti sul portale degli Uffici Territoriali di Governo all’indirizzo: </w:t>
      </w:r>
      <w:hyperlink r:id="rId1" w:history="1">
        <w:r w:rsidRPr="00E038FB">
          <w:rPr>
            <w:rStyle w:val="Collegamentoipertestuale"/>
            <w:i/>
            <w:iCs/>
            <w:sz w:val="16"/>
            <w:szCs w:val="16"/>
          </w:rPr>
          <w:t>http://www.prefettura.it/napoli/contenuti/Informazioni-46521.htm</w:t>
        </w:r>
      </w:hyperlink>
      <w:r w:rsidRPr="00E038FB">
        <w:rPr>
          <w:rStyle w:val="Collegamentoipertestuale"/>
          <w:i/>
          <w:iCs/>
          <w:sz w:val="16"/>
          <w:szCs w:val="16"/>
        </w:rPr>
        <w:t>, fine pagina, sezione “documenti scaricabili”.</w:t>
      </w:r>
    </w:p>
  </w:footnote>
  <w:footnote w:id="5">
    <w:p w14:paraId="347576FC" w14:textId="2F8799CF" w:rsidR="00E145C4" w:rsidRPr="00366A81" w:rsidRDefault="00E145C4">
      <w:pPr>
        <w:pStyle w:val="Testonotaapidipagina"/>
        <w:rPr>
          <w:rFonts w:ascii="Times New Roman" w:hAnsi="Times New Roman"/>
        </w:rPr>
      </w:pPr>
      <w:r>
        <w:rPr>
          <w:rStyle w:val="Rimandonotaapidipagina"/>
        </w:rPr>
        <w:footnoteRef/>
      </w:r>
      <w:r>
        <w:t xml:space="preserve"> </w:t>
      </w:r>
      <w:r w:rsidRPr="00366A81">
        <w:rPr>
          <w:rFonts w:ascii="Times New Roman" w:hAnsi="Times New Roman"/>
        </w:rPr>
        <w:t>La dichiarazione sostitutiva va redatta da tutti i soggetti di cui all’art. 85 del d.lgs. 159/2011.</w:t>
      </w:r>
    </w:p>
  </w:footnote>
  <w:footnote w:id="6">
    <w:p w14:paraId="2508EAD9" w14:textId="21459E37" w:rsidR="00E145C4" w:rsidRDefault="00E145C4">
      <w:pPr>
        <w:pStyle w:val="Testonotaapidipagina"/>
      </w:pPr>
      <w:r>
        <w:rPr>
          <w:rStyle w:val="Rimandonotaapidipagina"/>
        </w:rPr>
        <w:footnoteRef/>
      </w:r>
      <w:r>
        <w:rPr>
          <w:rStyle w:val="Rimandonotaapidipagina"/>
        </w:rPr>
        <w:footnoteRef/>
      </w:r>
      <w:r>
        <w:t xml:space="preserve"> </w:t>
      </w:r>
      <w:r w:rsidRPr="00366A81">
        <w:rPr>
          <w:rFonts w:ascii="Times New Roman" w:hAnsi="Times New Roman"/>
        </w:rPr>
        <w:t>Per familiari conviventi si intende chiunque conviva con i soggetti di cui all’art. 85 del d.lgs. 159/2011, purché maggiorenne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53B020" w14:textId="3EDA8C82" w:rsidR="00E145C4" w:rsidRDefault="00E145C4" w:rsidP="000C667B">
    <w:pPr>
      <w:pStyle w:val="Intestazione"/>
      <w:tabs>
        <w:tab w:val="clear" w:pos="4819"/>
        <w:tab w:val="left" w:pos="840"/>
        <w:tab w:val="left" w:pos="2880"/>
        <w:tab w:val="left" w:pos="7780"/>
        <w:tab w:val="left" w:pos="8820"/>
      </w:tabs>
    </w:pPr>
    <w:r>
      <w:rPr>
        <w:noProof/>
        <w:lang w:eastAsia="it-IT"/>
      </w:rPr>
      <w:drawing>
        <wp:anchor distT="0" distB="0" distL="114300" distR="114300" simplePos="0" relativeHeight="251658242" behindDoc="1" locked="0" layoutInCell="1" allowOverlap="1" wp14:anchorId="0498B430" wp14:editId="714552F3">
          <wp:simplePos x="0" y="0"/>
          <wp:positionH relativeFrom="column">
            <wp:posOffset>70485</wp:posOffset>
          </wp:positionH>
          <wp:positionV relativeFrom="paragraph">
            <wp:posOffset>-2540</wp:posOffset>
          </wp:positionV>
          <wp:extent cx="1466850" cy="609600"/>
          <wp:effectExtent l="0" t="0" r="0" b="0"/>
          <wp:wrapTight wrapText="bothSides">
            <wp:wrapPolygon edited="0">
              <wp:start x="0" y="0"/>
              <wp:lineTo x="0" y="20925"/>
              <wp:lineTo x="21319" y="20925"/>
              <wp:lineTo x="21319" y="0"/>
              <wp:lineTo x="0" y="0"/>
            </wp:wrapPolygon>
          </wp:wrapTight>
          <wp:docPr id="3" name="Immagine 3" descr="Logo-Unione-Europ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Unione-Europe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6850" cy="609600"/>
                  </a:xfrm>
                  <a:prstGeom prst="rect">
                    <a:avLst/>
                  </a:prstGeom>
                  <a:noFill/>
                </pic:spPr>
              </pic:pic>
            </a:graphicData>
          </a:graphic>
          <wp14:sizeRelH relativeFrom="page">
            <wp14:pctWidth>0</wp14:pctWidth>
          </wp14:sizeRelH>
          <wp14:sizeRelV relativeFrom="page">
            <wp14:pctHeight>0</wp14:pctHeight>
          </wp14:sizeRelV>
        </wp:anchor>
      </w:drawing>
    </w:r>
    <w:r>
      <w:tab/>
    </w:r>
    <w:r>
      <w:rPr>
        <w:noProof/>
        <w:lang w:eastAsia="it-IT"/>
        <w14:ligatures w14:val="standardContextual"/>
      </w:rPr>
      <w:drawing>
        <wp:anchor distT="0" distB="0" distL="114300" distR="114300" simplePos="0" relativeHeight="251658241" behindDoc="1" locked="0" layoutInCell="1" allowOverlap="1" wp14:anchorId="0B8C395A" wp14:editId="1D80FBF4">
          <wp:simplePos x="0" y="0"/>
          <wp:positionH relativeFrom="column">
            <wp:posOffset>4867910</wp:posOffset>
          </wp:positionH>
          <wp:positionV relativeFrom="paragraph">
            <wp:posOffset>147955</wp:posOffset>
          </wp:positionV>
          <wp:extent cx="1149350" cy="352425"/>
          <wp:effectExtent l="0" t="0" r="0" b="9525"/>
          <wp:wrapTight wrapText="bothSides">
            <wp:wrapPolygon edited="0">
              <wp:start x="0" y="0"/>
              <wp:lineTo x="0" y="21016"/>
              <wp:lineTo x="21123" y="21016"/>
              <wp:lineTo x="21123" y="0"/>
              <wp:lineTo x="0" y="0"/>
            </wp:wrapPolygon>
          </wp:wrapTight>
          <wp:docPr id="1" name="Immagine 1" descr="\\SRVAGRICOLTURA\Homefolders_2$\d.daddabbo\Documents\lavoro regione agricoltura\modulistica\logo\Feampa_logotipo_definitivo_vari_formati\FEAMPA_LOGO_FORMATI\JPG\FEAM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RVAGRICOLTURA\Homefolders_2$\d.daddabbo\Documents\lavoro regione agricoltura\modulistica\logo\Feampa_logotipo_definitivo_vari_formati\FEAMPA_LOGO_FORMATI\JPG\FEAMPA.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49350" cy="3524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t-IT"/>
        <w14:ligatures w14:val="standardContextual"/>
      </w:rPr>
      <w:drawing>
        <wp:anchor distT="0" distB="0" distL="114300" distR="114300" simplePos="0" relativeHeight="251658240" behindDoc="1" locked="0" layoutInCell="1" allowOverlap="1" wp14:anchorId="784E7357" wp14:editId="74ABB72E">
          <wp:simplePos x="0" y="0"/>
          <wp:positionH relativeFrom="column">
            <wp:posOffset>3007360</wp:posOffset>
          </wp:positionH>
          <wp:positionV relativeFrom="paragraph">
            <wp:posOffset>65405</wp:posOffset>
          </wp:positionV>
          <wp:extent cx="1238250" cy="438150"/>
          <wp:effectExtent l="0" t="0" r="0" b="0"/>
          <wp:wrapTight wrapText="bothSides">
            <wp:wrapPolygon edited="0">
              <wp:start x="0" y="0"/>
              <wp:lineTo x="0" y="20661"/>
              <wp:lineTo x="21268" y="20661"/>
              <wp:lineTo x="21268" y="0"/>
              <wp:lineTo x="0" y="0"/>
            </wp:wrapPolygon>
          </wp:wrapTight>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38250" cy="438150"/>
                  </a:xfrm>
                  <a:prstGeom prst="rect">
                    <a:avLst/>
                  </a:prstGeom>
                  <a:noFill/>
                </pic:spPr>
              </pic:pic>
            </a:graphicData>
          </a:graphic>
          <wp14:sizeRelH relativeFrom="page">
            <wp14:pctWidth>0</wp14:pctWidth>
          </wp14:sizeRelH>
          <wp14:sizeRelV relativeFrom="page">
            <wp14:pctHeight>0</wp14:pctHeight>
          </wp14:sizeRelV>
        </wp:anchor>
      </w:drawing>
    </w:r>
    <w:r>
      <w:tab/>
    </w:r>
    <w:r>
      <w:rPr>
        <w:noProof/>
        <w:lang w:eastAsia="it-IT"/>
      </w:rPr>
      <w:drawing>
        <wp:inline distT="0" distB="0" distL="0" distR="0" wp14:anchorId="614D200E" wp14:editId="66D3A834">
          <wp:extent cx="876300" cy="606769"/>
          <wp:effectExtent l="0" t="0" r="0" b="317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srcRect/>
                  <a:stretch>
                    <a:fillRect/>
                  </a:stretch>
                </pic:blipFill>
                <pic:spPr bwMode="auto">
                  <a:xfrm>
                    <a:off x="0" y="0"/>
                    <a:ext cx="939046" cy="650216"/>
                  </a:xfrm>
                  <a:prstGeom prst="rect">
                    <a:avLst/>
                  </a:prstGeom>
                  <a:noFill/>
                  <a:ln w="9525">
                    <a:noFill/>
                    <a:miter lim="800000"/>
                    <a:headEnd/>
                    <a:tailEnd/>
                  </a:ln>
                </pic:spPr>
              </pic:pic>
            </a:graphicData>
          </a:graphic>
        </wp:inline>
      </w:drawing>
    </w:r>
    <w:r>
      <w:tab/>
      <w:t xml:space="preserve">   </w:t>
    </w:r>
    <w:r>
      <w:tab/>
    </w:r>
    <w:r>
      <w:tab/>
    </w:r>
    <w:r>
      <w:tab/>
    </w:r>
  </w:p>
  <w:p w14:paraId="4522D896" w14:textId="5C7E2D3C" w:rsidR="00E145C4" w:rsidRDefault="00E145C4" w:rsidP="000C667B">
    <w:pPr>
      <w:pStyle w:val="Intestazione"/>
      <w:tabs>
        <w:tab w:val="clear" w:pos="4819"/>
        <w:tab w:val="clear" w:pos="9638"/>
        <w:tab w:val="left" w:pos="3340"/>
      </w:tabs>
    </w:pPr>
    <w:r>
      <w:tab/>
    </w:r>
  </w:p>
  <w:p w14:paraId="0EBBFC0D" w14:textId="64DBC429" w:rsidR="00E145C4" w:rsidRDefault="00E145C4" w:rsidP="0033334C">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70A86D9C"/>
    <w:styleLink w:val="Stile31"/>
    <w:lvl w:ilvl="0">
      <w:start w:val="1"/>
      <w:numFmt w:val="decimal"/>
      <w:pStyle w:val="Titolo1"/>
      <w:lvlText w:val="%1"/>
      <w:lvlJc w:val="left"/>
      <w:pPr>
        <w:tabs>
          <w:tab w:val="num" w:pos="0"/>
        </w:tabs>
        <w:ind w:left="432" w:hanging="432"/>
      </w:pPr>
      <w:rPr>
        <w:rFonts w:cs="Times New Roman"/>
      </w:rPr>
    </w:lvl>
    <w:lvl w:ilvl="1">
      <w:start w:val="1"/>
      <w:numFmt w:val="decimal"/>
      <w:pStyle w:val="Titolo2"/>
      <w:lvlText w:val="%1.%2"/>
      <w:lvlJc w:val="left"/>
      <w:pPr>
        <w:tabs>
          <w:tab w:val="num" w:pos="284"/>
        </w:tabs>
        <w:ind w:left="860" w:hanging="576"/>
      </w:pPr>
      <w:rPr>
        <w:rFonts w:cs="Times New Roman"/>
      </w:rPr>
    </w:lvl>
    <w:lvl w:ilvl="2">
      <w:start w:val="1"/>
      <w:numFmt w:val="decimal"/>
      <w:pStyle w:val="Titolo3"/>
      <w:lvlText w:val="%1.%2.%3"/>
      <w:lvlJc w:val="left"/>
      <w:pPr>
        <w:tabs>
          <w:tab w:val="num" w:pos="142"/>
        </w:tabs>
        <w:ind w:left="862" w:hanging="720"/>
      </w:pPr>
      <w:rPr>
        <w:rFonts w:cs="Times New Roman"/>
        <w:color w:val="0070C0"/>
        <w:sz w:val="24"/>
        <w:szCs w:val="24"/>
      </w:rPr>
    </w:lvl>
    <w:lvl w:ilvl="3">
      <w:start w:val="1"/>
      <w:numFmt w:val="decimal"/>
      <w:pStyle w:val="Titolo4"/>
      <w:lvlText w:val="%1.%2.%3.%4"/>
      <w:lvlJc w:val="left"/>
      <w:pPr>
        <w:tabs>
          <w:tab w:val="num" w:pos="0"/>
        </w:tabs>
        <w:ind w:left="864" w:hanging="864"/>
      </w:pPr>
      <w:rPr>
        <w:rFonts w:cs="Times New Roman"/>
      </w:rPr>
    </w:lvl>
    <w:lvl w:ilvl="4">
      <w:start w:val="1"/>
      <w:numFmt w:val="decimal"/>
      <w:pStyle w:val="Titolo5"/>
      <w:lvlText w:val="%1.%2.%3.%4.%5"/>
      <w:lvlJc w:val="left"/>
      <w:pPr>
        <w:tabs>
          <w:tab w:val="num" w:pos="0"/>
        </w:tabs>
        <w:ind w:left="1008" w:hanging="1008"/>
      </w:pPr>
      <w:rPr>
        <w:rFonts w:cs="Times New Roman"/>
      </w:rPr>
    </w:lvl>
    <w:lvl w:ilvl="5">
      <w:start w:val="1"/>
      <w:numFmt w:val="decimal"/>
      <w:pStyle w:val="Titolo6"/>
      <w:lvlText w:val="%1.%2.%3.%4.%5.%6"/>
      <w:lvlJc w:val="left"/>
      <w:pPr>
        <w:tabs>
          <w:tab w:val="num" w:pos="0"/>
        </w:tabs>
        <w:ind w:left="1152" w:hanging="1152"/>
      </w:pPr>
      <w:rPr>
        <w:rFonts w:cs="Times New Roman"/>
      </w:rPr>
    </w:lvl>
    <w:lvl w:ilvl="6">
      <w:start w:val="1"/>
      <w:numFmt w:val="decimal"/>
      <w:pStyle w:val="Titolo7"/>
      <w:lvlText w:val="%1.%2.%3.%4.%5.%6.%7"/>
      <w:lvlJc w:val="left"/>
      <w:pPr>
        <w:tabs>
          <w:tab w:val="num" w:pos="0"/>
        </w:tabs>
        <w:ind w:left="1296" w:hanging="1296"/>
      </w:pPr>
      <w:rPr>
        <w:rFonts w:cs="Times New Roman"/>
      </w:rPr>
    </w:lvl>
    <w:lvl w:ilvl="7">
      <w:start w:val="1"/>
      <w:numFmt w:val="decimal"/>
      <w:pStyle w:val="Titolo8"/>
      <w:lvlText w:val="%1.%2.%3.%4.%5.%6.%7.%8"/>
      <w:lvlJc w:val="left"/>
      <w:pPr>
        <w:tabs>
          <w:tab w:val="num" w:pos="0"/>
        </w:tabs>
        <w:ind w:left="1440" w:hanging="1440"/>
      </w:pPr>
      <w:rPr>
        <w:rFonts w:cs="Times New Roman"/>
      </w:rPr>
    </w:lvl>
    <w:lvl w:ilvl="8">
      <w:start w:val="1"/>
      <w:numFmt w:val="decimal"/>
      <w:pStyle w:val="Titolo9"/>
      <w:lvlText w:val="%1.%2.%3.%4.%5.%6.%7.%8.%9"/>
      <w:lvlJc w:val="left"/>
      <w:pPr>
        <w:tabs>
          <w:tab w:val="num" w:pos="0"/>
        </w:tabs>
        <w:ind w:left="1584" w:hanging="1584"/>
      </w:pPr>
      <w:rPr>
        <w:rFonts w:cs="Times New Roman"/>
      </w:rPr>
    </w:lvl>
  </w:abstractNum>
  <w:abstractNum w:abstractNumId="1">
    <w:nsid w:val="00000002"/>
    <w:multiLevelType w:val="multilevel"/>
    <w:tmpl w:val="00000002"/>
    <w:name w:val="WWNum6"/>
    <w:lvl w:ilvl="0">
      <w:start w:val="1"/>
      <w:numFmt w:val="decimal"/>
      <w:lvlText w:val="%1.   "/>
      <w:lvlJc w:val="left"/>
      <w:pPr>
        <w:tabs>
          <w:tab w:val="num" w:pos="-360"/>
        </w:tabs>
        <w:ind w:left="360" w:hanging="360"/>
      </w:pPr>
      <w:rPr>
        <w:rFonts w:cs="Times New Roman"/>
        <w:caps w:val="0"/>
        <w:smallCaps w:val="0"/>
        <w:strike w:val="0"/>
        <w:dstrike w:val="0"/>
        <w:vanish w:val="0"/>
        <w:position w:val="0"/>
        <w:sz w:val="22"/>
        <w:vertAlign w:val="baseline"/>
      </w:rPr>
    </w:lvl>
    <w:lvl w:ilvl="1">
      <w:start w:val="1"/>
      <w:numFmt w:val="lowerLetter"/>
      <w:lvlText w:val="%2."/>
      <w:lvlJc w:val="left"/>
      <w:pPr>
        <w:tabs>
          <w:tab w:val="num" w:pos="-360"/>
        </w:tabs>
        <w:ind w:left="1080" w:hanging="360"/>
      </w:pPr>
      <w:rPr>
        <w:rFonts w:cs="Times New Roman"/>
      </w:rPr>
    </w:lvl>
    <w:lvl w:ilvl="2">
      <w:start w:val="1"/>
      <w:numFmt w:val="lowerRoman"/>
      <w:lvlText w:val="%2.%3."/>
      <w:lvlJc w:val="right"/>
      <w:pPr>
        <w:tabs>
          <w:tab w:val="num" w:pos="-360"/>
        </w:tabs>
        <w:ind w:left="1800" w:hanging="180"/>
      </w:pPr>
      <w:rPr>
        <w:rFonts w:cs="Times New Roman"/>
      </w:rPr>
    </w:lvl>
    <w:lvl w:ilvl="3">
      <w:start w:val="1"/>
      <w:numFmt w:val="decimal"/>
      <w:lvlText w:val="%2.%3.%4."/>
      <w:lvlJc w:val="left"/>
      <w:pPr>
        <w:tabs>
          <w:tab w:val="num" w:pos="-360"/>
        </w:tabs>
        <w:ind w:left="2520" w:hanging="360"/>
      </w:pPr>
      <w:rPr>
        <w:rFonts w:cs="Times New Roman"/>
      </w:rPr>
    </w:lvl>
    <w:lvl w:ilvl="4">
      <w:start w:val="1"/>
      <w:numFmt w:val="lowerLetter"/>
      <w:lvlText w:val="%2.%3.%4.%5."/>
      <w:lvlJc w:val="left"/>
      <w:pPr>
        <w:tabs>
          <w:tab w:val="num" w:pos="-360"/>
        </w:tabs>
        <w:ind w:left="3240" w:hanging="360"/>
      </w:pPr>
      <w:rPr>
        <w:rFonts w:cs="Times New Roman"/>
      </w:rPr>
    </w:lvl>
    <w:lvl w:ilvl="5">
      <w:start w:val="1"/>
      <w:numFmt w:val="lowerRoman"/>
      <w:lvlText w:val="%2.%3.%4.%5.%6."/>
      <w:lvlJc w:val="right"/>
      <w:pPr>
        <w:tabs>
          <w:tab w:val="num" w:pos="-360"/>
        </w:tabs>
        <w:ind w:left="3960" w:hanging="180"/>
      </w:pPr>
      <w:rPr>
        <w:rFonts w:cs="Times New Roman"/>
      </w:rPr>
    </w:lvl>
    <w:lvl w:ilvl="6">
      <w:start w:val="1"/>
      <w:numFmt w:val="decimal"/>
      <w:lvlText w:val="%2.%3.%4.%5.%6.%7."/>
      <w:lvlJc w:val="left"/>
      <w:pPr>
        <w:tabs>
          <w:tab w:val="num" w:pos="-360"/>
        </w:tabs>
        <w:ind w:left="4680" w:hanging="360"/>
      </w:pPr>
      <w:rPr>
        <w:rFonts w:cs="Times New Roman"/>
      </w:rPr>
    </w:lvl>
    <w:lvl w:ilvl="7">
      <w:start w:val="1"/>
      <w:numFmt w:val="lowerLetter"/>
      <w:lvlText w:val="%2.%3.%4.%5.%6.%7.%8."/>
      <w:lvlJc w:val="left"/>
      <w:pPr>
        <w:tabs>
          <w:tab w:val="num" w:pos="-360"/>
        </w:tabs>
        <w:ind w:left="5400" w:hanging="360"/>
      </w:pPr>
      <w:rPr>
        <w:rFonts w:cs="Times New Roman"/>
      </w:rPr>
    </w:lvl>
    <w:lvl w:ilvl="8">
      <w:start w:val="1"/>
      <w:numFmt w:val="lowerRoman"/>
      <w:lvlText w:val="%2.%3.%4.%5.%6.%7.%8.%9."/>
      <w:lvlJc w:val="right"/>
      <w:pPr>
        <w:tabs>
          <w:tab w:val="num" w:pos="-360"/>
        </w:tabs>
        <w:ind w:left="6120" w:hanging="180"/>
      </w:pPr>
      <w:rPr>
        <w:rFonts w:cs="Times New Roman"/>
      </w:rPr>
    </w:lvl>
  </w:abstractNum>
  <w:abstractNum w:abstractNumId="2">
    <w:nsid w:val="00000003"/>
    <w:multiLevelType w:val="multilevel"/>
    <w:tmpl w:val="00000003"/>
    <w:name w:val="WWNum7"/>
    <w:styleLink w:val="Stile13"/>
    <w:lvl w:ilvl="0">
      <w:start w:val="1"/>
      <w:numFmt w:val="bullet"/>
      <w:lvlText w:val=""/>
      <w:lvlJc w:val="left"/>
      <w:pPr>
        <w:tabs>
          <w:tab w:val="num" w:pos="60"/>
        </w:tabs>
        <w:ind w:left="420" w:hanging="360"/>
      </w:pPr>
      <w:rPr>
        <w:rFonts w:ascii="Symbol" w:hAnsi="Symbol"/>
        <w:color w:val="00000A"/>
      </w:rPr>
    </w:lvl>
    <w:lvl w:ilvl="1">
      <w:start w:val="1"/>
      <w:numFmt w:val="lowerLetter"/>
      <w:lvlText w:val="%2."/>
      <w:lvlJc w:val="left"/>
      <w:pPr>
        <w:tabs>
          <w:tab w:val="num" w:pos="1500"/>
        </w:tabs>
        <w:ind w:left="1500" w:hanging="360"/>
      </w:pPr>
    </w:lvl>
    <w:lvl w:ilvl="2">
      <w:start w:val="1"/>
      <w:numFmt w:val="lowerRoman"/>
      <w:lvlText w:val="%2.%3."/>
      <w:lvlJc w:val="right"/>
      <w:pPr>
        <w:tabs>
          <w:tab w:val="num" w:pos="2220"/>
        </w:tabs>
        <w:ind w:left="2220" w:hanging="180"/>
      </w:pPr>
    </w:lvl>
    <w:lvl w:ilvl="3">
      <w:start w:val="1"/>
      <w:numFmt w:val="decimal"/>
      <w:lvlText w:val="%2.%3.%4."/>
      <w:lvlJc w:val="left"/>
      <w:pPr>
        <w:tabs>
          <w:tab w:val="num" w:pos="2940"/>
        </w:tabs>
        <w:ind w:left="2940" w:hanging="360"/>
      </w:pPr>
    </w:lvl>
    <w:lvl w:ilvl="4">
      <w:start w:val="1"/>
      <w:numFmt w:val="lowerLetter"/>
      <w:lvlText w:val="%2.%3.%4.%5."/>
      <w:lvlJc w:val="left"/>
      <w:pPr>
        <w:tabs>
          <w:tab w:val="num" w:pos="3660"/>
        </w:tabs>
        <w:ind w:left="3660" w:hanging="360"/>
      </w:pPr>
    </w:lvl>
    <w:lvl w:ilvl="5">
      <w:start w:val="1"/>
      <w:numFmt w:val="lowerRoman"/>
      <w:lvlText w:val="%2.%3.%4.%5.%6."/>
      <w:lvlJc w:val="right"/>
      <w:pPr>
        <w:tabs>
          <w:tab w:val="num" w:pos="4380"/>
        </w:tabs>
        <w:ind w:left="4380" w:hanging="180"/>
      </w:pPr>
    </w:lvl>
    <w:lvl w:ilvl="6">
      <w:start w:val="1"/>
      <w:numFmt w:val="decimal"/>
      <w:lvlText w:val="%2.%3.%4.%5.%6.%7."/>
      <w:lvlJc w:val="left"/>
      <w:pPr>
        <w:tabs>
          <w:tab w:val="num" w:pos="5100"/>
        </w:tabs>
        <w:ind w:left="5100" w:hanging="360"/>
      </w:pPr>
    </w:lvl>
    <w:lvl w:ilvl="7">
      <w:start w:val="1"/>
      <w:numFmt w:val="lowerLetter"/>
      <w:lvlText w:val="%2.%3.%4.%5.%6.%7.%8."/>
      <w:lvlJc w:val="left"/>
      <w:pPr>
        <w:tabs>
          <w:tab w:val="num" w:pos="5820"/>
        </w:tabs>
        <w:ind w:left="5820" w:hanging="360"/>
      </w:pPr>
    </w:lvl>
    <w:lvl w:ilvl="8">
      <w:start w:val="1"/>
      <w:numFmt w:val="lowerRoman"/>
      <w:lvlText w:val="%2.%3.%4.%5.%6.%7.%8.%9."/>
      <w:lvlJc w:val="right"/>
      <w:pPr>
        <w:tabs>
          <w:tab w:val="num" w:pos="6540"/>
        </w:tabs>
        <w:ind w:left="6540" w:hanging="180"/>
      </w:pPr>
    </w:lvl>
  </w:abstractNum>
  <w:abstractNum w:abstractNumId="3">
    <w:nsid w:val="00000006"/>
    <w:multiLevelType w:val="multilevel"/>
    <w:tmpl w:val="00000006"/>
    <w:name w:val="WWNum11"/>
    <w:styleLink w:val="Stile11"/>
    <w:lvl w:ilvl="0">
      <w:start w:val="1"/>
      <w:numFmt w:val="bullet"/>
      <w:lvlText w:val="-"/>
      <w:lvlJc w:val="left"/>
      <w:pPr>
        <w:tabs>
          <w:tab w:val="num" w:pos="0"/>
        </w:tabs>
        <w:ind w:left="720" w:hanging="360"/>
      </w:pPr>
      <w:rPr>
        <w:rFonts w:ascii="Calibri" w:hAnsi="Calibri"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nsid w:val="00000007"/>
    <w:multiLevelType w:val="multilevel"/>
    <w:tmpl w:val="00000007"/>
    <w:name w:val="WWNum12"/>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nsid w:val="00000019"/>
    <w:multiLevelType w:val="multilevel"/>
    <w:tmpl w:val="00000019"/>
    <w:name w:val="WW8Num25"/>
    <w:styleLink w:val="Stile33"/>
    <w:lvl w:ilvl="0">
      <w:start w:val="1"/>
      <w:numFmt w:val="decimal"/>
      <w:pStyle w:val="Stile2"/>
      <w:lvlText w:val="%1"/>
      <w:lvlJc w:val="left"/>
      <w:pPr>
        <w:tabs>
          <w:tab w:val="num" w:pos="680"/>
        </w:tabs>
        <w:ind w:left="680" w:hanging="680"/>
      </w:pPr>
      <w:rPr>
        <w:rFonts w:ascii="Wingdings 2" w:hAnsi="Wingdings 2"/>
        <w:color w:val="auto"/>
        <w:sz w:val="16"/>
        <w:szCs w:val="16"/>
      </w:rPr>
    </w:lvl>
    <w:lvl w:ilvl="1">
      <w:start w:val="1"/>
      <w:numFmt w:val="decimal"/>
      <w:pStyle w:val="StileTitolo2Nero"/>
      <w:lvlText w:val="%1.%2"/>
      <w:lvlJc w:val="left"/>
      <w:pPr>
        <w:tabs>
          <w:tab w:val="num" w:pos="680"/>
        </w:tabs>
        <w:ind w:left="680" w:hanging="680"/>
      </w:pPr>
      <w:rPr>
        <w:rFonts w:ascii="Courier New" w:hAnsi="Courier New"/>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nsid w:val="0000001D"/>
    <w:multiLevelType w:val="singleLevel"/>
    <w:tmpl w:val="B8E00592"/>
    <w:name w:val="WW8Num29"/>
    <w:lvl w:ilvl="0">
      <w:start w:val="1"/>
      <w:numFmt w:val="decimal"/>
      <w:lvlText w:val="%1.  "/>
      <w:lvlJc w:val="left"/>
      <w:pPr>
        <w:tabs>
          <w:tab w:val="num" w:pos="709"/>
        </w:tabs>
        <w:ind w:left="720" w:hanging="360"/>
      </w:pPr>
      <w:rPr>
        <w:rFonts w:hint="default"/>
        <w:b w:val="0"/>
        <w:caps w:val="0"/>
        <w:smallCaps w:val="0"/>
        <w:strike w:val="0"/>
        <w:dstrike w:val="0"/>
        <w:vanish w:val="0"/>
        <w:position w:val="0"/>
        <w:sz w:val="20"/>
        <w:szCs w:val="20"/>
        <w:vertAlign w:val="baseline"/>
      </w:rPr>
    </w:lvl>
  </w:abstractNum>
  <w:abstractNum w:abstractNumId="7">
    <w:nsid w:val="00C52898"/>
    <w:multiLevelType w:val="hybridMultilevel"/>
    <w:tmpl w:val="8CF61AE4"/>
    <w:lvl w:ilvl="0" w:tplc="0410000F">
      <w:start w:val="1"/>
      <w:numFmt w:val="decimal"/>
      <w:lvlText w:val="%1."/>
      <w:lvlJc w:val="left"/>
      <w:pPr>
        <w:ind w:left="-132" w:hanging="360"/>
      </w:pPr>
    </w:lvl>
    <w:lvl w:ilvl="1" w:tplc="04100019">
      <w:start w:val="1"/>
      <w:numFmt w:val="lowerLetter"/>
      <w:lvlText w:val="%2."/>
      <w:lvlJc w:val="left"/>
      <w:pPr>
        <w:ind w:left="588" w:hanging="360"/>
      </w:pPr>
    </w:lvl>
    <w:lvl w:ilvl="2" w:tplc="0410001B">
      <w:start w:val="1"/>
      <w:numFmt w:val="lowerRoman"/>
      <w:lvlText w:val="%3."/>
      <w:lvlJc w:val="right"/>
      <w:pPr>
        <w:ind w:left="1308" w:hanging="180"/>
      </w:pPr>
    </w:lvl>
    <w:lvl w:ilvl="3" w:tplc="0410000F">
      <w:start w:val="1"/>
      <w:numFmt w:val="decimal"/>
      <w:lvlText w:val="%4."/>
      <w:lvlJc w:val="left"/>
      <w:pPr>
        <w:ind w:left="2028" w:hanging="360"/>
      </w:pPr>
    </w:lvl>
    <w:lvl w:ilvl="4" w:tplc="04100019">
      <w:start w:val="1"/>
      <w:numFmt w:val="lowerLetter"/>
      <w:lvlText w:val="%5."/>
      <w:lvlJc w:val="left"/>
      <w:pPr>
        <w:ind w:left="2748" w:hanging="360"/>
      </w:pPr>
    </w:lvl>
    <w:lvl w:ilvl="5" w:tplc="0410001B">
      <w:start w:val="1"/>
      <w:numFmt w:val="lowerRoman"/>
      <w:lvlText w:val="%6."/>
      <w:lvlJc w:val="right"/>
      <w:pPr>
        <w:ind w:left="3468" w:hanging="180"/>
      </w:pPr>
    </w:lvl>
    <w:lvl w:ilvl="6" w:tplc="0410000F">
      <w:start w:val="1"/>
      <w:numFmt w:val="decimal"/>
      <w:lvlText w:val="%7."/>
      <w:lvlJc w:val="left"/>
      <w:pPr>
        <w:ind w:left="4188" w:hanging="360"/>
      </w:pPr>
    </w:lvl>
    <w:lvl w:ilvl="7" w:tplc="04100019">
      <w:start w:val="1"/>
      <w:numFmt w:val="lowerLetter"/>
      <w:lvlText w:val="%8."/>
      <w:lvlJc w:val="left"/>
      <w:pPr>
        <w:ind w:left="4908" w:hanging="360"/>
      </w:pPr>
    </w:lvl>
    <w:lvl w:ilvl="8" w:tplc="0410001B">
      <w:start w:val="1"/>
      <w:numFmt w:val="lowerRoman"/>
      <w:lvlText w:val="%9."/>
      <w:lvlJc w:val="right"/>
      <w:pPr>
        <w:ind w:left="5628" w:hanging="180"/>
      </w:pPr>
    </w:lvl>
  </w:abstractNum>
  <w:abstractNum w:abstractNumId="8">
    <w:nsid w:val="0D994DFC"/>
    <w:multiLevelType w:val="hybridMultilevel"/>
    <w:tmpl w:val="01988384"/>
    <w:lvl w:ilvl="0" w:tplc="B12ECE80">
      <w:start w:val="1"/>
      <w:numFmt w:val="bullet"/>
      <w:lvlText w:val=""/>
      <w:lvlJc w:val="left"/>
      <w:pPr>
        <w:ind w:left="360" w:hanging="360"/>
      </w:pPr>
      <w:rPr>
        <w:rFonts w:ascii="Wingdings" w:hAnsi="Wingdings" w:hint="default"/>
        <w:sz w:val="24"/>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nsid w:val="148432FB"/>
    <w:multiLevelType w:val="hybridMultilevel"/>
    <w:tmpl w:val="8FA2D956"/>
    <w:lvl w:ilvl="0" w:tplc="00000022">
      <w:start w:val="1"/>
      <w:numFmt w:val="bullet"/>
      <w:lvlText w:val=""/>
      <w:lvlJc w:val="left"/>
      <w:pPr>
        <w:ind w:left="720" w:hanging="360"/>
      </w:pPr>
      <w:rPr>
        <w:rFonts w:ascii="Wingdings" w:hAnsi="Wingdings" w:cs="Wingdings"/>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1F302694"/>
    <w:multiLevelType w:val="hybridMultilevel"/>
    <w:tmpl w:val="82CC5B48"/>
    <w:lvl w:ilvl="0" w:tplc="0410001B">
      <w:start w:val="1"/>
      <w:numFmt w:val="lowerRoman"/>
      <w:lvlText w:val="%1."/>
      <w:lvlJc w:val="right"/>
      <w:pPr>
        <w:ind w:left="2160" w:hanging="360"/>
      </w:pPr>
    </w:lvl>
    <w:lvl w:ilvl="1" w:tplc="04100019" w:tentative="1">
      <w:start w:val="1"/>
      <w:numFmt w:val="lowerLetter"/>
      <w:lvlText w:val="%2."/>
      <w:lvlJc w:val="left"/>
      <w:pPr>
        <w:ind w:left="2880" w:hanging="360"/>
      </w:pPr>
    </w:lvl>
    <w:lvl w:ilvl="2" w:tplc="0410001B" w:tentative="1">
      <w:start w:val="1"/>
      <w:numFmt w:val="lowerRoman"/>
      <w:lvlText w:val="%3."/>
      <w:lvlJc w:val="right"/>
      <w:pPr>
        <w:ind w:left="3600" w:hanging="180"/>
      </w:pPr>
    </w:lvl>
    <w:lvl w:ilvl="3" w:tplc="0410000F" w:tentative="1">
      <w:start w:val="1"/>
      <w:numFmt w:val="decimal"/>
      <w:lvlText w:val="%4."/>
      <w:lvlJc w:val="left"/>
      <w:pPr>
        <w:ind w:left="4320" w:hanging="360"/>
      </w:pPr>
    </w:lvl>
    <w:lvl w:ilvl="4" w:tplc="04100019" w:tentative="1">
      <w:start w:val="1"/>
      <w:numFmt w:val="lowerLetter"/>
      <w:lvlText w:val="%5."/>
      <w:lvlJc w:val="left"/>
      <w:pPr>
        <w:ind w:left="5040" w:hanging="360"/>
      </w:pPr>
    </w:lvl>
    <w:lvl w:ilvl="5" w:tplc="0410001B" w:tentative="1">
      <w:start w:val="1"/>
      <w:numFmt w:val="lowerRoman"/>
      <w:lvlText w:val="%6."/>
      <w:lvlJc w:val="right"/>
      <w:pPr>
        <w:ind w:left="5760" w:hanging="180"/>
      </w:pPr>
    </w:lvl>
    <w:lvl w:ilvl="6" w:tplc="0410000F" w:tentative="1">
      <w:start w:val="1"/>
      <w:numFmt w:val="decimal"/>
      <w:lvlText w:val="%7."/>
      <w:lvlJc w:val="left"/>
      <w:pPr>
        <w:ind w:left="6480" w:hanging="360"/>
      </w:pPr>
    </w:lvl>
    <w:lvl w:ilvl="7" w:tplc="04100019" w:tentative="1">
      <w:start w:val="1"/>
      <w:numFmt w:val="lowerLetter"/>
      <w:lvlText w:val="%8."/>
      <w:lvlJc w:val="left"/>
      <w:pPr>
        <w:ind w:left="7200" w:hanging="360"/>
      </w:pPr>
    </w:lvl>
    <w:lvl w:ilvl="8" w:tplc="0410001B" w:tentative="1">
      <w:start w:val="1"/>
      <w:numFmt w:val="lowerRoman"/>
      <w:lvlText w:val="%9."/>
      <w:lvlJc w:val="right"/>
      <w:pPr>
        <w:ind w:left="7920" w:hanging="180"/>
      </w:pPr>
    </w:lvl>
  </w:abstractNum>
  <w:abstractNum w:abstractNumId="11">
    <w:nsid w:val="2B495AAA"/>
    <w:multiLevelType w:val="multilevel"/>
    <w:tmpl w:val="FC68B808"/>
    <w:styleLink w:val="Stile1"/>
    <w:lvl w:ilvl="0">
      <w:start w:val="1"/>
      <w:numFmt w:val="decimal"/>
      <w:lvlText w:val="f.%1"/>
      <w:lvlJc w:val="left"/>
      <w:pPr>
        <w:tabs>
          <w:tab w:val="num" w:pos="1440"/>
        </w:tabs>
        <w:ind w:left="1440" w:hanging="360"/>
      </w:pPr>
      <w:rPr>
        <w:rFonts w:ascii="Arial" w:hAnsi="Arial" w:cs="Arial"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31D45125"/>
    <w:multiLevelType w:val="hybridMultilevel"/>
    <w:tmpl w:val="98E401B2"/>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3">
    <w:nsid w:val="39DC59F0"/>
    <w:multiLevelType w:val="multilevel"/>
    <w:tmpl w:val="82CC5B48"/>
    <w:lvl w:ilvl="0">
      <w:start w:val="1"/>
      <w:numFmt w:val="lowerRoman"/>
      <w:lvlText w:val="%1."/>
      <w:lvlJc w:val="righ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14">
    <w:nsid w:val="3B957A51"/>
    <w:multiLevelType w:val="multilevel"/>
    <w:tmpl w:val="98E401B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3D510527"/>
    <w:multiLevelType w:val="hybridMultilevel"/>
    <w:tmpl w:val="9FEA6608"/>
    <w:lvl w:ilvl="0" w:tplc="0410001B">
      <w:start w:val="1"/>
      <w:numFmt w:val="lowerRoman"/>
      <w:lvlText w:val="%1."/>
      <w:lvlJc w:val="right"/>
      <w:pPr>
        <w:ind w:left="2210" w:hanging="360"/>
      </w:pPr>
    </w:lvl>
    <w:lvl w:ilvl="1" w:tplc="04100019" w:tentative="1">
      <w:start w:val="1"/>
      <w:numFmt w:val="lowerLetter"/>
      <w:lvlText w:val="%2."/>
      <w:lvlJc w:val="left"/>
      <w:pPr>
        <w:ind w:left="2930" w:hanging="360"/>
      </w:pPr>
    </w:lvl>
    <w:lvl w:ilvl="2" w:tplc="0410001B" w:tentative="1">
      <w:start w:val="1"/>
      <w:numFmt w:val="lowerRoman"/>
      <w:lvlText w:val="%3."/>
      <w:lvlJc w:val="right"/>
      <w:pPr>
        <w:ind w:left="3650" w:hanging="180"/>
      </w:pPr>
    </w:lvl>
    <w:lvl w:ilvl="3" w:tplc="0410000F" w:tentative="1">
      <w:start w:val="1"/>
      <w:numFmt w:val="decimal"/>
      <w:lvlText w:val="%4."/>
      <w:lvlJc w:val="left"/>
      <w:pPr>
        <w:ind w:left="4370" w:hanging="360"/>
      </w:pPr>
    </w:lvl>
    <w:lvl w:ilvl="4" w:tplc="04100019" w:tentative="1">
      <w:start w:val="1"/>
      <w:numFmt w:val="lowerLetter"/>
      <w:lvlText w:val="%5."/>
      <w:lvlJc w:val="left"/>
      <w:pPr>
        <w:ind w:left="5090" w:hanging="360"/>
      </w:pPr>
    </w:lvl>
    <w:lvl w:ilvl="5" w:tplc="0410001B" w:tentative="1">
      <w:start w:val="1"/>
      <w:numFmt w:val="lowerRoman"/>
      <w:lvlText w:val="%6."/>
      <w:lvlJc w:val="right"/>
      <w:pPr>
        <w:ind w:left="5810" w:hanging="180"/>
      </w:pPr>
    </w:lvl>
    <w:lvl w:ilvl="6" w:tplc="0410000F" w:tentative="1">
      <w:start w:val="1"/>
      <w:numFmt w:val="decimal"/>
      <w:lvlText w:val="%7."/>
      <w:lvlJc w:val="left"/>
      <w:pPr>
        <w:ind w:left="6530" w:hanging="360"/>
      </w:pPr>
    </w:lvl>
    <w:lvl w:ilvl="7" w:tplc="04100019" w:tentative="1">
      <w:start w:val="1"/>
      <w:numFmt w:val="lowerLetter"/>
      <w:lvlText w:val="%8."/>
      <w:lvlJc w:val="left"/>
      <w:pPr>
        <w:ind w:left="7250" w:hanging="360"/>
      </w:pPr>
    </w:lvl>
    <w:lvl w:ilvl="8" w:tplc="0410001B" w:tentative="1">
      <w:start w:val="1"/>
      <w:numFmt w:val="lowerRoman"/>
      <w:lvlText w:val="%9."/>
      <w:lvlJc w:val="right"/>
      <w:pPr>
        <w:ind w:left="7970" w:hanging="180"/>
      </w:pPr>
    </w:lvl>
  </w:abstractNum>
  <w:abstractNum w:abstractNumId="16">
    <w:nsid w:val="43FB2B09"/>
    <w:multiLevelType w:val="multilevel"/>
    <w:tmpl w:val="E6865690"/>
    <w:styleLink w:val="Stile3"/>
    <w:lvl w:ilvl="0">
      <w:start w:val="1"/>
      <w:numFmt w:val="decimal"/>
      <w:lvlText w:val="%1"/>
      <w:lvlJc w:val="left"/>
      <w:pPr>
        <w:ind w:left="432" w:hanging="432"/>
      </w:pPr>
    </w:lvl>
    <w:lvl w:ilvl="1">
      <w:start w:val="1"/>
      <w:numFmt w:val="decimal"/>
      <w:lvlText w:val="%1.%2"/>
      <w:lvlJc w:val="left"/>
      <w:pPr>
        <w:ind w:left="576" w:hanging="576"/>
      </w:pPr>
      <w:rPr>
        <w:u w:val="single"/>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nsid w:val="4C2D20A0"/>
    <w:multiLevelType w:val="hybridMultilevel"/>
    <w:tmpl w:val="E24AE020"/>
    <w:lvl w:ilvl="0" w:tplc="C94E41B2">
      <w:start w:val="1"/>
      <w:numFmt w:val="bullet"/>
      <w:pStyle w:val="Mappadocumento1"/>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18">
    <w:nsid w:val="565E2AE1"/>
    <w:multiLevelType w:val="hybridMultilevel"/>
    <w:tmpl w:val="2F1229CC"/>
    <w:lvl w:ilvl="0" w:tplc="5AAE62D2">
      <w:start w:val="4"/>
      <w:numFmt w:val="bullet"/>
      <w:lvlText w:val="-"/>
      <w:lvlJc w:val="left"/>
      <w:pPr>
        <w:ind w:left="720" w:hanging="360"/>
      </w:pPr>
      <w:rPr>
        <w:rFonts w:ascii="Calibri" w:eastAsiaTheme="minorHAnsi" w:hAnsi="Calibri" w:cstheme="minorBid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6A505938"/>
    <w:multiLevelType w:val="hybridMultilevel"/>
    <w:tmpl w:val="6FE08508"/>
    <w:lvl w:ilvl="0" w:tplc="EFD0BEEC">
      <w:start w:val="1"/>
      <w:numFmt w:val="lowerLetter"/>
      <w:pStyle w:val="Didascalia3"/>
      <w:lvlText w:val="%1)"/>
      <w:lvlJc w:val="left"/>
      <w:pPr>
        <w:ind w:left="644" w:hanging="360"/>
      </w:pPr>
    </w:lvl>
    <w:lvl w:ilvl="1" w:tplc="04100019">
      <w:start w:val="1"/>
      <w:numFmt w:val="lowerLetter"/>
      <w:lvlText w:val="%2."/>
      <w:lvlJc w:val="left"/>
      <w:pPr>
        <w:ind w:left="1364" w:hanging="360"/>
      </w:pPr>
    </w:lvl>
    <w:lvl w:ilvl="2" w:tplc="0410001B">
      <w:start w:val="1"/>
      <w:numFmt w:val="lowerRoman"/>
      <w:lvlText w:val="%3."/>
      <w:lvlJc w:val="right"/>
      <w:pPr>
        <w:ind w:left="2084" w:hanging="180"/>
      </w:pPr>
    </w:lvl>
    <w:lvl w:ilvl="3" w:tplc="0410000F">
      <w:start w:val="1"/>
      <w:numFmt w:val="decimal"/>
      <w:lvlText w:val="%4."/>
      <w:lvlJc w:val="left"/>
      <w:pPr>
        <w:ind w:left="2804" w:hanging="360"/>
      </w:pPr>
    </w:lvl>
    <w:lvl w:ilvl="4" w:tplc="04100019">
      <w:start w:val="1"/>
      <w:numFmt w:val="lowerLetter"/>
      <w:lvlText w:val="%5."/>
      <w:lvlJc w:val="left"/>
      <w:pPr>
        <w:ind w:left="3524" w:hanging="360"/>
      </w:pPr>
    </w:lvl>
    <w:lvl w:ilvl="5" w:tplc="0410001B">
      <w:start w:val="1"/>
      <w:numFmt w:val="lowerRoman"/>
      <w:lvlText w:val="%6."/>
      <w:lvlJc w:val="right"/>
      <w:pPr>
        <w:ind w:left="4244" w:hanging="180"/>
      </w:pPr>
    </w:lvl>
    <w:lvl w:ilvl="6" w:tplc="0410000F">
      <w:start w:val="1"/>
      <w:numFmt w:val="decimal"/>
      <w:lvlText w:val="%7."/>
      <w:lvlJc w:val="left"/>
      <w:pPr>
        <w:ind w:left="4964" w:hanging="360"/>
      </w:pPr>
    </w:lvl>
    <w:lvl w:ilvl="7" w:tplc="04100019">
      <w:start w:val="1"/>
      <w:numFmt w:val="lowerLetter"/>
      <w:lvlText w:val="%8."/>
      <w:lvlJc w:val="left"/>
      <w:pPr>
        <w:ind w:left="5684" w:hanging="360"/>
      </w:pPr>
    </w:lvl>
    <w:lvl w:ilvl="8" w:tplc="0410001B">
      <w:start w:val="1"/>
      <w:numFmt w:val="lowerRoman"/>
      <w:lvlText w:val="%9."/>
      <w:lvlJc w:val="right"/>
      <w:pPr>
        <w:ind w:left="6404" w:hanging="180"/>
      </w:pPr>
    </w:lvl>
  </w:abstractNum>
  <w:abstractNum w:abstractNumId="20">
    <w:nsid w:val="6D0D4FE3"/>
    <w:multiLevelType w:val="hybridMultilevel"/>
    <w:tmpl w:val="5D0CF056"/>
    <w:lvl w:ilvl="0" w:tplc="B12ECE80">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6D1339CC"/>
    <w:multiLevelType w:val="hybridMultilevel"/>
    <w:tmpl w:val="C4CED090"/>
    <w:lvl w:ilvl="0" w:tplc="B12ECE80">
      <w:start w:val="1"/>
      <w:numFmt w:val="bullet"/>
      <w:lvlText w:val=""/>
      <w:lvlJc w:val="left"/>
      <w:pPr>
        <w:ind w:left="360" w:hanging="360"/>
      </w:pPr>
      <w:rPr>
        <w:rFonts w:ascii="Wingdings" w:hAnsi="Wingdings" w:hint="default"/>
        <w:sz w:val="24"/>
      </w:rPr>
    </w:lvl>
    <w:lvl w:ilvl="1" w:tplc="04100001">
      <w:start w:val="1"/>
      <w:numFmt w:val="bullet"/>
      <w:lvlText w:val=""/>
      <w:lvlJc w:val="left"/>
      <w:pPr>
        <w:ind w:left="1440" w:hanging="360"/>
      </w:pPr>
      <w:rPr>
        <w:rFonts w:ascii="Symbol" w:hAnsi="Symbol" w:hint="default"/>
        <w:sz w:val="24"/>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74BA5F6B"/>
    <w:multiLevelType w:val="hybridMultilevel"/>
    <w:tmpl w:val="3B14BE5E"/>
    <w:lvl w:ilvl="0" w:tplc="0410000F">
      <w:start w:val="1"/>
      <w:numFmt w:val="decimal"/>
      <w:lvlText w:val="%1."/>
      <w:lvlJc w:val="left"/>
      <w:pPr>
        <w:ind w:left="357" w:hanging="360"/>
      </w:pPr>
    </w:lvl>
    <w:lvl w:ilvl="1" w:tplc="04100019" w:tentative="1">
      <w:start w:val="1"/>
      <w:numFmt w:val="lowerLetter"/>
      <w:lvlText w:val="%2."/>
      <w:lvlJc w:val="left"/>
      <w:pPr>
        <w:ind w:left="1077" w:hanging="360"/>
      </w:pPr>
    </w:lvl>
    <w:lvl w:ilvl="2" w:tplc="0410001B" w:tentative="1">
      <w:start w:val="1"/>
      <w:numFmt w:val="lowerRoman"/>
      <w:lvlText w:val="%3."/>
      <w:lvlJc w:val="right"/>
      <w:pPr>
        <w:ind w:left="1797" w:hanging="180"/>
      </w:pPr>
    </w:lvl>
    <w:lvl w:ilvl="3" w:tplc="0410000F" w:tentative="1">
      <w:start w:val="1"/>
      <w:numFmt w:val="decimal"/>
      <w:lvlText w:val="%4."/>
      <w:lvlJc w:val="left"/>
      <w:pPr>
        <w:ind w:left="2517" w:hanging="360"/>
      </w:pPr>
    </w:lvl>
    <w:lvl w:ilvl="4" w:tplc="04100019" w:tentative="1">
      <w:start w:val="1"/>
      <w:numFmt w:val="lowerLetter"/>
      <w:lvlText w:val="%5."/>
      <w:lvlJc w:val="left"/>
      <w:pPr>
        <w:ind w:left="3237" w:hanging="360"/>
      </w:pPr>
    </w:lvl>
    <w:lvl w:ilvl="5" w:tplc="0410001B" w:tentative="1">
      <w:start w:val="1"/>
      <w:numFmt w:val="lowerRoman"/>
      <w:lvlText w:val="%6."/>
      <w:lvlJc w:val="right"/>
      <w:pPr>
        <w:ind w:left="3957" w:hanging="180"/>
      </w:pPr>
    </w:lvl>
    <w:lvl w:ilvl="6" w:tplc="0410000F" w:tentative="1">
      <w:start w:val="1"/>
      <w:numFmt w:val="decimal"/>
      <w:lvlText w:val="%7."/>
      <w:lvlJc w:val="left"/>
      <w:pPr>
        <w:ind w:left="4677" w:hanging="360"/>
      </w:pPr>
    </w:lvl>
    <w:lvl w:ilvl="7" w:tplc="04100019" w:tentative="1">
      <w:start w:val="1"/>
      <w:numFmt w:val="lowerLetter"/>
      <w:lvlText w:val="%8."/>
      <w:lvlJc w:val="left"/>
      <w:pPr>
        <w:ind w:left="5397" w:hanging="360"/>
      </w:pPr>
    </w:lvl>
    <w:lvl w:ilvl="8" w:tplc="0410001B" w:tentative="1">
      <w:start w:val="1"/>
      <w:numFmt w:val="lowerRoman"/>
      <w:lvlText w:val="%9."/>
      <w:lvlJc w:val="right"/>
      <w:pPr>
        <w:ind w:left="6117" w:hanging="180"/>
      </w:pPr>
    </w:lvl>
  </w:abstractNum>
  <w:num w:numId="1">
    <w:abstractNumId w:val="0"/>
  </w:num>
  <w:num w:numId="2">
    <w:abstractNumId w:val="2"/>
  </w:num>
  <w:num w:numId="3">
    <w:abstractNumId w:val="3"/>
  </w:num>
  <w:num w:numId="4">
    <w:abstractNumId w:val="11"/>
  </w:num>
  <w:num w:numId="5">
    <w:abstractNumId w:val="5"/>
  </w:num>
  <w:num w:numId="6">
    <w:abstractNumId w:val="16"/>
  </w:num>
  <w:num w:numId="7">
    <w:abstractNumId w:val="21"/>
  </w:num>
  <w:num w:numId="8">
    <w:abstractNumId w:val="22"/>
  </w:num>
  <w:num w:numId="9">
    <w:abstractNumId w:val="17"/>
  </w:num>
  <w:num w:numId="10">
    <w:abstractNumId w:val="19"/>
  </w:num>
  <w:num w:numId="11">
    <w:abstractNumId w:val="7"/>
  </w:num>
  <w:num w:numId="12">
    <w:abstractNumId w:val="9"/>
  </w:num>
  <w:num w:numId="13">
    <w:abstractNumId w:val="8"/>
  </w:num>
  <w:num w:numId="14">
    <w:abstractNumId w:val="20"/>
  </w:num>
  <w:num w:numId="15">
    <w:abstractNumId w:val="6"/>
  </w:num>
  <w:num w:numId="16">
    <w:abstractNumId w:val="18"/>
  </w:num>
  <w:num w:numId="17">
    <w:abstractNumId w:val="12"/>
  </w:num>
  <w:num w:numId="18">
    <w:abstractNumId w:val="15"/>
  </w:num>
  <w:num w:numId="19">
    <w:abstractNumId w:val="10"/>
  </w:num>
  <w:num w:numId="20">
    <w:abstractNumId w:val="13"/>
  </w:num>
  <w:num w:numId="21">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defaultTabStop w:val="708"/>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4C1"/>
    <w:rsid w:val="000050D1"/>
    <w:rsid w:val="00024258"/>
    <w:rsid w:val="0003327E"/>
    <w:rsid w:val="000363CB"/>
    <w:rsid w:val="0004003A"/>
    <w:rsid w:val="00052999"/>
    <w:rsid w:val="00064BE8"/>
    <w:rsid w:val="000707F9"/>
    <w:rsid w:val="0007427C"/>
    <w:rsid w:val="0007694D"/>
    <w:rsid w:val="00087EFA"/>
    <w:rsid w:val="000A3D4E"/>
    <w:rsid w:val="000B25DC"/>
    <w:rsid w:val="000B40B5"/>
    <w:rsid w:val="000B4935"/>
    <w:rsid w:val="000C607B"/>
    <w:rsid w:val="000C667B"/>
    <w:rsid w:val="000D3A57"/>
    <w:rsid w:val="000E0F4B"/>
    <w:rsid w:val="000E660C"/>
    <w:rsid w:val="000F6565"/>
    <w:rsid w:val="001013E8"/>
    <w:rsid w:val="00102EF8"/>
    <w:rsid w:val="00117E86"/>
    <w:rsid w:val="001451D8"/>
    <w:rsid w:val="00156621"/>
    <w:rsid w:val="00165ED1"/>
    <w:rsid w:val="00176B47"/>
    <w:rsid w:val="00176E03"/>
    <w:rsid w:val="001879C3"/>
    <w:rsid w:val="00194EE5"/>
    <w:rsid w:val="001B2E91"/>
    <w:rsid w:val="001B4B64"/>
    <w:rsid w:val="001B6454"/>
    <w:rsid w:val="001C4E01"/>
    <w:rsid w:val="001D539B"/>
    <w:rsid w:val="001E750E"/>
    <w:rsid w:val="00200104"/>
    <w:rsid w:val="00210479"/>
    <w:rsid w:val="00212C1F"/>
    <w:rsid w:val="00221244"/>
    <w:rsid w:val="00222580"/>
    <w:rsid w:val="0022323A"/>
    <w:rsid w:val="002606D7"/>
    <w:rsid w:val="002A09C0"/>
    <w:rsid w:val="002B0AF1"/>
    <w:rsid w:val="002C0CBB"/>
    <w:rsid w:val="002C0E7C"/>
    <w:rsid w:val="002C1469"/>
    <w:rsid w:val="002C6A79"/>
    <w:rsid w:val="002D279E"/>
    <w:rsid w:val="002E3095"/>
    <w:rsid w:val="002E6331"/>
    <w:rsid w:val="002F1ACD"/>
    <w:rsid w:val="002F3AC8"/>
    <w:rsid w:val="00326705"/>
    <w:rsid w:val="0033334C"/>
    <w:rsid w:val="00334F8F"/>
    <w:rsid w:val="00356164"/>
    <w:rsid w:val="00360707"/>
    <w:rsid w:val="003635A3"/>
    <w:rsid w:val="00366A81"/>
    <w:rsid w:val="00373EE9"/>
    <w:rsid w:val="00377C9D"/>
    <w:rsid w:val="003C07BE"/>
    <w:rsid w:val="003C19C9"/>
    <w:rsid w:val="003C65B6"/>
    <w:rsid w:val="003D727B"/>
    <w:rsid w:val="003E5287"/>
    <w:rsid w:val="003F52DD"/>
    <w:rsid w:val="00400953"/>
    <w:rsid w:val="0040446F"/>
    <w:rsid w:val="00404650"/>
    <w:rsid w:val="00406C7F"/>
    <w:rsid w:val="00416E7C"/>
    <w:rsid w:val="00421F91"/>
    <w:rsid w:val="00431446"/>
    <w:rsid w:val="004314E9"/>
    <w:rsid w:val="00450997"/>
    <w:rsid w:val="00470088"/>
    <w:rsid w:val="00480EF4"/>
    <w:rsid w:val="00491B42"/>
    <w:rsid w:val="00494CCB"/>
    <w:rsid w:val="004C21B2"/>
    <w:rsid w:val="004E2C6C"/>
    <w:rsid w:val="004E4CDF"/>
    <w:rsid w:val="004F72D0"/>
    <w:rsid w:val="00500486"/>
    <w:rsid w:val="00521951"/>
    <w:rsid w:val="00524973"/>
    <w:rsid w:val="00544E58"/>
    <w:rsid w:val="0054598B"/>
    <w:rsid w:val="00556BA7"/>
    <w:rsid w:val="00556E7E"/>
    <w:rsid w:val="0055769B"/>
    <w:rsid w:val="00576BF3"/>
    <w:rsid w:val="005945A2"/>
    <w:rsid w:val="0059584B"/>
    <w:rsid w:val="005A1A83"/>
    <w:rsid w:val="005C3F67"/>
    <w:rsid w:val="005C6DF0"/>
    <w:rsid w:val="005E45DD"/>
    <w:rsid w:val="005F3939"/>
    <w:rsid w:val="00601A4D"/>
    <w:rsid w:val="0061482A"/>
    <w:rsid w:val="006270D7"/>
    <w:rsid w:val="006546CA"/>
    <w:rsid w:val="006624C6"/>
    <w:rsid w:val="0066736D"/>
    <w:rsid w:val="00681B72"/>
    <w:rsid w:val="0068559C"/>
    <w:rsid w:val="006914CE"/>
    <w:rsid w:val="006B4CF4"/>
    <w:rsid w:val="006D0461"/>
    <w:rsid w:val="006D3B50"/>
    <w:rsid w:val="006D5DBF"/>
    <w:rsid w:val="006F10F3"/>
    <w:rsid w:val="00701607"/>
    <w:rsid w:val="007049A6"/>
    <w:rsid w:val="00734BC4"/>
    <w:rsid w:val="00774776"/>
    <w:rsid w:val="007818A1"/>
    <w:rsid w:val="007A26F3"/>
    <w:rsid w:val="007A77A9"/>
    <w:rsid w:val="007B23CF"/>
    <w:rsid w:val="007B796B"/>
    <w:rsid w:val="007C5427"/>
    <w:rsid w:val="007D4240"/>
    <w:rsid w:val="007E0C3E"/>
    <w:rsid w:val="00804EAA"/>
    <w:rsid w:val="00830A2B"/>
    <w:rsid w:val="00831F7D"/>
    <w:rsid w:val="00841F7D"/>
    <w:rsid w:val="00853655"/>
    <w:rsid w:val="00857444"/>
    <w:rsid w:val="0089568F"/>
    <w:rsid w:val="008B43E7"/>
    <w:rsid w:val="008D317E"/>
    <w:rsid w:val="008D3A58"/>
    <w:rsid w:val="008D588B"/>
    <w:rsid w:val="008F64C7"/>
    <w:rsid w:val="009014E1"/>
    <w:rsid w:val="009042D8"/>
    <w:rsid w:val="00905A12"/>
    <w:rsid w:val="0093030D"/>
    <w:rsid w:val="0094757C"/>
    <w:rsid w:val="00965CB6"/>
    <w:rsid w:val="00976CE2"/>
    <w:rsid w:val="00982BAE"/>
    <w:rsid w:val="00992DF2"/>
    <w:rsid w:val="009C4B08"/>
    <w:rsid w:val="009F3E38"/>
    <w:rsid w:val="009F7D39"/>
    <w:rsid w:val="00A07E6F"/>
    <w:rsid w:val="00A362B5"/>
    <w:rsid w:val="00A432D2"/>
    <w:rsid w:val="00A57D18"/>
    <w:rsid w:val="00AC2468"/>
    <w:rsid w:val="00AC4088"/>
    <w:rsid w:val="00AD2D40"/>
    <w:rsid w:val="00AE32AF"/>
    <w:rsid w:val="00B070A1"/>
    <w:rsid w:val="00B23FE1"/>
    <w:rsid w:val="00B3229B"/>
    <w:rsid w:val="00B404A5"/>
    <w:rsid w:val="00B54A93"/>
    <w:rsid w:val="00B668D8"/>
    <w:rsid w:val="00B83241"/>
    <w:rsid w:val="00B86B27"/>
    <w:rsid w:val="00BA38D2"/>
    <w:rsid w:val="00BB139B"/>
    <w:rsid w:val="00BB288A"/>
    <w:rsid w:val="00BB510B"/>
    <w:rsid w:val="00BB71D0"/>
    <w:rsid w:val="00BD2A03"/>
    <w:rsid w:val="00BE4C95"/>
    <w:rsid w:val="00C10F56"/>
    <w:rsid w:val="00C14023"/>
    <w:rsid w:val="00C21758"/>
    <w:rsid w:val="00C342DD"/>
    <w:rsid w:val="00C3588A"/>
    <w:rsid w:val="00C45C91"/>
    <w:rsid w:val="00C51EB7"/>
    <w:rsid w:val="00C551C1"/>
    <w:rsid w:val="00C74E81"/>
    <w:rsid w:val="00C764C1"/>
    <w:rsid w:val="00C76A5E"/>
    <w:rsid w:val="00CC0A6A"/>
    <w:rsid w:val="00CC0FA6"/>
    <w:rsid w:val="00CC56B5"/>
    <w:rsid w:val="00CC5E86"/>
    <w:rsid w:val="00CD09C5"/>
    <w:rsid w:val="00CE23A8"/>
    <w:rsid w:val="00CF2715"/>
    <w:rsid w:val="00D05FDF"/>
    <w:rsid w:val="00D567F6"/>
    <w:rsid w:val="00D57302"/>
    <w:rsid w:val="00D65B2F"/>
    <w:rsid w:val="00D74F4A"/>
    <w:rsid w:val="00D877D1"/>
    <w:rsid w:val="00D9547B"/>
    <w:rsid w:val="00D96A20"/>
    <w:rsid w:val="00DA2818"/>
    <w:rsid w:val="00DA2A7B"/>
    <w:rsid w:val="00DA3DA4"/>
    <w:rsid w:val="00DA6665"/>
    <w:rsid w:val="00DA67F8"/>
    <w:rsid w:val="00DD4014"/>
    <w:rsid w:val="00DD7EC3"/>
    <w:rsid w:val="00DE05BB"/>
    <w:rsid w:val="00DE4737"/>
    <w:rsid w:val="00DF7B4E"/>
    <w:rsid w:val="00E05F5F"/>
    <w:rsid w:val="00E10A98"/>
    <w:rsid w:val="00E145C4"/>
    <w:rsid w:val="00E2537C"/>
    <w:rsid w:val="00E36E1F"/>
    <w:rsid w:val="00E3719C"/>
    <w:rsid w:val="00E50C9C"/>
    <w:rsid w:val="00E50EA1"/>
    <w:rsid w:val="00E62365"/>
    <w:rsid w:val="00E652C9"/>
    <w:rsid w:val="00E80696"/>
    <w:rsid w:val="00E8230D"/>
    <w:rsid w:val="00E938BA"/>
    <w:rsid w:val="00E93AAD"/>
    <w:rsid w:val="00E95B38"/>
    <w:rsid w:val="00E97D3C"/>
    <w:rsid w:val="00EA3528"/>
    <w:rsid w:val="00EC523B"/>
    <w:rsid w:val="00ED2FAB"/>
    <w:rsid w:val="00EE25AD"/>
    <w:rsid w:val="00F03EC4"/>
    <w:rsid w:val="00F26D63"/>
    <w:rsid w:val="00F31E2D"/>
    <w:rsid w:val="00F33DED"/>
    <w:rsid w:val="00F34D02"/>
    <w:rsid w:val="00F41117"/>
    <w:rsid w:val="00F42945"/>
    <w:rsid w:val="00F46A83"/>
    <w:rsid w:val="00F507D6"/>
    <w:rsid w:val="00F519B5"/>
    <w:rsid w:val="00F54CE1"/>
    <w:rsid w:val="00F92DA3"/>
    <w:rsid w:val="00F93BE9"/>
    <w:rsid w:val="00F96728"/>
    <w:rsid w:val="00F973BD"/>
    <w:rsid w:val="00FA11F6"/>
    <w:rsid w:val="00FA29B0"/>
    <w:rsid w:val="00FA54C1"/>
    <w:rsid w:val="00FA57F9"/>
    <w:rsid w:val="00FE7289"/>
    <w:rsid w:val="00FF5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014E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HTML Acronym"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1" w:qFormat="1"/>
    <w:lsdException w:name="TOC Heading" w:uiPriority="0" w:qFormat="1"/>
  </w:latentStyles>
  <w:style w:type="paragraph" w:default="1" w:styleId="Normale">
    <w:name w:val="Normal"/>
    <w:qFormat/>
    <w:rsid w:val="00FA54C1"/>
    <w:pPr>
      <w:suppressAutoHyphens/>
      <w:spacing w:after="0" w:line="240" w:lineRule="auto"/>
    </w:pPr>
    <w:rPr>
      <w:rFonts w:ascii="Times New Roman" w:eastAsia="Calibri" w:hAnsi="Times New Roman" w:cs="Times New Roman"/>
      <w:lang w:eastAsia="ar-SA"/>
    </w:rPr>
  </w:style>
  <w:style w:type="paragraph" w:styleId="Titolo1">
    <w:name w:val="heading 1"/>
    <w:basedOn w:val="Normale"/>
    <w:next w:val="Corpotesto"/>
    <w:link w:val="Titolo1Carattere"/>
    <w:qFormat/>
    <w:rsid w:val="00FA54C1"/>
    <w:pPr>
      <w:keepNext/>
      <w:keepLines/>
      <w:numPr>
        <w:numId w:val="1"/>
      </w:numPr>
      <w:spacing w:before="360" w:after="120"/>
      <w:jc w:val="both"/>
      <w:outlineLvl w:val="0"/>
    </w:pPr>
    <w:rPr>
      <w:rFonts w:ascii="Calibri" w:eastAsia="Times New Roman" w:hAnsi="Calibri"/>
      <w:b/>
      <w:bCs/>
      <w:sz w:val="28"/>
      <w:szCs w:val="28"/>
      <w:u w:val="single"/>
    </w:rPr>
  </w:style>
  <w:style w:type="paragraph" w:styleId="Titolo2">
    <w:name w:val="heading 2"/>
    <w:basedOn w:val="Normale"/>
    <w:next w:val="Corpotesto"/>
    <w:link w:val="Titolo2Carattere"/>
    <w:qFormat/>
    <w:rsid w:val="00FA54C1"/>
    <w:pPr>
      <w:keepNext/>
      <w:keepLines/>
      <w:numPr>
        <w:ilvl w:val="1"/>
        <w:numId w:val="1"/>
      </w:numPr>
      <w:spacing w:before="360"/>
      <w:outlineLvl w:val="1"/>
    </w:pPr>
    <w:rPr>
      <w:rFonts w:ascii="Calibri" w:hAnsi="Calibri"/>
      <w:b/>
      <w:i/>
      <w:color w:val="4F81BD"/>
      <w:sz w:val="24"/>
      <w:szCs w:val="24"/>
      <w:u w:val="single"/>
    </w:rPr>
  </w:style>
  <w:style w:type="paragraph" w:styleId="Titolo3">
    <w:name w:val="heading 3"/>
    <w:basedOn w:val="Normale"/>
    <w:next w:val="Corpotesto"/>
    <w:link w:val="Titolo3Carattere"/>
    <w:uiPriority w:val="9"/>
    <w:qFormat/>
    <w:rsid w:val="00FA54C1"/>
    <w:pPr>
      <w:keepNext/>
      <w:numPr>
        <w:ilvl w:val="2"/>
        <w:numId w:val="1"/>
      </w:numPr>
      <w:spacing w:before="240"/>
      <w:outlineLvl w:val="2"/>
    </w:pPr>
    <w:rPr>
      <w:rFonts w:ascii="Calibri" w:hAnsi="Calibri"/>
      <w:b/>
      <w:i/>
      <w:color w:val="808080"/>
    </w:rPr>
  </w:style>
  <w:style w:type="paragraph" w:styleId="Titolo4">
    <w:name w:val="heading 4"/>
    <w:basedOn w:val="Normale"/>
    <w:next w:val="Corpotesto"/>
    <w:link w:val="Titolo4Carattere"/>
    <w:uiPriority w:val="9"/>
    <w:qFormat/>
    <w:rsid w:val="00FA54C1"/>
    <w:pPr>
      <w:keepNext/>
      <w:keepLines/>
      <w:numPr>
        <w:ilvl w:val="3"/>
        <w:numId w:val="1"/>
      </w:numPr>
      <w:spacing w:before="200"/>
      <w:outlineLvl w:val="3"/>
    </w:pPr>
    <w:rPr>
      <w:rFonts w:ascii="Cambria" w:eastAsia="Times New Roman" w:hAnsi="Cambria"/>
      <w:b/>
      <w:bCs/>
      <w:i/>
      <w:iCs/>
      <w:color w:val="4F81BD"/>
    </w:rPr>
  </w:style>
  <w:style w:type="paragraph" w:styleId="Titolo5">
    <w:name w:val="heading 5"/>
    <w:basedOn w:val="Normale"/>
    <w:next w:val="Corpotesto"/>
    <w:link w:val="Titolo5Carattere"/>
    <w:uiPriority w:val="9"/>
    <w:qFormat/>
    <w:rsid w:val="00FA54C1"/>
    <w:pPr>
      <w:keepNext/>
      <w:keepLines/>
      <w:numPr>
        <w:ilvl w:val="4"/>
        <w:numId w:val="1"/>
      </w:numPr>
      <w:spacing w:before="200"/>
      <w:outlineLvl w:val="4"/>
    </w:pPr>
    <w:rPr>
      <w:rFonts w:ascii="Cambria" w:eastAsia="Times New Roman" w:hAnsi="Cambria"/>
      <w:color w:val="243F60"/>
    </w:rPr>
  </w:style>
  <w:style w:type="paragraph" w:styleId="Titolo6">
    <w:name w:val="heading 6"/>
    <w:basedOn w:val="Normale"/>
    <w:next w:val="Corpotesto"/>
    <w:link w:val="Titolo6Carattere"/>
    <w:uiPriority w:val="9"/>
    <w:qFormat/>
    <w:rsid w:val="00FA54C1"/>
    <w:pPr>
      <w:keepNext/>
      <w:keepLines/>
      <w:numPr>
        <w:ilvl w:val="5"/>
        <w:numId w:val="1"/>
      </w:numPr>
      <w:spacing w:before="200"/>
      <w:outlineLvl w:val="5"/>
    </w:pPr>
    <w:rPr>
      <w:rFonts w:ascii="Cambria" w:eastAsia="Times New Roman" w:hAnsi="Cambria"/>
      <w:i/>
      <w:iCs/>
      <w:color w:val="243F60"/>
    </w:rPr>
  </w:style>
  <w:style w:type="paragraph" w:styleId="Titolo7">
    <w:name w:val="heading 7"/>
    <w:basedOn w:val="Normale"/>
    <w:next w:val="Corpotesto"/>
    <w:link w:val="Titolo7Carattere"/>
    <w:uiPriority w:val="9"/>
    <w:qFormat/>
    <w:rsid w:val="00FA54C1"/>
    <w:pPr>
      <w:keepNext/>
      <w:keepLines/>
      <w:numPr>
        <w:ilvl w:val="6"/>
        <w:numId w:val="1"/>
      </w:numPr>
      <w:spacing w:before="200"/>
      <w:outlineLvl w:val="6"/>
    </w:pPr>
    <w:rPr>
      <w:rFonts w:ascii="Cambria" w:eastAsia="Times New Roman" w:hAnsi="Cambria"/>
      <w:i/>
      <w:iCs/>
      <w:color w:val="404040"/>
    </w:rPr>
  </w:style>
  <w:style w:type="paragraph" w:styleId="Titolo8">
    <w:name w:val="heading 8"/>
    <w:basedOn w:val="Normale"/>
    <w:next w:val="Corpotesto"/>
    <w:link w:val="Titolo8Carattere"/>
    <w:uiPriority w:val="9"/>
    <w:qFormat/>
    <w:rsid w:val="00FA54C1"/>
    <w:pPr>
      <w:keepNext/>
      <w:keepLines/>
      <w:numPr>
        <w:ilvl w:val="7"/>
        <w:numId w:val="1"/>
      </w:numPr>
      <w:spacing w:before="200"/>
      <w:outlineLvl w:val="7"/>
    </w:pPr>
    <w:rPr>
      <w:rFonts w:ascii="Cambria" w:eastAsia="Times New Roman" w:hAnsi="Cambria"/>
      <w:color w:val="404040"/>
      <w:sz w:val="20"/>
      <w:szCs w:val="20"/>
    </w:rPr>
  </w:style>
  <w:style w:type="paragraph" w:styleId="Titolo9">
    <w:name w:val="heading 9"/>
    <w:basedOn w:val="Normale"/>
    <w:next w:val="Corpotesto"/>
    <w:link w:val="Titolo9Carattere"/>
    <w:uiPriority w:val="9"/>
    <w:qFormat/>
    <w:rsid w:val="00FA54C1"/>
    <w:pPr>
      <w:keepNext/>
      <w:keepLines/>
      <w:numPr>
        <w:ilvl w:val="8"/>
        <w:numId w:val="1"/>
      </w:numPr>
      <w:spacing w:before="200"/>
      <w:outlineLvl w:val="8"/>
    </w:pPr>
    <w:rPr>
      <w:rFonts w:ascii="Cambria" w:eastAsia="Times New Roman" w:hAnsi="Cambria"/>
      <w:i/>
      <w:iCs/>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FA54C1"/>
    <w:rPr>
      <w:rFonts w:ascii="Calibri" w:eastAsia="Times New Roman" w:hAnsi="Calibri" w:cs="Times New Roman"/>
      <w:b/>
      <w:bCs/>
      <w:sz w:val="28"/>
      <w:szCs w:val="28"/>
      <w:u w:val="single"/>
      <w:lang w:eastAsia="ar-SA"/>
    </w:rPr>
  </w:style>
  <w:style w:type="character" w:customStyle="1" w:styleId="Titolo2Carattere">
    <w:name w:val="Titolo 2 Carattere"/>
    <w:basedOn w:val="Carpredefinitoparagrafo"/>
    <w:link w:val="Titolo2"/>
    <w:rsid w:val="00FA54C1"/>
    <w:rPr>
      <w:rFonts w:ascii="Calibri" w:eastAsia="Calibri" w:hAnsi="Calibri" w:cs="Times New Roman"/>
      <w:b/>
      <w:i/>
      <w:color w:val="4F81BD"/>
      <w:sz w:val="24"/>
      <w:szCs w:val="24"/>
      <w:u w:val="single"/>
      <w:lang w:eastAsia="ar-SA"/>
    </w:rPr>
  </w:style>
  <w:style w:type="character" w:customStyle="1" w:styleId="Titolo3Carattere">
    <w:name w:val="Titolo 3 Carattere"/>
    <w:basedOn w:val="Carpredefinitoparagrafo"/>
    <w:link w:val="Titolo3"/>
    <w:uiPriority w:val="9"/>
    <w:rsid w:val="00FA54C1"/>
    <w:rPr>
      <w:rFonts w:ascii="Calibri" w:eastAsia="Calibri" w:hAnsi="Calibri" w:cs="Times New Roman"/>
      <w:b/>
      <w:i/>
      <w:color w:val="808080"/>
      <w:lang w:eastAsia="ar-SA"/>
    </w:rPr>
  </w:style>
  <w:style w:type="character" w:customStyle="1" w:styleId="Titolo4Carattere">
    <w:name w:val="Titolo 4 Carattere"/>
    <w:basedOn w:val="Carpredefinitoparagrafo"/>
    <w:link w:val="Titolo4"/>
    <w:uiPriority w:val="9"/>
    <w:rsid w:val="00FA54C1"/>
    <w:rPr>
      <w:rFonts w:ascii="Cambria" w:eastAsia="Times New Roman" w:hAnsi="Cambria" w:cs="Times New Roman"/>
      <w:b/>
      <w:bCs/>
      <w:i/>
      <w:iCs/>
      <w:color w:val="4F81BD"/>
      <w:lang w:eastAsia="ar-SA"/>
    </w:rPr>
  </w:style>
  <w:style w:type="character" w:customStyle="1" w:styleId="Titolo5Carattere">
    <w:name w:val="Titolo 5 Carattere"/>
    <w:basedOn w:val="Carpredefinitoparagrafo"/>
    <w:link w:val="Titolo5"/>
    <w:uiPriority w:val="9"/>
    <w:rsid w:val="00FA54C1"/>
    <w:rPr>
      <w:rFonts w:ascii="Cambria" w:eastAsia="Times New Roman" w:hAnsi="Cambria" w:cs="Times New Roman"/>
      <w:color w:val="243F60"/>
      <w:lang w:eastAsia="ar-SA"/>
    </w:rPr>
  </w:style>
  <w:style w:type="character" w:customStyle="1" w:styleId="Titolo6Carattere">
    <w:name w:val="Titolo 6 Carattere"/>
    <w:basedOn w:val="Carpredefinitoparagrafo"/>
    <w:link w:val="Titolo6"/>
    <w:uiPriority w:val="9"/>
    <w:rsid w:val="00FA54C1"/>
    <w:rPr>
      <w:rFonts w:ascii="Cambria" w:eastAsia="Times New Roman" w:hAnsi="Cambria" w:cs="Times New Roman"/>
      <w:i/>
      <w:iCs/>
      <w:color w:val="243F60"/>
      <w:lang w:eastAsia="ar-SA"/>
    </w:rPr>
  </w:style>
  <w:style w:type="character" w:customStyle="1" w:styleId="Titolo7Carattere">
    <w:name w:val="Titolo 7 Carattere"/>
    <w:basedOn w:val="Carpredefinitoparagrafo"/>
    <w:link w:val="Titolo7"/>
    <w:uiPriority w:val="9"/>
    <w:rsid w:val="00FA54C1"/>
    <w:rPr>
      <w:rFonts w:ascii="Cambria" w:eastAsia="Times New Roman" w:hAnsi="Cambria" w:cs="Times New Roman"/>
      <w:i/>
      <w:iCs/>
      <w:color w:val="404040"/>
      <w:lang w:eastAsia="ar-SA"/>
    </w:rPr>
  </w:style>
  <w:style w:type="character" w:customStyle="1" w:styleId="Titolo8Carattere">
    <w:name w:val="Titolo 8 Carattere"/>
    <w:basedOn w:val="Carpredefinitoparagrafo"/>
    <w:link w:val="Titolo8"/>
    <w:uiPriority w:val="9"/>
    <w:rsid w:val="00FA54C1"/>
    <w:rPr>
      <w:rFonts w:ascii="Cambria" w:eastAsia="Times New Roman" w:hAnsi="Cambria" w:cs="Times New Roman"/>
      <w:color w:val="404040"/>
      <w:sz w:val="20"/>
      <w:szCs w:val="20"/>
      <w:lang w:eastAsia="ar-SA"/>
    </w:rPr>
  </w:style>
  <w:style w:type="character" w:customStyle="1" w:styleId="Titolo9Carattere">
    <w:name w:val="Titolo 9 Carattere"/>
    <w:basedOn w:val="Carpredefinitoparagrafo"/>
    <w:link w:val="Titolo9"/>
    <w:uiPriority w:val="9"/>
    <w:rsid w:val="00FA54C1"/>
    <w:rPr>
      <w:rFonts w:ascii="Cambria" w:eastAsia="Times New Roman" w:hAnsi="Cambria" w:cs="Times New Roman"/>
      <w:i/>
      <w:iCs/>
      <w:color w:val="404040"/>
      <w:sz w:val="20"/>
      <w:szCs w:val="20"/>
      <w:lang w:eastAsia="ar-SA"/>
    </w:rPr>
  </w:style>
  <w:style w:type="character" w:customStyle="1" w:styleId="Carpredefinitoparagrafo1">
    <w:name w:val="Car. predefinito paragrafo1"/>
    <w:rsid w:val="00FA54C1"/>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uiPriority w:val="99"/>
    <w:rsid w:val="00FA54C1"/>
    <w:rPr>
      <w:rFonts w:ascii="Times New Roman" w:hAnsi="Times New Roman" w:cs="Times New Roman"/>
      <w:sz w:val="20"/>
      <w:szCs w:val="20"/>
    </w:rPr>
  </w:style>
  <w:style w:type="character" w:customStyle="1" w:styleId="IntestazioneCarattere">
    <w:name w:val="Intestazione Carattere"/>
    <w:uiPriority w:val="99"/>
    <w:rsid w:val="00FA54C1"/>
    <w:rPr>
      <w:rFonts w:ascii="Times New Roman" w:hAnsi="Times New Roman" w:cs="Times New Roman"/>
    </w:rPr>
  </w:style>
  <w:style w:type="character" w:customStyle="1" w:styleId="Rimandonotaapidipagina1">
    <w:name w:val="Rimando nota a piè di pagina1"/>
    <w:rsid w:val="00FA54C1"/>
    <w:rPr>
      <w:rFonts w:cs="Times New Roman"/>
      <w:vertAlign w:val="superscript"/>
    </w:rPr>
  </w:style>
  <w:style w:type="character" w:styleId="Collegamentoipertestuale">
    <w:name w:val="Hyperlink"/>
    <w:uiPriority w:val="99"/>
    <w:rsid w:val="00FA54C1"/>
    <w:rPr>
      <w:rFonts w:cs="Times New Roman"/>
      <w:color w:val="0000FF"/>
      <w:u w:val="single"/>
    </w:rPr>
  </w:style>
  <w:style w:type="character" w:customStyle="1" w:styleId="PidipaginaCarattere">
    <w:name w:val="Piè di pagina Carattere"/>
    <w:rsid w:val="00FA54C1"/>
    <w:rPr>
      <w:rFonts w:ascii="Times New Roman" w:hAnsi="Times New Roman" w:cs="Times New Roman"/>
    </w:rPr>
  </w:style>
  <w:style w:type="character" w:customStyle="1" w:styleId="TestonotaapidipaginaCarattere1">
    <w:name w:val="Testo nota a piè di pagina Carattere1"/>
    <w:rsid w:val="00FA54C1"/>
    <w:rPr>
      <w:rFonts w:ascii="Times New Roman" w:eastAsia="Calibri" w:hAnsi="Times New Roman" w:cs="Times New Roman"/>
      <w:sz w:val="20"/>
      <w:szCs w:val="20"/>
      <w:lang w:val="de-DE"/>
    </w:rPr>
  </w:style>
  <w:style w:type="character" w:customStyle="1" w:styleId="ListLabel1">
    <w:name w:val="ListLabel 1"/>
    <w:rsid w:val="00FA54C1"/>
    <w:rPr>
      <w:rFonts w:cs="Times New Roman"/>
    </w:rPr>
  </w:style>
  <w:style w:type="character" w:customStyle="1" w:styleId="ListLabel2">
    <w:name w:val="ListLabel 2"/>
    <w:rsid w:val="00FA54C1"/>
    <w:rPr>
      <w:rFonts w:eastAsia="Times New Roman"/>
    </w:rPr>
  </w:style>
  <w:style w:type="character" w:customStyle="1" w:styleId="ListLabel3">
    <w:name w:val="ListLabel 3"/>
    <w:rsid w:val="00FA54C1"/>
    <w:rPr>
      <w:rFonts w:cs="Times New Roman"/>
      <w:caps w:val="0"/>
      <w:smallCaps w:val="0"/>
      <w:strike w:val="0"/>
      <w:dstrike w:val="0"/>
      <w:vanish w:val="0"/>
      <w:position w:val="0"/>
      <w:sz w:val="22"/>
      <w:vertAlign w:val="baseline"/>
    </w:rPr>
  </w:style>
  <w:style w:type="character" w:customStyle="1" w:styleId="ListLabel4">
    <w:name w:val="ListLabel 4"/>
    <w:rsid w:val="00FA54C1"/>
    <w:rPr>
      <w:color w:val="00000A"/>
    </w:rPr>
  </w:style>
  <w:style w:type="character" w:customStyle="1" w:styleId="ListLabel5">
    <w:name w:val="ListLabel 5"/>
    <w:rsid w:val="00FA54C1"/>
    <w:rPr>
      <w:rFonts w:cs="Courier New"/>
    </w:rPr>
  </w:style>
  <w:style w:type="character" w:customStyle="1" w:styleId="ListLabel6">
    <w:name w:val="ListLabel 6"/>
    <w:rsid w:val="00FA54C1"/>
    <w:rPr>
      <w:rFonts w:cs="Arial"/>
      <w:b w:val="0"/>
    </w:rPr>
  </w:style>
  <w:style w:type="character" w:customStyle="1" w:styleId="ListLabel7">
    <w:name w:val="ListLabel 7"/>
    <w:rsid w:val="00FA54C1"/>
    <w:rPr>
      <w:rFonts w:eastAsia="Times New Roman" w:cs="Times New Roman"/>
    </w:rPr>
  </w:style>
  <w:style w:type="character" w:customStyle="1" w:styleId="ListLabel8">
    <w:name w:val="ListLabel 8"/>
    <w:rsid w:val="00FA54C1"/>
    <w:rPr>
      <w:rFonts w:eastAsia="Calibri" w:cs="Times New Roman"/>
    </w:rPr>
  </w:style>
  <w:style w:type="character" w:customStyle="1" w:styleId="Caratteredellanota">
    <w:name w:val="Carattere della nota"/>
    <w:rsid w:val="00FA54C1"/>
  </w:style>
  <w:style w:type="character" w:styleId="Rimandonotaapidipagina">
    <w:name w:val="footnote reference"/>
    <w:aliases w:val="Footnote symbol,footnote sign,BVI fnr,Voetnootverwijzing,Libro - Nota a piè di pagina,numero nota OT RT,Nota a piè di pagina"/>
    <w:uiPriority w:val="99"/>
    <w:rsid w:val="00FA54C1"/>
    <w:rPr>
      <w:vertAlign w:val="superscript"/>
    </w:rPr>
  </w:style>
  <w:style w:type="character" w:customStyle="1" w:styleId="WW8Num26z0">
    <w:name w:val="WW8Num26z0"/>
    <w:rsid w:val="00FA54C1"/>
    <w:rPr>
      <w:rFonts w:ascii="Times New Roman" w:hAnsi="Times New Roman" w:cs="Times New Roman"/>
      <w:b/>
      <w:bCs w:val="0"/>
      <w:i w:val="0"/>
      <w:iCs w:val="0"/>
      <w:strike w:val="0"/>
      <w:dstrike w:val="0"/>
      <w:sz w:val="24"/>
      <w:szCs w:val="24"/>
      <w:u w:val="none"/>
    </w:rPr>
  </w:style>
  <w:style w:type="character" w:customStyle="1" w:styleId="WW8Num26z1">
    <w:name w:val="WW8Num26z1"/>
    <w:rsid w:val="00FA54C1"/>
    <w:rPr>
      <w:b/>
      <w:bCs w:val="0"/>
      <w:i w:val="0"/>
      <w:iCs w:val="0"/>
      <w:caps w:val="0"/>
      <w:smallCaps w:val="0"/>
      <w:strike w:val="0"/>
      <w:dstrike w:val="0"/>
      <w:vanish w:val="0"/>
      <w:sz w:val="24"/>
      <w:szCs w:val="24"/>
      <w:u w:val="none"/>
    </w:rPr>
  </w:style>
  <w:style w:type="character" w:customStyle="1" w:styleId="WW8Num26z2">
    <w:name w:val="WW8Num26z2"/>
    <w:rsid w:val="00FA54C1"/>
    <w:rPr>
      <w:rFonts w:ascii="Wingdings" w:hAnsi="Wingdings" w:cs="Wingdings"/>
    </w:rPr>
  </w:style>
  <w:style w:type="character" w:customStyle="1" w:styleId="WW8Num26z3">
    <w:name w:val="WW8Num26z3"/>
    <w:rsid w:val="00FA54C1"/>
    <w:rPr>
      <w:rFonts w:ascii="Symbol" w:hAnsi="Symbol" w:cs="Symbol"/>
    </w:rPr>
  </w:style>
  <w:style w:type="character" w:customStyle="1" w:styleId="Caratteredinumerazione">
    <w:name w:val="Carattere di numerazione"/>
    <w:rsid w:val="00FA54C1"/>
  </w:style>
  <w:style w:type="character" w:styleId="Rimandonotadichiusura">
    <w:name w:val="endnote reference"/>
    <w:rsid w:val="00FA54C1"/>
    <w:rPr>
      <w:vertAlign w:val="superscript"/>
    </w:rPr>
  </w:style>
  <w:style w:type="character" w:customStyle="1" w:styleId="Caratterenotadichiusura">
    <w:name w:val="Carattere nota di chiusura"/>
    <w:rsid w:val="00FA54C1"/>
  </w:style>
  <w:style w:type="paragraph" w:customStyle="1" w:styleId="Intestazione1">
    <w:name w:val="Intestazione1"/>
    <w:basedOn w:val="Normale"/>
    <w:next w:val="Corpotesto"/>
    <w:rsid w:val="00FA54C1"/>
    <w:pPr>
      <w:keepNext/>
      <w:spacing w:before="240" w:after="120"/>
    </w:pPr>
    <w:rPr>
      <w:rFonts w:ascii="Arial" w:eastAsia="Microsoft YaHei" w:hAnsi="Arial" w:cs="Mangal"/>
      <w:sz w:val="28"/>
      <w:szCs w:val="28"/>
    </w:rPr>
  </w:style>
  <w:style w:type="paragraph" w:styleId="Corpotesto">
    <w:name w:val="Body Text"/>
    <w:basedOn w:val="Normale"/>
    <w:link w:val="CorpotestoCarattere"/>
    <w:rsid w:val="00FA54C1"/>
    <w:pPr>
      <w:spacing w:after="120"/>
    </w:pPr>
    <w:rPr>
      <w:lang w:val="x-none"/>
    </w:rPr>
  </w:style>
  <w:style w:type="character" w:customStyle="1" w:styleId="CorpotestoCarattere">
    <w:name w:val="Corpo testo Carattere"/>
    <w:basedOn w:val="Carpredefinitoparagrafo"/>
    <w:link w:val="Corpotesto"/>
    <w:rsid w:val="00FA54C1"/>
    <w:rPr>
      <w:rFonts w:ascii="Times New Roman" w:eastAsia="Calibri" w:hAnsi="Times New Roman" w:cs="Times New Roman"/>
      <w:lang w:val="x-none" w:eastAsia="ar-SA"/>
    </w:rPr>
  </w:style>
  <w:style w:type="paragraph" w:styleId="Elenco">
    <w:name w:val="List"/>
    <w:basedOn w:val="Corpotesto"/>
    <w:rsid w:val="00FA54C1"/>
    <w:rPr>
      <w:rFonts w:cs="Mangal"/>
    </w:rPr>
  </w:style>
  <w:style w:type="paragraph" w:customStyle="1" w:styleId="Didascalia1">
    <w:name w:val="Didascalia1"/>
    <w:basedOn w:val="Normale"/>
    <w:rsid w:val="00FA54C1"/>
    <w:pPr>
      <w:suppressLineNumbers/>
      <w:spacing w:before="120" w:after="120"/>
    </w:pPr>
    <w:rPr>
      <w:rFonts w:cs="Mangal"/>
      <w:i/>
      <w:iCs/>
      <w:sz w:val="24"/>
      <w:szCs w:val="24"/>
    </w:rPr>
  </w:style>
  <w:style w:type="paragraph" w:customStyle="1" w:styleId="Indice">
    <w:name w:val="Indice"/>
    <w:basedOn w:val="Normale"/>
    <w:rsid w:val="00FA54C1"/>
    <w:pPr>
      <w:suppressLineNumbers/>
    </w:pPr>
    <w:rPr>
      <w:rFonts w:cs="Mangal"/>
    </w:rPr>
  </w:style>
  <w:style w:type="paragraph" w:customStyle="1" w:styleId="Sezione">
    <w:name w:val="Sezione"/>
    <w:basedOn w:val="Normale"/>
    <w:uiPriority w:val="99"/>
    <w:qFormat/>
    <w:rsid w:val="00FA54C1"/>
    <w:pPr>
      <w:keepNext/>
      <w:pBdr>
        <w:top w:val="single" w:sz="4" w:space="1" w:color="C0C0C0"/>
        <w:bottom w:val="single" w:sz="4" w:space="1" w:color="C0C0C0"/>
      </w:pBdr>
      <w:spacing w:before="360" w:after="120"/>
      <w:jc w:val="center"/>
    </w:pPr>
    <w:rPr>
      <w:rFonts w:ascii="Calibri" w:hAnsi="Calibri"/>
      <w:b/>
      <w:color w:val="D9D9D9"/>
      <w:sz w:val="40"/>
      <w:szCs w:val="40"/>
    </w:rPr>
  </w:style>
  <w:style w:type="paragraph" w:customStyle="1" w:styleId="Testonotaapidipagina1">
    <w:name w:val="Testo nota a piè di pagina1"/>
    <w:basedOn w:val="Normale"/>
    <w:rsid w:val="00FA54C1"/>
    <w:rPr>
      <w:sz w:val="20"/>
      <w:szCs w:val="20"/>
    </w:rPr>
  </w:style>
  <w:style w:type="paragraph" w:customStyle="1" w:styleId="Corpo">
    <w:name w:val="Corpo"/>
    <w:basedOn w:val="Normale"/>
    <w:link w:val="CorpoCarattere"/>
    <w:qFormat/>
    <w:rsid w:val="00FA54C1"/>
    <w:pPr>
      <w:spacing w:before="120"/>
      <w:jc w:val="both"/>
    </w:pPr>
    <w:rPr>
      <w:rFonts w:ascii="Calibri" w:hAnsi="Calibri"/>
      <w:lang w:val="x-none"/>
    </w:rPr>
  </w:style>
  <w:style w:type="paragraph" w:customStyle="1" w:styleId="ElencoTrattino">
    <w:name w:val="Elenco Trattino"/>
    <w:basedOn w:val="Corpo"/>
    <w:qFormat/>
    <w:rsid w:val="00FA54C1"/>
    <w:pPr>
      <w:tabs>
        <w:tab w:val="left" w:pos="567"/>
      </w:tabs>
      <w:spacing w:before="0"/>
      <w:ind w:left="567" w:hanging="425"/>
    </w:pPr>
  </w:style>
  <w:style w:type="paragraph" w:styleId="Intestazione">
    <w:name w:val="header"/>
    <w:basedOn w:val="Normale"/>
    <w:link w:val="IntestazioneCarattere1"/>
    <w:uiPriority w:val="99"/>
    <w:rsid w:val="00FA54C1"/>
    <w:pPr>
      <w:suppressLineNumbers/>
      <w:tabs>
        <w:tab w:val="center" w:pos="4819"/>
        <w:tab w:val="right" w:pos="9638"/>
      </w:tabs>
    </w:pPr>
  </w:style>
  <w:style w:type="character" w:customStyle="1" w:styleId="IntestazioneCarattere1">
    <w:name w:val="Intestazione Carattere1"/>
    <w:basedOn w:val="Carpredefinitoparagrafo"/>
    <w:link w:val="Intestazione"/>
    <w:uiPriority w:val="99"/>
    <w:rsid w:val="00FA54C1"/>
    <w:rPr>
      <w:rFonts w:ascii="Times New Roman" w:eastAsia="Calibri" w:hAnsi="Times New Roman" w:cs="Times New Roman"/>
      <w:lang w:eastAsia="ar-SA"/>
    </w:rPr>
  </w:style>
  <w:style w:type="paragraph" w:customStyle="1" w:styleId="Nota">
    <w:name w:val="Nota"/>
    <w:basedOn w:val="Normale"/>
    <w:qFormat/>
    <w:rsid w:val="00FA54C1"/>
    <w:pPr>
      <w:jc w:val="both"/>
    </w:pPr>
    <w:rPr>
      <w:rFonts w:ascii="Calibri" w:hAnsi="Calibri"/>
      <w:sz w:val="18"/>
      <w:szCs w:val="18"/>
    </w:rPr>
  </w:style>
  <w:style w:type="paragraph" w:customStyle="1" w:styleId="ElencoNumero">
    <w:name w:val="Elenco Numero"/>
    <w:basedOn w:val="Corpo"/>
    <w:qFormat/>
    <w:rsid w:val="00FA54C1"/>
    <w:pPr>
      <w:tabs>
        <w:tab w:val="left" w:pos="567"/>
      </w:tabs>
      <w:spacing w:before="0"/>
      <w:ind w:left="567" w:hanging="425"/>
    </w:pPr>
  </w:style>
  <w:style w:type="paragraph" w:customStyle="1" w:styleId="ElencoLettera">
    <w:name w:val="Elenco Lettera"/>
    <w:basedOn w:val="Corpo"/>
    <w:qFormat/>
    <w:rsid w:val="00FA54C1"/>
    <w:pPr>
      <w:tabs>
        <w:tab w:val="left" w:pos="567"/>
      </w:tabs>
      <w:spacing w:before="0"/>
      <w:ind w:left="567" w:hanging="425"/>
    </w:pPr>
  </w:style>
  <w:style w:type="paragraph" w:styleId="Pidipagina">
    <w:name w:val="footer"/>
    <w:basedOn w:val="Normale"/>
    <w:link w:val="PidipaginaCarattere1"/>
    <w:uiPriority w:val="99"/>
    <w:rsid w:val="00FA54C1"/>
    <w:pPr>
      <w:suppressLineNumbers/>
      <w:tabs>
        <w:tab w:val="center" w:pos="4819"/>
        <w:tab w:val="right" w:pos="9638"/>
      </w:tabs>
    </w:pPr>
  </w:style>
  <w:style w:type="character" w:customStyle="1" w:styleId="PidipaginaCarattere1">
    <w:name w:val="Piè di pagina Carattere1"/>
    <w:basedOn w:val="Carpredefinitoparagrafo"/>
    <w:link w:val="Pidipagina"/>
    <w:uiPriority w:val="99"/>
    <w:rsid w:val="00FA54C1"/>
    <w:rPr>
      <w:rFonts w:ascii="Times New Roman" w:eastAsia="Calibri" w:hAnsi="Times New Roman" w:cs="Times New Roman"/>
      <w:lang w:eastAsia="ar-SA"/>
    </w:rPr>
  </w:style>
  <w:style w:type="paragraph" w:customStyle="1" w:styleId="Tabella">
    <w:name w:val="Tabella"/>
    <w:basedOn w:val="Corpo"/>
    <w:uiPriority w:val="99"/>
    <w:rsid w:val="00FA54C1"/>
    <w:pPr>
      <w:spacing w:before="0"/>
      <w:jc w:val="center"/>
    </w:pPr>
    <w:rPr>
      <w:sz w:val="20"/>
      <w:szCs w:val="20"/>
    </w:rPr>
  </w:style>
  <w:style w:type="paragraph" w:customStyle="1" w:styleId="ElencoPunto">
    <w:name w:val="Elenco Punto"/>
    <w:basedOn w:val="Corpo"/>
    <w:qFormat/>
    <w:rsid w:val="00FA54C1"/>
    <w:pPr>
      <w:tabs>
        <w:tab w:val="left" w:pos="567"/>
      </w:tabs>
      <w:spacing w:before="0"/>
      <w:ind w:left="567" w:hanging="425"/>
    </w:pPr>
  </w:style>
  <w:style w:type="paragraph" w:customStyle="1" w:styleId="ElencoNumero2Liv">
    <w:name w:val="Elenco Numero 2°Liv"/>
    <w:basedOn w:val="Corpo"/>
    <w:uiPriority w:val="99"/>
    <w:rsid w:val="00FA54C1"/>
    <w:pPr>
      <w:tabs>
        <w:tab w:val="left" w:pos="1276"/>
      </w:tabs>
      <w:spacing w:before="0"/>
      <w:ind w:left="1276" w:hanging="567"/>
    </w:pPr>
  </w:style>
  <w:style w:type="paragraph" w:customStyle="1" w:styleId="ElencoPunto3Liv">
    <w:name w:val="Elenco Punto 3°Liv"/>
    <w:basedOn w:val="Corpo"/>
    <w:uiPriority w:val="99"/>
    <w:rsid w:val="00FA54C1"/>
    <w:pPr>
      <w:tabs>
        <w:tab w:val="left" w:pos="1701"/>
      </w:tabs>
      <w:spacing w:before="0"/>
      <w:ind w:left="1702" w:hanging="284"/>
    </w:pPr>
  </w:style>
  <w:style w:type="paragraph" w:styleId="Sommario2">
    <w:name w:val="toc 2"/>
    <w:basedOn w:val="Normale"/>
    <w:uiPriority w:val="39"/>
    <w:rsid w:val="00FA54C1"/>
    <w:pPr>
      <w:tabs>
        <w:tab w:val="left" w:pos="426"/>
        <w:tab w:val="right" w:leader="underscore" w:pos="9628"/>
      </w:tabs>
      <w:spacing w:after="60"/>
      <w:ind w:left="426" w:hanging="426"/>
    </w:pPr>
    <w:rPr>
      <w:rFonts w:ascii="Calibri" w:hAnsi="Calibri"/>
      <w:b/>
      <w:noProof/>
    </w:rPr>
  </w:style>
  <w:style w:type="paragraph" w:styleId="Sommario1">
    <w:name w:val="toc 1"/>
    <w:basedOn w:val="Normale"/>
    <w:uiPriority w:val="39"/>
    <w:rsid w:val="00FA54C1"/>
    <w:pPr>
      <w:keepNext/>
      <w:pBdr>
        <w:top w:val="single" w:sz="4" w:space="1" w:color="auto"/>
        <w:bottom w:val="single" w:sz="4" w:space="1" w:color="auto"/>
      </w:pBdr>
      <w:tabs>
        <w:tab w:val="right" w:pos="9639"/>
      </w:tabs>
      <w:spacing w:before="180" w:after="60"/>
    </w:pPr>
    <w:rPr>
      <w:rFonts w:ascii="Calibri" w:hAnsi="Calibri"/>
      <w:b/>
      <w:caps/>
      <w:noProof/>
      <w:sz w:val="24"/>
      <w:szCs w:val="24"/>
    </w:rPr>
  </w:style>
  <w:style w:type="paragraph" w:styleId="Sommario3">
    <w:name w:val="toc 3"/>
    <w:basedOn w:val="Normale"/>
    <w:uiPriority w:val="39"/>
    <w:rsid w:val="00FA54C1"/>
    <w:pPr>
      <w:tabs>
        <w:tab w:val="left" w:pos="1276"/>
        <w:tab w:val="right" w:leader="underscore" w:pos="9628"/>
      </w:tabs>
      <w:spacing w:after="60"/>
      <w:ind w:left="1276" w:hanging="567"/>
    </w:pPr>
    <w:rPr>
      <w:rFonts w:ascii="Calibri" w:hAnsi="Calibri"/>
      <w:b/>
      <w:i/>
      <w:noProof/>
      <w:color w:val="4F81BD"/>
    </w:rPr>
  </w:style>
  <w:style w:type="paragraph" w:styleId="Sommario4">
    <w:name w:val="toc 4"/>
    <w:basedOn w:val="Normale"/>
    <w:uiPriority w:val="39"/>
    <w:rsid w:val="00FA54C1"/>
    <w:pPr>
      <w:tabs>
        <w:tab w:val="left" w:pos="2268"/>
        <w:tab w:val="right" w:leader="underscore" w:pos="9628"/>
      </w:tabs>
      <w:spacing w:after="60"/>
      <w:ind w:left="2268" w:hanging="708"/>
    </w:pPr>
    <w:rPr>
      <w:rFonts w:ascii="Calibri" w:hAnsi="Calibri"/>
      <w:b/>
      <w:i/>
      <w:noProof/>
      <w:color w:val="808080"/>
      <w:sz w:val="20"/>
      <w:szCs w:val="20"/>
    </w:rPr>
  </w:style>
  <w:style w:type="paragraph" w:customStyle="1" w:styleId="CM1">
    <w:name w:val="CM1"/>
    <w:basedOn w:val="Normale"/>
    <w:uiPriority w:val="99"/>
    <w:rsid w:val="00FA54C1"/>
    <w:rPr>
      <w:rFonts w:ascii="EUAlbertina" w:hAnsi="EUAlbertina"/>
      <w:sz w:val="24"/>
      <w:szCs w:val="24"/>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stile"/>
    <w:basedOn w:val="Normale"/>
    <w:link w:val="TestonotaapidipaginaCarattere2"/>
    <w:qFormat/>
    <w:rsid w:val="00FA54C1"/>
    <w:pPr>
      <w:suppressLineNumbers/>
      <w:ind w:left="283" w:hanging="283"/>
    </w:pPr>
    <w:rPr>
      <w:rFonts w:ascii="Calibri" w:hAnsi="Calibri"/>
      <w:sz w:val="18"/>
      <w:szCs w:val="20"/>
    </w:rPr>
  </w:style>
  <w:style w:type="character" w:customStyle="1" w:styleId="TestonotaapidipaginaCarattere2">
    <w:name w:val="Testo nota a piè di pagina Carattere2"/>
    <w:aliases w:val="stile 1 Carattere1,Footnote Carattere1,Footnote1 Carattere1,Footnote2 Carattere1,Footnote3 Carattere1,Footnote4 Carattere1,Footnote5 Carattere1,Footnote6 Carattere1,Footnote7 Carattere1,Footnote8 Carattere1"/>
    <w:basedOn w:val="Carpredefinitoparagrafo"/>
    <w:link w:val="Testonotaapidipagina"/>
    <w:uiPriority w:val="99"/>
    <w:rsid w:val="00FA54C1"/>
    <w:rPr>
      <w:rFonts w:ascii="Calibri" w:eastAsia="Calibri" w:hAnsi="Calibri" w:cs="Times New Roman"/>
      <w:sz w:val="18"/>
      <w:szCs w:val="20"/>
      <w:lang w:eastAsia="ar-SA"/>
    </w:rPr>
  </w:style>
  <w:style w:type="numbering" w:customStyle="1" w:styleId="Nessunelenco1">
    <w:name w:val="Nessun elenco1"/>
    <w:next w:val="Nessunelenco"/>
    <w:uiPriority w:val="99"/>
    <w:semiHidden/>
    <w:unhideWhenUsed/>
    <w:rsid w:val="00FA54C1"/>
  </w:style>
  <w:style w:type="table" w:styleId="Grigliatabella">
    <w:name w:val="Table Grid"/>
    <w:basedOn w:val="Tabellanormale"/>
    <w:rsid w:val="00FA54C1"/>
    <w:pPr>
      <w:spacing w:after="0" w:line="240" w:lineRule="auto"/>
    </w:pPr>
    <w:rPr>
      <w:rFonts w:ascii="Calibri" w:eastAsia="Calibri"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ile1">
    <w:name w:val="Stile1"/>
    <w:rsid w:val="00FA54C1"/>
    <w:pPr>
      <w:numPr>
        <w:numId w:val="4"/>
      </w:numPr>
    </w:pPr>
  </w:style>
  <w:style w:type="character" w:customStyle="1" w:styleId="Rimandonotaapidipagina10">
    <w:name w:val="Rimando nota a piè di pagina1"/>
    <w:rsid w:val="00FA54C1"/>
    <w:rPr>
      <w:rFonts w:cs="Times New Roman"/>
      <w:vertAlign w:val="superscript"/>
    </w:rPr>
  </w:style>
  <w:style w:type="character" w:customStyle="1" w:styleId="Titolo1Carattere1">
    <w:name w:val="Titolo 1 Carattere1"/>
    <w:rsid w:val="00FA54C1"/>
    <w:rPr>
      <w:b/>
      <w:iCs/>
      <w:sz w:val="24"/>
      <w:szCs w:val="22"/>
      <w:lang w:val="x-none" w:eastAsia="x-none"/>
    </w:rPr>
  </w:style>
  <w:style w:type="character" w:customStyle="1" w:styleId="Titolo2Carattere2">
    <w:name w:val="Titolo 2 Carattere2"/>
    <w:rsid w:val="00FA54C1"/>
    <w:rPr>
      <w:rFonts w:cs="Arial"/>
      <w:b/>
      <w:bCs/>
      <w:i/>
      <w:color w:val="4F81BD"/>
      <w:sz w:val="24"/>
      <w:szCs w:val="22"/>
      <w:u w:val="single"/>
      <w:lang w:val="x-none" w:eastAsia="de-DE"/>
    </w:rPr>
  </w:style>
  <w:style w:type="character" w:customStyle="1" w:styleId="Titolo3Carattere1">
    <w:name w:val="Titolo 3 Carattere1"/>
    <w:uiPriority w:val="9"/>
    <w:rsid w:val="00FA54C1"/>
    <w:rPr>
      <w:rFonts w:cs="Arial"/>
      <w:b/>
      <w:bCs/>
      <w:i/>
      <w:color w:val="4F81BD"/>
      <w:sz w:val="24"/>
      <w:szCs w:val="22"/>
      <w:lang w:val="x-none" w:eastAsia="de-DE"/>
    </w:rPr>
  </w:style>
  <w:style w:type="character" w:customStyle="1" w:styleId="Titolo4Carattere1">
    <w:name w:val="Titolo 4 Carattere1"/>
    <w:uiPriority w:val="9"/>
    <w:rsid w:val="00FA54C1"/>
    <w:rPr>
      <w:rFonts w:cs="Arial"/>
      <w:b/>
      <w:sz w:val="28"/>
      <w:szCs w:val="28"/>
      <w:lang w:eastAsia="de-DE"/>
    </w:rPr>
  </w:style>
  <w:style w:type="character" w:customStyle="1" w:styleId="Titolo5Carattere1">
    <w:name w:val="Titolo 5 Carattere1"/>
    <w:uiPriority w:val="9"/>
    <w:rsid w:val="00FA54C1"/>
    <w:rPr>
      <w:rFonts w:ascii="Cambria" w:hAnsi="Cambria"/>
      <w:bCs/>
      <w:color w:val="243F60"/>
      <w:sz w:val="24"/>
      <w:szCs w:val="24"/>
      <w:lang w:val="de-DE" w:eastAsia="de-DE"/>
    </w:rPr>
  </w:style>
  <w:style w:type="character" w:customStyle="1" w:styleId="Titolo6Carattere1">
    <w:name w:val="Titolo 6 Carattere1"/>
    <w:uiPriority w:val="9"/>
    <w:rsid w:val="00FA54C1"/>
    <w:rPr>
      <w:rFonts w:ascii="Cambria" w:hAnsi="Cambria"/>
      <w:bCs/>
      <w:i/>
      <w:iCs/>
      <w:color w:val="243F60"/>
      <w:sz w:val="24"/>
      <w:szCs w:val="24"/>
      <w:lang w:val="de-DE" w:eastAsia="de-DE"/>
    </w:rPr>
  </w:style>
  <w:style w:type="character" w:customStyle="1" w:styleId="Titolo7Carattere1">
    <w:name w:val="Titolo 7 Carattere1"/>
    <w:uiPriority w:val="9"/>
    <w:rsid w:val="00FA54C1"/>
    <w:rPr>
      <w:rFonts w:ascii="Cambria" w:hAnsi="Cambria"/>
      <w:bCs/>
      <w:i/>
      <w:iCs/>
      <w:color w:val="404040"/>
      <w:sz w:val="24"/>
      <w:szCs w:val="24"/>
      <w:lang w:val="de-DE" w:eastAsia="de-DE"/>
    </w:rPr>
  </w:style>
  <w:style w:type="character" w:customStyle="1" w:styleId="Titolo8Carattere1">
    <w:name w:val="Titolo 8 Carattere1"/>
    <w:uiPriority w:val="9"/>
    <w:rsid w:val="00FA54C1"/>
    <w:rPr>
      <w:rFonts w:ascii="Cambria" w:hAnsi="Cambria"/>
      <w:bCs/>
      <w:color w:val="404040"/>
      <w:lang w:val="de-DE" w:eastAsia="de-DE"/>
    </w:rPr>
  </w:style>
  <w:style w:type="character" w:customStyle="1" w:styleId="Titolo9Carattere1">
    <w:name w:val="Titolo 9 Carattere1"/>
    <w:uiPriority w:val="9"/>
    <w:rsid w:val="00FA54C1"/>
    <w:rPr>
      <w:rFonts w:ascii="Cambria" w:hAnsi="Cambria"/>
      <w:bCs/>
      <w:i/>
      <w:iCs/>
      <w:color w:val="404040"/>
      <w:lang w:val="de-DE" w:eastAsia="de-DE"/>
    </w:rPr>
  </w:style>
  <w:style w:type="paragraph" w:customStyle="1" w:styleId="Elencoacolori-Colore11">
    <w:name w:val="Elenco a colori - Colore 11"/>
    <w:basedOn w:val="Normale"/>
    <w:uiPriority w:val="34"/>
    <w:qFormat/>
    <w:rsid w:val="00FA54C1"/>
    <w:pPr>
      <w:suppressAutoHyphens w:val="0"/>
      <w:spacing w:before="120"/>
      <w:ind w:left="720"/>
      <w:contextualSpacing/>
      <w:jc w:val="both"/>
    </w:pPr>
    <w:rPr>
      <w:rFonts w:ascii="Calibri" w:hAnsi="Calibri"/>
      <w:bCs/>
      <w:sz w:val="24"/>
      <w:szCs w:val="24"/>
      <w:lang w:eastAsia="de-DE"/>
    </w:rPr>
  </w:style>
  <w:style w:type="table" w:customStyle="1" w:styleId="Elencochiaro-Colore11">
    <w:name w:val="Elenco chiaro - Colore 11"/>
    <w:basedOn w:val="Tabellanormale"/>
    <w:uiPriority w:val="61"/>
    <w:rsid w:val="00FA54C1"/>
    <w:pPr>
      <w:spacing w:after="0" w:line="240" w:lineRule="auto"/>
    </w:pPr>
    <w:rPr>
      <w:rFonts w:ascii="Times New Roman" w:eastAsia="Times New Roman" w:hAnsi="Times New Roman" w:cs="Times New Roman"/>
      <w:sz w:val="20"/>
      <w:szCs w:val="20"/>
      <w:lang w:eastAsia="it-IT"/>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Testofumetto">
    <w:name w:val="Balloon Text"/>
    <w:basedOn w:val="Normale"/>
    <w:link w:val="TestofumettoCarattere1"/>
    <w:uiPriority w:val="99"/>
    <w:semiHidden/>
    <w:unhideWhenUsed/>
    <w:rsid w:val="00FA54C1"/>
    <w:pPr>
      <w:suppressAutoHyphens w:val="0"/>
      <w:spacing w:before="120"/>
      <w:jc w:val="both"/>
    </w:pPr>
    <w:rPr>
      <w:rFonts w:ascii="Tahoma" w:hAnsi="Tahoma"/>
      <w:sz w:val="16"/>
      <w:szCs w:val="16"/>
      <w:lang w:val="de-DE" w:eastAsia="de-DE"/>
    </w:rPr>
  </w:style>
  <w:style w:type="character" w:customStyle="1" w:styleId="TestofumettoCarattere">
    <w:name w:val="Testo fumetto Carattere"/>
    <w:basedOn w:val="Carpredefinitoparagrafo"/>
    <w:rsid w:val="00FA54C1"/>
    <w:rPr>
      <w:rFonts w:ascii="Segoe UI" w:eastAsia="Calibri" w:hAnsi="Segoe UI" w:cs="Segoe UI"/>
      <w:sz w:val="18"/>
      <w:szCs w:val="18"/>
      <w:lang w:eastAsia="ar-SA"/>
    </w:rPr>
  </w:style>
  <w:style w:type="character" w:customStyle="1" w:styleId="TestofumettoCarattere1">
    <w:name w:val="Testo fumetto Carattere1"/>
    <w:link w:val="Testofumetto"/>
    <w:uiPriority w:val="99"/>
    <w:semiHidden/>
    <w:rsid w:val="00FA54C1"/>
    <w:rPr>
      <w:rFonts w:ascii="Tahoma" w:eastAsia="Calibri" w:hAnsi="Tahoma" w:cs="Times New Roman"/>
      <w:sz w:val="16"/>
      <w:szCs w:val="16"/>
      <w:lang w:val="de-DE" w:eastAsia="de-DE"/>
    </w:rPr>
  </w:style>
  <w:style w:type="paragraph" w:customStyle="1" w:styleId="Default">
    <w:name w:val="Default"/>
    <w:rsid w:val="00FA54C1"/>
    <w:pPr>
      <w:autoSpaceDE w:val="0"/>
      <w:autoSpaceDN w:val="0"/>
      <w:adjustRightInd w:val="0"/>
      <w:spacing w:after="0" w:line="240" w:lineRule="auto"/>
    </w:pPr>
    <w:rPr>
      <w:rFonts w:ascii="Arial" w:eastAsia="Calibri" w:hAnsi="Arial" w:cs="Arial"/>
      <w:color w:val="000000"/>
      <w:sz w:val="24"/>
      <w:szCs w:val="24"/>
      <w:lang w:eastAsia="it-IT"/>
    </w:rPr>
  </w:style>
  <w:style w:type="paragraph" w:customStyle="1" w:styleId="56D88B822C3F4197905AEFF6ED9B456B">
    <w:name w:val="56D88B822C3F4197905AEFF6ED9B456B"/>
    <w:rsid w:val="00FA54C1"/>
    <w:pPr>
      <w:spacing w:after="200" w:line="276" w:lineRule="auto"/>
    </w:pPr>
    <w:rPr>
      <w:rFonts w:ascii="Calibri" w:eastAsia="MS Mincho" w:hAnsi="Calibri" w:cs="Arial"/>
      <w:lang w:val="en-US" w:eastAsia="ja-JP"/>
    </w:rPr>
  </w:style>
  <w:style w:type="paragraph" w:customStyle="1" w:styleId="Grigliatab31">
    <w:name w:val="Griglia tab. 31"/>
    <w:basedOn w:val="Titolo1"/>
    <w:next w:val="Normale"/>
    <w:uiPriority w:val="39"/>
    <w:qFormat/>
    <w:rsid w:val="00FA54C1"/>
    <w:pPr>
      <w:suppressAutoHyphens w:val="0"/>
      <w:spacing w:before="480" w:after="0" w:line="276" w:lineRule="auto"/>
      <w:ind w:left="0" w:firstLine="0"/>
      <w:outlineLvl w:val="9"/>
    </w:pPr>
    <w:rPr>
      <w:rFonts w:ascii="Cambria" w:eastAsia="MS Gothic" w:hAnsi="Cambria"/>
      <w:bCs w:val="0"/>
      <w:iCs/>
      <w:smallCaps/>
      <w:color w:val="365F91"/>
      <w:sz w:val="24"/>
      <w:u w:val="none"/>
      <w:lang w:val="en-US" w:eastAsia="ja-JP"/>
    </w:rPr>
  </w:style>
  <w:style w:type="character" w:styleId="Enfasigrassetto">
    <w:name w:val="Strong"/>
    <w:uiPriority w:val="22"/>
    <w:qFormat/>
    <w:rsid w:val="00FA54C1"/>
    <w:rPr>
      <w:rFonts w:ascii="Calibri" w:eastAsia="Times New Roman" w:hAnsi="Calibri" w:cs="Times New Roman"/>
      <w:b/>
      <w:bCs/>
      <w:color w:val="auto"/>
      <w:sz w:val="22"/>
      <w:szCs w:val="24"/>
      <w:u w:val="single"/>
      <w:lang w:val="de-DE" w:eastAsia="de-DE"/>
    </w:rPr>
  </w:style>
  <w:style w:type="character" w:styleId="Rimandocommento">
    <w:name w:val="annotation reference"/>
    <w:uiPriority w:val="99"/>
    <w:semiHidden/>
    <w:unhideWhenUsed/>
    <w:rsid w:val="00FA54C1"/>
    <w:rPr>
      <w:sz w:val="16"/>
      <w:szCs w:val="16"/>
    </w:rPr>
  </w:style>
  <w:style w:type="paragraph" w:styleId="Testocommento">
    <w:name w:val="annotation text"/>
    <w:basedOn w:val="Normale"/>
    <w:link w:val="TestocommentoCarattere1"/>
    <w:uiPriority w:val="99"/>
    <w:unhideWhenUsed/>
    <w:rsid w:val="00FA54C1"/>
    <w:pPr>
      <w:suppressAutoHyphens w:val="0"/>
      <w:spacing w:before="120"/>
      <w:jc w:val="both"/>
    </w:pPr>
    <w:rPr>
      <w:rFonts w:ascii="Calibri" w:hAnsi="Calibri"/>
      <w:sz w:val="20"/>
      <w:szCs w:val="20"/>
      <w:lang w:val="x-none" w:eastAsia="de-DE"/>
    </w:rPr>
  </w:style>
  <w:style w:type="character" w:customStyle="1" w:styleId="TestocommentoCarattere">
    <w:name w:val="Testo commento Carattere"/>
    <w:basedOn w:val="Carpredefinitoparagrafo"/>
    <w:uiPriority w:val="99"/>
    <w:rsid w:val="00FA54C1"/>
    <w:rPr>
      <w:rFonts w:ascii="Times New Roman" w:eastAsia="Calibri" w:hAnsi="Times New Roman" w:cs="Times New Roman"/>
      <w:sz w:val="20"/>
      <w:szCs w:val="20"/>
      <w:lang w:eastAsia="ar-SA"/>
    </w:rPr>
  </w:style>
  <w:style w:type="character" w:customStyle="1" w:styleId="TestocommentoCarattere1">
    <w:name w:val="Testo commento Carattere1"/>
    <w:link w:val="Testocommento"/>
    <w:uiPriority w:val="99"/>
    <w:rsid w:val="00FA54C1"/>
    <w:rPr>
      <w:rFonts w:ascii="Calibri" w:eastAsia="Calibri" w:hAnsi="Calibri" w:cs="Times New Roman"/>
      <w:sz w:val="20"/>
      <w:szCs w:val="20"/>
      <w:lang w:val="x-none" w:eastAsia="de-DE"/>
    </w:rPr>
  </w:style>
  <w:style w:type="paragraph" w:styleId="Soggettocommento">
    <w:name w:val="annotation subject"/>
    <w:basedOn w:val="Testocommento"/>
    <w:next w:val="Testocommento"/>
    <w:link w:val="SoggettocommentoCarattere"/>
    <w:uiPriority w:val="99"/>
    <w:semiHidden/>
    <w:unhideWhenUsed/>
    <w:rsid w:val="00FA54C1"/>
    <w:rPr>
      <w:b/>
      <w:bCs/>
    </w:rPr>
  </w:style>
  <w:style w:type="character" w:customStyle="1" w:styleId="SoggettocommentoCarattere">
    <w:name w:val="Soggetto commento Carattere"/>
    <w:basedOn w:val="TestocommentoCarattere"/>
    <w:link w:val="Soggettocommento"/>
    <w:uiPriority w:val="99"/>
    <w:semiHidden/>
    <w:rsid w:val="00FA54C1"/>
    <w:rPr>
      <w:rFonts w:ascii="Calibri" w:eastAsia="Calibri" w:hAnsi="Calibri" w:cs="Times New Roman"/>
      <w:b/>
      <w:bCs/>
      <w:sz w:val="20"/>
      <w:szCs w:val="20"/>
      <w:lang w:val="x-none" w:eastAsia="de-DE"/>
    </w:rPr>
  </w:style>
  <w:style w:type="paragraph" w:customStyle="1" w:styleId="Sfondoacolori-Colore11">
    <w:name w:val="Sfondo a colori - Colore 11"/>
    <w:hidden/>
    <w:uiPriority w:val="99"/>
    <w:semiHidden/>
    <w:rsid w:val="00FA54C1"/>
    <w:pPr>
      <w:spacing w:after="0" w:line="240" w:lineRule="auto"/>
    </w:pPr>
    <w:rPr>
      <w:rFonts w:ascii="Calibri" w:eastAsia="Calibri" w:hAnsi="Calibri" w:cs="Times New Roman"/>
      <w:sz w:val="24"/>
      <w:szCs w:val="24"/>
      <w:lang w:eastAsia="de-DE"/>
    </w:rPr>
  </w:style>
  <w:style w:type="paragraph" w:customStyle="1" w:styleId="Grigliaacolori-Colore61">
    <w:name w:val="Griglia a colori - Colore 61"/>
    <w:hidden/>
    <w:uiPriority w:val="71"/>
    <w:unhideWhenUsed/>
    <w:rsid w:val="00FA54C1"/>
    <w:pPr>
      <w:spacing w:after="0" w:line="240" w:lineRule="auto"/>
    </w:pPr>
    <w:rPr>
      <w:rFonts w:ascii="Calibri" w:eastAsia="Calibri" w:hAnsi="Calibri" w:cs="Times New Roman"/>
      <w:sz w:val="24"/>
      <w:szCs w:val="24"/>
      <w:lang w:eastAsia="de-DE"/>
    </w:rPr>
  </w:style>
  <w:style w:type="paragraph" w:styleId="Mappadocumento">
    <w:name w:val="Document Map"/>
    <w:basedOn w:val="Normale"/>
    <w:link w:val="MappadocumentoCarattere"/>
    <w:uiPriority w:val="99"/>
    <w:semiHidden/>
    <w:unhideWhenUsed/>
    <w:rsid w:val="00FA54C1"/>
    <w:pPr>
      <w:suppressAutoHyphens w:val="0"/>
      <w:spacing w:before="120"/>
      <w:jc w:val="both"/>
    </w:pPr>
    <w:rPr>
      <w:rFonts w:ascii="Lucida Grande" w:hAnsi="Lucida Grande"/>
      <w:sz w:val="24"/>
      <w:szCs w:val="24"/>
      <w:lang w:val="x-none" w:eastAsia="de-DE"/>
    </w:rPr>
  </w:style>
  <w:style w:type="character" w:customStyle="1" w:styleId="MappadocumentoCarattere">
    <w:name w:val="Mappa documento Carattere"/>
    <w:basedOn w:val="Carpredefinitoparagrafo"/>
    <w:link w:val="Mappadocumento"/>
    <w:uiPriority w:val="99"/>
    <w:semiHidden/>
    <w:rsid w:val="00FA54C1"/>
    <w:rPr>
      <w:rFonts w:ascii="Lucida Grande" w:eastAsia="Calibri" w:hAnsi="Lucida Grande" w:cs="Times New Roman"/>
      <w:sz w:val="24"/>
      <w:szCs w:val="24"/>
      <w:lang w:val="x-none" w:eastAsia="de-DE"/>
    </w:rPr>
  </w:style>
  <w:style w:type="paragraph" w:customStyle="1" w:styleId="Grigliaacolori-Colore62">
    <w:name w:val="Griglia a colori - Colore 62"/>
    <w:hidden/>
    <w:uiPriority w:val="99"/>
    <w:semiHidden/>
    <w:rsid w:val="00FA54C1"/>
    <w:pPr>
      <w:spacing w:after="0" w:line="240" w:lineRule="auto"/>
    </w:pPr>
    <w:rPr>
      <w:rFonts w:ascii="Calibri" w:eastAsia="Calibri" w:hAnsi="Calibri" w:cs="Times New Roman"/>
      <w:sz w:val="24"/>
      <w:szCs w:val="24"/>
      <w:lang w:eastAsia="de-DE"/>
    </w:rPr>
  </w:style>
  <w:style w:type="table" w:customStyle="1" w:styleId="TableNormal1">
    <w:name w:val="Table Normal1"/>
    <w:uiPriority w:val="2"/>
    <w:semiHidden/>
    <w:unhideWhenUsed/>
    <w:qFormat/>
    <w:rsid w:val="00FA54C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FA54C1"/>
    <w:pPr>
      <w:widowControl w:val="0"/>
      <w:suppressAutoHyphens w:val="0"/>
      <w:spacing w:before="120"/>
      <w:jc w:val="both"/>
    </w:pPr>
    <w:rPr>
      <w:rFonts w:ascii="Calibri" w:hAnsi="Calibri" w:cs="Calibri"/>
      <w:bCs/>
      <w:lang w:val="en-US" w:eastAsia="en-US"/>
    </w:rPr>
  </w:style>
  <w:style w:type="paragraph" w:customStyle="1" w:styleId="CM3">
    <w:name w:val="CM3"/>
    <w:basedOn w:val="Default"/>
    <w:next w:val="Default"/>
    <w:uiPriority w:val="99"/>
    <w:rsid w:val="00FA54C1"/>
    <w:rPr>
      <w:rFonts w:ascii="EUAlbertina" w:hAnsi="EUAlbertina" w:cs="Times New Roman"/>
      <w:color w:val="auto"/>
    </w:rPr>
  </w:style>
  <w:style w:type="paragraph" w:customStyle="1" w:styleId="CM4">
    <w:name w:val="CM4"/>
    <w:basedOn w:val="Default"/>
    <w:next w:val="Default"/>
    <w:uiPriority w:val="99"/>
    <w:rsid w:val="00FA54C1"/>
    <w:rPr>
      <w:rFonts w:ascii="EUAlbertina" w:hAnsi="EUAlbertina" w:cs="Times New Roman"/>
      <w:color w:val="auto"/>
    </w:rPr>
  </w:style>
  <w:style w:type="paragraph" w:customStyle="1" w:styleId="Grigliaacolori-Colore63">
    <w:name w:val="Griglia a colori - Colore 63"/>
    <w:hidden/>
    <w:uiPriority w:val="71"/>
    <w:unhideWhenUsed/>
    <w:rsid w:val="00FA54C1"/>
    <w:pPr>
      <w:spacing w:after="0" w:line="240" w:lineRule="auto"/>
    </w:pPr>
    <w:rPr>
      <w:rFonts w:ascii="Calibri" w:eastAsia="Calibri" w:hAnsi="Calibri" w:cs="Times New Roman"/>
      <w:sz w:val="24"/>
      <w:szCs w:val="24"/>
      <w:lang w:eastAsia="de-DE"/>
    </w:rPr>
  </w:style>
  <w:style w:type="paragraph" w:styleId="Bibliografia">
    <w:name w:val="Bibliography"/>
    <w:uiPriority w:val="1"/>
    <w:qFormat/>
    <w:rsid w:val="00FA54C1"/>
    <w:pPr>
      <w:widowControl w:val="0"/>
      <w:spacing w:after="0" w:line="240" w:lineRule="auto"/>
      <w:ind w:left="454"/>
    </w:pPr>
    <w:rPr>
      <w:rFonts w:ascii="Arial" w:eastAsia="Calibri" w:hAnsi="Arial" w:cs="Times New Roman"/>
    </w:rPr>
  </w:style>
  <w:style w:type="character" w:styleId="Collegamentovisitato">
    <w:name w:val="FollowedHyperlink"/>
    <w:uiPriority w:val="99"/>
    <w:semiHidden/>
    <w:unhideWhenUsed/>
    <w:rsid w:val="00FA54C1"/>
    <w:rPr>
      <w:color w:val="800080"/>
      <w:u w:val="single"/>
    </w:rPr>
  </w:style>
  <w:style w:type="paragraph" w:styleId="Sommario5">
    <w:name w:val="toc 5"/>
    <w:basedOn w:val="Normale"/>
    <w:next w:val="Normale"/>
    <w:autoRedefine/>
    <w:uiPriority w:val="39"/>
    <w:unhideWhenUsed/>
    <w:rsid w:val="00FA54C1"/>
    <w:pPr>
      <w:suppressAutoHyphens w:val="0"/>
      <w:spacing w:before="120"/>
      <w:ind w:left="960"/>
      <w:jc w:val="both"/>
    </w:pPr>
    <w:rPr>
      <w:rFonts w:ascii="Cambria" w:hAnsi="Cambria"/>
      <w:bCs/>
      <w:sz w:val="20"/>
      <w:szCs w:val="20"/>
      <w:lang w:eastAsia="de-DE"/>
    </w:rPr>
  </w:style>
  <w:style w:type="paragraph" w:styleId="Sommario6">
    <w:name w:val="toc 6"/>
    <w:basedOn w:val="Normale"/>
    <w:next w:val="Normale"/>
    <w:autoRedefine/>
    <w:uiPriority w:val="39"/>
    <w:unhideWhenUsed/>
    <w:rsid w:val="00FA54C1"/>
    <w:pPr>
      <w:suppressAutoHyphens w:val="0"/>
      <w:spacing w:before="120"/>
      <w:ind w:left="1200"/>
      <w:jc w:val="both"/>
    </w:pPr>
    <w:rPr>
      <w:rFonts w:ascii="Cambria" w:hAnsi="Cambria"/>
      <w:bCs/>
      <w:sz w:val="20"/>
      <w:szCs w:val="20"/>
      <w:lang w:eastAsia="de-DE"/>
    </w:rPr>
  </w:style>
  <w:style w:type="paragraph" w:styleId="Sommario7">
    <w:name w:val="toc 7"/>
    <w:basedOn w:val="Normale"/>
    <w:next w:val="Normale"/>
    <w:autoRedefine/>
    <w:uiPriority w:val="39"/>
    <w:unhideWhenUsed/>
    <w:rsid w:val="00FA54C1"/>
    <w:pPr>
      <w:suppressAutoHyphens w:val="0"/>
      <w:spacing w:before="120"/>
      <w:ind w:left="1440"/>
      <w:jc w:val="both"/>
    </w:pPr>
    <w:rPr>
      <w:rFonts w:ascii="Cambria" w:hAnsi="Cambria"/>
      <w:bCs/>
      <w:sz w:val="20"/>
      <w:szCs w:val="20"/>
      <w:lang w:eastAsia="de-DE"/>
    </w:rPr>
  </w:style>
  <w:style w:type="paragraph" w:styleId="Sommario8">
    <w:name w:val="toc 8"/>
    <w:basedOn w:val="Normale"/>
    <w:next w:val="Normale"/>
    <w:autoRedefine/>
    <w:uiPriority w:val="39"/>
    <w:unhideWhenUsed/>
    <w:rsid w:val="00FA54C1"/>
    <w:pPr>
      <w:suppressAutoHyphens w:val="0"/>
      <w:spacing w:before="120"/>
      <w:ind w:left="1680"/>
      <w:jc w:val="both"/>
    </w:pPr>
    <w:rPr>
      <w:rFonts w:ascii="Cambria" w:hAnsi="Cambria"/>
      <w:bCs/>
      <w:sz w:val="20"/>
      <w:szCs w:val="20"/>
      <w:lang w:eastAsia="de-DE"/>
    </w:rPr>
  </w:style>
  <w:style w:type="paragraph" w:styleId="Sommario9">
    <w:name w:val="toc 9"/>
    <w:basedOn w:val="Normale"/>
    <w:next w:val="Normale"/>
    <w:autoRedefine/>
    <w:uiPriority w:val="39"/>
    <w:unhideWhenUsed/>
    <w:rsid w:val="00FA54C1"/>
    <w:pPr>
      <w:suppressAutoHyphens w:val="0"/>
      <w:spacing w:before="120"/>
      <w:ind w:left="1920"/>
      <w:jc w:val="both"/>
    </w:pPr>
    <w:rPr>
      <w:rFonts w:ascii="Cambria" w:hAnsi="Cambria"/>
      <w:bCs/>
      <w:sz w:val="20"/>
      <w:szCs w:val="20"/>
      <w:lang w:eastAsia="de-DE"/>
    </w:rPr>
  </w:style>
  <w:style w:type="paragraph" w:styleId="Rientrocorpodeltesto2">
    <w:name w:val="Body Text Indent 2"/>
    <w:basedOn w:val="Normale"/>
    <w:link w:val="Rientrocorpodeltesto2Carattere"/>
    <w:semiHidden/>
    <w:unhideWhenUsed/>
    <w:rsid w:val="00FA54C1"/>
    <w:pPr>
      <w:suppressAutoHyphens w:val="0"/>
      <w:spacing w:before="120" w:after="120" w:line="480" w:lineRule="auto"/>
      <w:ind w:left="283"/>
      <w:jc w:val="both"/>
    </w:pPr>
    <w:rPr>
      <w:rFonts w:ascii="Calibri" w:hAnsi="Calibri"/>
      <w:sz w:val="24"/>
      <w:szCs w:val="24"/>
      <w:lang w:val="x-none" w:eastAsia="de-DE"/>
    </w:rPr>
  </w:style>
  <w:style w:type="character" w:customStyle="1" w:styleId="Rientrocorpodeltesto2Carattere">
    <w:name w:val="Rientro corpo del testo 2 Carattere"/>
    <w:basedOn w:val="Carpredefinitoparagrafo"/>
    <w:link w:val="Rientrocorpodeltesto2"/>
    <w:semiHidden/>
    <w:rsid w:val="00FA54C1"/>
    <w:rPr>
      <w:rFonts w:ascii="Calibri" w:eastAsia="Calibri" w:hAnsi="Calibri" w:cs="Times New Roman"/>
      <w:sz w:val="24"/>
      <w:szCs w:val="24"/>
      <w:lang w:val="x-none" w:eastAsia="de-DE"/>
    </w:rPr>
  </w:style>
  <w:style w:type="paragraph" w:styleId="Titolo">
    <w:name w:val="Title"/>
    <w:basedOn w:val="Normale"/>
    <w:next w:val="Normale"/>
    <w:link w:val="TitoloCarattere1"/>
    <w:uiPriority w:val="10"/>
    <w:qFormat/>
    <w:rsid w:val="00FA54C1"/>
    <w:pPr>
      <w:suppressAutoHyphens w:val="0"/>
      <w:spacing w:before="240" w:after="60"/>
      <w:jc w:val="center"/>
      <w:outlineLvl w:val="0"/>
    </w:pPr>
    <w:rPr>
      <w:rFonts w:ascii="Cambria" w:eastAsia="Times New Roman" w:hAnsi="Cambria"/>
      <w:b/>
      <w:bCs/>
      <w:kern w:val="28"/>
      <w:sz w:val="32"/>
      <w:szCs w:val="32"/>
      <w:lang w:val="x-none" w:eastAsia="de-DE"/>
    </w:rPr>
  </w:style>
  <w:style w:type="character" w:customStyle="1" w:styleId="TitoloCarattere">
    <w:name w:val="Titolo Carattere"/>
    <w:basedOn w:val="Carpredefinitoparagrafo"/>
    <w:rsid w:val="00FA54C1"/>
    <w:rPr>
      <w:rFonts w:asciiTheme="majorHAnsi" w:eastAsiaTheme="majorEastAsia" w:hAnsiTheme="majorHAnsi" w:cstheme="majorBidi"/>
      <w:spacing w:val="-10"/>
      <w:kern w:val="28"/>
      <w:sz w:val="56"/>
      <w:szCs w:val="56"/>
      <w:lang w:eastAsia="ar-SA"/>
    </w:rPr>
  </w:style>
  <w:style w:type="character" w:customStyle="1" w:styleId="TitoloCarattere1">
    <w:name w:val="Titolo Carattere1"/>
    <w:link w:val="Titolo"/>
    <w:uiPriority w:val="10"/>
    <w:rsid w:val="00FA54C1"/>
    <w:rPr>
      <w:rFonts w:ascii="Cambria" w:eastAsia="Times New Roman" w:hAnsi="Cambria" w:cs="Times New Roman"/>
      <w:b/>
      <w:bCs/>
      <w:kern w:val="28"/>
      <w:sz w:val="32"/>
      <w:szCs w:val="32"/>
      <w:lang w:val="x-none" w:eastAsia="de-DE"/>
    </w:rPr>
  </w:style>
  <w:style w:type="paragraph" w:styleId="NormaleWeb">
    <w:name w:val="Normal (Web)"/>
    <w:basedOn w:val="Normale"/>
    <w:uiPriority w:val="99"/>
    <w:unhideWhenUsed/>
    <w:rsid w:val="00FA54C1"/>
    <w:pPr>
      <w:suppressAutoHyphens w:val="0"/>
      <w:spacing w:before="100" w:beforeAutospacing="1" w:after="100" w:afterAutospacing="1"/>
      <w:jc w:val="both"/>
    </w:pPr>
    <w:rPr>
      <w:rFonts w:eastAsia="Times New Roman"/>
      <w:bCs/>
      <w:sz w:val="24"/>
      <w:szCs w:val="24"/>
      <w:lang w:eastAsia="it-IT"/>
    </w:rPr>
  </w:style>
  <w:style w:type="paragraph" w:customStyle="1" w:styleId="Enfasidelicata1">
    <w:name w:val="Enfasi delicata1"/>
    <w:basedOn w:val="Normale"/>
    <w:uiPriority w:val="34"/>
    <w:qFormat/>
    <w:rsid w:val="00FA54C1"/>
    <w:pPr>
      <w:suppressAutoHyphens w:val="0"/>
      <w:spacing w:before="120"/>
      <w:ind w:left="720"/>
      <w:contextualSpacing/>
      <w:jc w:val="both"/>
    </w:pPr>
    <w:rPr>
      <w:rFonts w:ascii="Calibri" w:hAnsi="Calibri"/>
      <w:bCs/>
      <w:sz w:val="24"/>
      <w:szCs w:val="24"/>
      <w:lang w:eastAsia="de-DE"/>
    </w:rPr>
  </w:style>
  <w:style w:type="character" w:customStyle="1" w:styleId="ListParagraphChar">
    <w:name w:val="List Paragraph Char"/>
    <w:aliases w:val="Question Char"/>
    <w:locked/>
    <w:rsid w:val="00FA54C1"/>
  </w:style>
  <w:style w:type="character" w:customStyle="1" w:styleId="apple-converted-space">
    <w:name w:val="apple-converted-space"/>
    <w:rsid w:val="00FA54C1"/>
  </w:style>
  <w:style w:type="paragraph" w:customStyle="1" w:styleId="Rientrocorpodeltesto21">
    <w:name w:val="Rientro corpo del testo 21"/>
    <w:basedOn w:val="Normale"/>
    <w:rsid w:val="00FA54C1"/>
    <w:pPr>
      <w:spacing w:before="120" w:after="120" w:line="480" w:lineRule="auto"/>
      <w:ind w:left="283"/>
      <w:jc w:val="both"/>
    </w:pPr>
    <w:rPr>
      <w:rFonts w:eastAsia="Times New Roman"/>
      <w:bCs/>
      <w:sz w:val="24"/>
      <w:szCs w:val="24"/>
    </w:rPr>
  </w:style>
  <w:style w:type="paragraph" w:styleId="Paragrafoelenco">
    <w:name w:val="List Paragraph"/>
    <w:basedOn w:val="Normale"/>
    <w:uiPriority w:val="34"/>
    <w:qFormat/>
    <w:rsid w:val="00FA54C1"/>
    <w:pPr>
      <w:spacing w:before="120"/>
      <w:ind w:left="708"/>
      <w:jc w:val="both"/>
    </w:pPr>
    <w:rPr>
      <w:rFonts w:eastAsia="Times New Roman"/>
      <w:bCs/>
      <w:sz w:val="24"/>
      <w:szCs w:val="24"/>
    </w:rPr>
  </w:style>
  <w:style w:type="paragraph" w:styleId="Rientrocorpodeltesto">
    <w:name w:val="Body Text Indent"/>
    <w:basedOn w:val="Normale"/>
    <w:link w:val="RientrocorpodeltestoCarattere"/>
    <w:rsid w:val="00FA54C1"/>
    <w:pPr>
      <w:suppressAutoHyphens w:val="0"/>
      <w:spacing w:before="120" w:after="120"/>
      <w:ind w:left="283"/>
      <w:jc w:val="both"/>
    </w:pPr>
    <w:rPr>
      <w:rFonts w:ascii="Calibri" w:hAnsi="Calibri"/>
      <w:bCs/>
      <w:sz w:val="24"/>
      <w:szCs w:val="24"/>
      <w:lang w:val="x-none" w:eastAsia="de-DE"/>
    </w:rPr>
  </w:style>
  <w:style w:type="character" w:customStyle="1" w:styleId="RientrocorpodeltestoCarattere">
    <w:name w:val="Rientro corpo del testo Carattere"/>
    <w:basedOn w:val="Carpredefinitoparagrafo"/>
    <w:link w:val="Rientrocorpodeltesto"/>
    <w:rsid w:val="00FA54C1"/>
    <w:rPr>
      <w:rFonts w:ascii="Calibri" w:eastAsia="Calibri" w:hAnsi="Calibri" w:cs="Times New Roman"/>
      <w:bCs/>
      <w:sz w:val="24"/>
      <w:szCs w:val="24"/>
      <w:lang w:val="x-none" w:eastAsia="de-DE"/>
    </w:rPr>
  </w:style>
  <w:style w:type="character" w:customStyle="1" w:styleId="WW8Num3z0">
    <w:name w:val="WW8Num3z0"/>
    <w:rsid w:val="00FA54C1"/>
    <w:rPr>
      <w:rFonts w:ascii="Wingdings" w:hAnsi="Wingdings" w:cs="Wingdings"/>
      <w:color w:val="auto"/>
    </w:rPr>
  </w:style>
  <w:style w:type="character" w:customStyle="1" w:styleId="WW8Num6z0">
    <w:name w:val="WW8Num6z0"/>
    <w:rsid w:val="00FA54C1"/>
    <w:rPr>
      <w:b w:val="0"/>
      <w:bCs w:val="0"/>
      <w:i w:val="0"/>
      <w:iCs w:val="0"/>
      <w:caps w:val="0"/>
      <w:smallCaps w:val="0"/>
      <w:strike w:val="0"/>
      <w:dstrike w:val="0"/>
      <w:vanish w:val="0"/>
      <w:color w:val="000000"/>
      <w:spacing w:val="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7z0">
    <w:name w:val="WW8Num7z0"/>
    <w:rsid w:val="00FA54C1"/>
    <w:rPr>
      <w:rFonts w:ascii="Symbol" w:hAnsi="Symbol"/>
      <w:sz w:val="24"/>
    </w:rPr>
  </w:style>
  <w:style w:type="character" w:customStyle="1" w:styleId="WW8Num9z0">
    <w:name w:val="WW8Num9z0"/>
    <w:rsid w:val="00FA54C1"/>
    <w:rPr>
      <w:rFonts w:ascii="Symbol" w:hAnsi="Symbol"/>
    </w:rPr>
  </w:style>
  <w:style w:type="character" w:customStyle="1" w:styleId="WW8Num10z0">
    <w:name w:val="WW8Num10z0"/>
    <w:rsid w:val="00FA54C1"/>
    <w:rPr>
      <w:rFonts w:ascii="Symbol" w:hAnsi="Symbol"/>
      <w:sz w:val="24"/>
    </w:rPr>
  </w:style>
  <w:style w:type="character" w:customStyle="1" w:styleId="WW8Num11z0">
    <w:name w:val="WW8Num11z0"/>
    <w:rsid w:val="00FA54C1"/>
    <w:rPr>
      <w:b/>
    </w:rPr>
  </w:style>
  <w:style w:type="character" w:customStyle="1" w:styleId="WW8Num12z0">
    <w:name w:val="WW8Num12z0"/>
    <w:rsid w:val="00FA54C1"/>
    <w:rPr>
      <w:rFonts w:ascii="Courier New" w:hAnsi="Courier New"/>
      <w:sz w:val="24"/>
      <w:szCs w:val="24"/>
    </w:rPr>
  </w:style>
  <w:style w:type="character" w:customStyle="1" w:styleId="WW8Num13z0">
    <w:name w:val="WW8Num13z0"/>
    <w:rsid w:val="00FA54C1"/>
    <w:rPr>
      <w:rFonts w:ascii="Wingdings" w:hAnsi="Wingdings"/>
      <w:color w:val="auto"/>
    </w:rPr>
  </w:style>
  <w:style w:type="character" w:customStyle="1" w:styleId="WW8Num14z0">
    <w:name w:val="WW8Num14z0"/>
    <w:rsid w:val="00FA54C1"/>
    <w:rPr>
      <w:rFonts w:ascii="Symbol" w:hAnsi="Symbol"/>
      <w:sz w:val="24"/>
    </w:rPr>
  </w:style>
  <w:style w:type="character" w:customStyle="1" w:styleId="WW8Num15z0">
    <w:name w:val="WW8Num15z0"/>
    <w:rsid w:val="00FA54C1"/>
    <w:rPr>
      <w:rFonts w:ascii="Times New Roman" w:hAnsi="Times New Roman" w:cs="Times New Roman"/>
      <w:b w:val="0"/>
      <w:bCs w:val="0"/>
      <w:i w:val="0"/>
      <w:iCs w:val="0"/>
      <w:sz w:val="24"/>
      <w:szCs w:val="24"/>
    </w:rPr>
  </w:style>
  <w:style w:type="character" w:customStyle="1" w:styleId="WW8Num16z0">
    <w:name w:val="WW8Num16z0"/>
    <w:rsid w:val="00FA54C1"/>
    <w:rPr>
      <w:rFonts w:ascii="Symbol" w:hAnsi="Symbol"/>
    </w:rPr>
  </w:style>
  <w:style w:type="character" w:customStyle="1" w:styleId="WW8Num16z2">
    <w:name w:val="WW8Num16z2"/>
    <w:rsid w:val="00FA54C1"/>
    <w:rPr>
      <w:rFonts w:ascii="Wingdings" w:hAnsi="Wingdings"/>
    </w:rPr>
  </w:style>
  <w:style w:type="character" w:customStyle="1" w:styleId="WW8Num16z4">
    <w:name w:val="WW8Num16z4"/>
    <w:rsid w:val="00FA54C1"/>
    <w:rPr>
      <w:rFonts w:ascii="Courier New" w:hAnsi="Courier New"/>
    </w:rPr>
  </w:style>
  <w:style w:type="character" w:customStyle="1" w:styleId="WW8Num17z0">
    <w:name w:val="WW8Num17z0"/>
    <w:rsid w:val="00FA54C1"/>
    <w:rPr>
      <w:rFonts w:ascii="Symbol" w:hAnsi="Symbol"/>
    </w:rPr>
  </w:style>
  <w:style w:type="character" w:customStyle="1" w:styleId="WW8Num19z0">
    <w:name w:val="WW8Num19z0"/>
    <w:rsid w:val="00FA54C1"/>
    <w:rPr>
      <w:rFonts w:ascii="Times New Roman" w:hAnsi="Times New Roman" w:cs="Times New Roman"/>
      <w:b w:val="0"/>
      <w:bCs w:val="0"/>
      <w:i w:val="0"/>
      <w:iCs w:val="0"/>
      <w:sz w:val="24"/>
      <w:szCs w:val="22"/>
    </w:rPr>
  </w:style>
  <w:style w:type="character" w:customStyle="1" w:styleId="WW8Num20z0">
    <w:name w:val="WW8Num20z0"/>
    <w:rsid w:val="00FA54C1"/>
    <w:rPr>
      <w:rFonts w:ascii="Times New Roman" w:hAnsi="Times New Roman" w:cs="Times New Roman"/>
      <w:b w:val="0"/>
      <w:bCs w:val="0"/>
      <w:i w:val="0"/>
      <w:iCs w:val="0"/>
      <w:sz w:val="24"/>
      <w:szCs w:val="24"/>
    </w:rPr>
  </w:style>
  <w:style w:type="character" w:customStyle="1" w:styleId="WW8Num24z0">
    <w:name w:val="WW8Num24z0"/>
    <w:rsid w:val="00FA54C1"/>
    <w:rPr>
      <w:rFonts w:ascii="Times New Roman" w:hAnsi="Times New Roman"/>
      <w:b/>
      <w:bCs w:val="0"/>
      <w:i w:val="0"/>
      <w:iCs w:val="0"/>
      <w:strike w:val="0"/>
      <w:dstrike w:val="0"/>
      <w:sz w:val="24"/>
      <w:szCs w:val="24"/>
      <w:u w:val="none"/>
    </w:rPr>
  </w:style>
  <w:style w:type="character" w:customStyle="1" w:styleId="WW8Num25z0">
    <w:name w:val="WW8Num25z0"/>
    <w:rsid w:val="00FA54C1"/>
    <w:rPr>
      <w:rFonts w:ascii="Wingdings 2" w:hAnsi="Wingdings 2"/>
      <w:color w:val="auto"/>
      <w:sz w:val="16"/>
      <w:szCs w:val="16"/>
    </w:rPr>
  </w:style>
  <w:style w:type="character" w:customStyle="1" w:styleId="WW8Num25z1">
    <w:name w:val="WW8Num25z1"/>
    <w:rsid w:val="00FA54C1"/>
    <w:rPr>
      <w:rFonts w:ascii="Courier New" w:hAnsi="Courier New"/>
    </w:rPr>
  </w:style>
  <w:style w:type="character" w:customStyle="1" w:styleId="WW8Num27z0">
    <w:name w:val="WW8Num27z0"/>
    <w:rsid w:val="00FA54C1"/>
    <w:rPr>
      <w:rFonts w:ascii="Courier New" w:hAnsi="Courier New"/>
      <w:sz w:val="24"/>
      <w:szCs w:val="24"/>
    </w:rPr>
  </w:style>
  <w:style w:type="character" w:customStyle="1" w:styleId="WW8Num28z0">
    <w:name w:val="WW8Num28z0"/>
    <w:rsid w:val="00FA54C1"/>
    <w:rPr>
      <w:rFonts w:ascii="Wingdings" w:hAnsi="Wingdings" w:cs="Wingdings"/>
    </w:rPr>
  </w:style>
  <w:style w:type="character" w:customStyle="1" w:styleId="WW8Num30z0">
    <w:name w:val="WW8Num30z0"/>
    <w:rsid w:val="00FA54C1"/>
    <w:rPr>
      <w:rFonts w:ascii="Times New Roman" w:hAnsi="Times New Roman" w:cs="Times New Roman"/>
      <w:b w:val="0"/>
      <w:bCs w:val="0"/>
      <w:i w:val="0"/>
      <w:iCs w:val="0"/>
      <w:sz w:val="24"/>
      <w:szCs w:val="24"/>
    </w:rPr>
  </w:style>
  <w:style w:type="character" w:customStyle="1" w:styleId="WW8Num31z0">
    <w:name w:val="WW8Num31z0"/>
    <w:rsid w:val="00FA54C1"/>
    <w:rPr>
      <w:rFonts w:ascii="Times New Roman" w:hAnsi="Times New Roman" w:cs="Times New Roman"/>
      <w:b w:val="0"/>
      <w:bCs w:val="0"/>
      <w:i w:val="0"/>
      <w:iCs w:val="0"/>
      <w:sz w:val="24"/>
      <w:szCs w:val="22"/>
    </w:rPr>
  </w:style>
  <w:style w:type="character" w:customStyle="1" w:styleId="WW8Num32z0">
    <w:name w:val="WW8Num32z0"/>
    <w:rsid w:val="00FA54C1"/>
    <w:rPr>
      <w:rFonts w:ascii="Times New Roman" w:hAnsi="Times New Roman" w:cs="Times New Roman"/>
      <w:b w:val="0"/>
      <w:bCs w:val="0"/>
      <w:i w:val="0"/>
      <w:iCs w:val="0"/>
      <w:sz w:val="24"/>
      <w:szCs w:val="24"/>
    </w:rPr>
  </w:style>
  <w:style w:type="character" w:customStyle="1" w:styleId="WW8Num32z1">
    <w:name w:val="WW8Num32z1"/>
    <w:rsid w:val="00FA54C1"/>
    <w:rPr>
      <w:rFonts w:ascii="Arial" w:hAnsi="Arial"/>
    </w:rPr>
  </w:style>
  <w:style w:type="character" w:customStyle="1" w:styleId="WW8Num32z2">
    <w:name w:val="WW8Num32z2"/>
    <w:rsid w:val="00FA54C1"/>
    <w:rPr>
      <w:rFonts w:ascii="Times New Roman" w:hAnsi="Times New Roman" w:cs="Times New Roman"/>
    </w:rPr>
  </w:style>
  <w:style w:type="character" w:customStyle="1" w:styleId="WW8Num32z3">
    <w:name w:val="WW8Num32z3"/>
    <w:rsid w:val="00FA54C1"/>
    <w:rPr>
      <w:rFonts w:ascii="Symbol" w:hAnsi="Symbol" w:cs="Symbol"/>
    </w:rPr>
  </w:style>
  <w:style w:type="character" w:customStyle="1" w:styleId="WW8Num32z4">
    <w:name w:val="WW8Num32z4"/>
    <w:rsid w:val="00FA54C1"/>
    <w:rPr>
      <w:rFonts w:ascii="Courier New" w:hAnsi="Courier New" w:cs="Courier New"/>
    </w:rPr>
  </w:style>
  <w:style w:type="character" w:customStyle="1" w:styleId="WW8Num33z0">
    <w:name w:val="WW8Num33z0"/>
    <w:rsid w:val="00FA54C1"/>
    <w:rPr>
      <w:rFonts w:ascii="Wingdings" w:hAnsi="Wingdings" w:cs="Wingdings"/>
    </w:rPr>
  </w:style>
  <w:style w:type="character" w:customStyle="1" w:styleId="WW8Num34z0">
    <w:name w:val="WW8Num34z0"/>
    <w:rsid w:val="00FA54C1"/>
    <w:rPr>
      <w:rFonts w:ascii="Wingdings" w:hAnsi="Wingdings"/>
    </w:rPr>
  </w:style>
  <w:style w:type="character" w:customStyle="1" w:styleId="WW8Num36z0">
    <w:name w:val="WW8Num36z0"/>
    <w:rsid w:val="00FA54C1"/>
    <w:rPr>
      <w:rFonts w:ascii="Wingdings" w:hAnsi="Wingdings"/>
    </w:rPr>
  </w:style>
  <w:style w:type="character" w:customStyle="1" w:styleId="WW8Num37z0">
    <w:name w:val="WW8Num37z0"/>
    <w:rsid w:val="00FA54C1"/>
    <w:rPr>
      <w:rFonts w:ascii="Wingdings" w:hAnsi="Wingdings" w:cs="Wingdings"/>
    </w:rPr>
  </w:style>
  <w:style w:type="character" w:customStyle="1" w:styleId="WW8Num40z0">
    <w:name w:val="WW8Num40z0"/>
    <w:rsid w:val="00FA54C1"/>
    <w:rPr>
      <w:b w:val="0"/>
      <w:color w:val="000000"/>
    </w:rPr>
  </w:style>
  <w:style w:type="character" w:customStyle="1" w:styleId="WW8Num42z0">
    <w:name w:val="WW8Num42z0"/>
    <w:rsid w:val="00FA54C1"/>
    <w:rPr>
      <w:rFonts w:ascii="9999999" w:hAnsi="9999999" w:cs="9999999"/>
      <w:sz w:val="16"/>
      <w:szCs w:val="16"/>
    </w:rPr>
  </w:style>
  <w:style w:type="character" w:customStyle="1" w:styleId="WW8Num43z0">
    <w:name w:val="WW8Num43z0"/>
    <w:rsid w:val="00FA54C1"/>
    <w:rPr>
      <w:rFonts w:ascii="Wingdings" w:hAnsi="Wingdings"/>
    </w:rPr>
  </w:style>
  <w:style w:type="character" w:customStyle="1" w:styleId="WW8Num44z0">
    <w:name w:val="WW8Num44z0"/>
    <w:rsid w:val="00FA54C1"/>
    <w:rPr>
      <w:rFonts w:ascii="Symbol" w:hAnsi="Symbol"/>
      <w:sz w:val="24"/>
    </w:rPr>
  </w:style>
  <w:style w:type="character" w:customStyle="1" w:styleId="WW8Num45z0">
    <w:name w:val="WW8Num45z0"/>
    <w:rsid w:val="00FA54C1"/>
    <w:rPr>
      <w:rFonts w:ascii="Times New Roman" w:hAnsi="Times New Roman" w:cs="Times New Roman"/>
      <w:b w:val="0"/>
      <w:bCs w:val="0"/>
      <w:i w:val="0"/>
      <w:iCs w:val="0"/>
      <w:sz w:val="24"/>
      <w:szCs w:val="22"/>
    </w:rPr>
  </w:style>
  <w:style w:type="character" w:customStyle="1" w:styleId="WW8Num46z0">
    <w:name w:val="WW8Num46z0"/>
    <w:rsid w:val="00FA54C1"/>
    <w:rPr>
      <w:rFonts w:ascii="Times New Roman" w:hAnsi="Times New Roman"/>
      <w:sz w:val="24"/>
    </w:rPr>
  </w:style>
  <w:style w:type="character" w:customStyle="1" w:styleId="WW8Num47z0">
    <w:name w:val="WW8Num47z0"/>
    <w:rsid w:val="00FA54C1"/>
    <w:rPr>
      <w:rFonts w:ascii="Symbol" w:hAnsi="Symbol"/>
      <w:sz w:val="24"/>
    </w:rPr>
  </w:style>
  <w:style w:type="character" w:customStyle="1" w:styleId="WW8Num48z0">
    <w:name w:val="WW8Num48z0"/>
    <w:rsid w:val="00FA54C1"/>
    <w:rPr>
      <w:rFonts w:ascii="Symbol" w:hAnsi="Symbol"/>
      <w:sz w:val="24"/>
    </w:rPr>
  </w:style>
  <w:style w:type="character" w:customStyle="1" w:styleId="WW8Num49z0">
    <w:name w:val="WW8Num49z0"/>
    <w:rsid w:val="00FA54C1"/>
    <w:rPr>
      <w:rFonts w:ascii="Times New Roman" w:hAnsi="Times New Roman" w:cs="Times New Roman"/>
      <w:b w:val="0"/>
      <w:bCs w:val="0"/>
      <w:i w:val="0"/>
      <w:iCs w:val="0"/>
      <w:sz w:val="24"/>
      <w:szCs w:val="22"/>
    </w:rPr>
  </w:style>
  <w:style w:type="character" w:customStyle="1" w:styleId="WW8Num50z0">
    <w:name w:val="WW8Num50z0"/>
    <w:rsid w:val="00FA54C1"/>
    <w:rPr>
      <w:rFonts w:ascii="Times New Roman" w:hAnsi="Times New Roman" w:cs="Times New Roman"/>
      <w:b/>
      <w:bCs w:val="0"/>
      <w:i w:val="0"/>
      <w:iCs w:val="0"/>
      <w:color w:val="auto"/>
      <w:sz w:val="24"/>
      <w:szCs w:val="22"/>
    </w:rPr>
  </w:style>
  <w:style w:type="character" w:customStyle="1" w:styleId="WW8Num51z0">
    <w:name w:val="WW8Num51z0"/>
    <w:rsid w:val="00FA54C1"/>
    <w:rPr>
      <w:rFonts w:ascii="Symbol" w:hAnsi="Symbol"/>
    </w:rPr>
  </w:style>
  <w:style w:type="character" w:customStyle="1" w:styleId="WW8Num52z2">
    <w:name w:val="WW8Num52z2"/>
    <w:rsid w:val="00FA54C1"/>
    <w:rPr>
      <w:rFonts w:ascii="Wingdings" w:hAnsi="Wingdings"/>
    </w:rPr>
  </w:style>
  <w:style w:type="character" w:customStyle="1" w:styleId="WW8Num52z3">
    <w:name w:val="WW8Num52z3"/>
    <w:rsid w:val="00FA54C1"/>
    <w:rPr>
      <w:rFonts w:ascii="Symbol" w:hAnsi="Symbol"/>
    </w:rPr>
  </w:style>
  <w:style w:type="character" w:customStyle="1" w:styleId="WW8Num53z0">
    <w:name w:val="WW8Num53z0"/>
    <w:rsid w:val="00FA54C1"/>
    <w:rPr>
      <w:rFonts w:ascii="Symbol" w:hAnsi="Symbol" w:cs="Symbol"/>
      <w:b w:val="0"/>
      <w:bCs w:val="0"/>
      <w:i w:val="0"/>
      <w:iCs w:val="0"/>
      <w:color w:val="0000FF"/>
      <w:sz w:val="20"/>
      <w:szCs w:val="20"/>
    </w:rPr>
  </w:style>
  <w:style w:type="character" w:customStyle="1" w:styleId="WW8Num53z1">
    <w:name w:val="WW8Num53z1"/>
    <w:rsid w:val="00FA54C1"/>
    <w:rPr>
      <w:rFonts w:ascii="Courier New" w:hAnsi="Courier New" w:cs="Courier New"/>
      <w:b w:val="0"/>
      <w:bCs w:val="0"/>
      <w:i w:val="0"/>
      <w:iCs w:val="0"/>
      <w:color w:val="0000FF"/>
      <w:sz w:val="20"/>
      <w:szCs w:val="20"/>
    </w:rPr>
  </w:style>
  <w:style w:type="character" w:customStyle="1" w:styleId="Absatz-Standardschriftart">
    <w:name w:val="Absatz-Standardschriftart"/>
    <w:rsid w:val="00FA54C1"/>
  </w:style>
  <w:style w:type="character" w:customStyle="1" w:styleId="WW8Num2z0">
    <w:name w:val="WW8Num2z0"/>
    <w:rsid w:val="00FA54C1"/>
    <w:rPr>
      <w:rFonts w:ascii="Symbol" w:hAnsi="Symbol"/>
    </w:rPr>
  </w:style>
  <w:style w:type="character" w:customStyle="1" w:styleId="WW8Num5z0">
    <w:name w:val="WW8Num5z0"/>
    <w:rsid w:val="00FA54C1"/>
    <w:rPr>
      <w:rFonts w:ascii="Times New Roman" w:hAnsi="Times New Roman"/>
      <w:b w:val="0"/>
      <w:bCs w:val="0"/>
      <w:i w:val="0"/>
      <w:iCs w:val="0"/>
      <w:caps w:val="0"/>
      <w:smallCaps w:val="0"/>
      <w:strike w:val="0"/>
      <w:dstrike w:val="0"/>
      <w:vanish w:val="0"/>
      <w:color w:val="000000"/>
      <w:spacing w:val="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8z0">
    <w:name w:val="WW8Num8z0"/>
    <w:rsid w:val="00FA54C1"/>
    <w:rPr>
      <w:rFonts w:ascii="Symbol" w:hAnsi="Symbol"/>
    </w:rPr>
  </w:style>
  <w:style w:type="character" w:customStyle="1" w:styleId="WW8Num15z2">
    <w:name w:val="WW8Num15z2"/>
    <w:rsid w:val="00FA54C1"/>
    <w:rPr>
      <w:rFonts w:ascii="Wingdings" w:hAnsi="Wingdings"/>
    </w:rPr>
  </w:style>
  <w:style w:type="character" w:customStyle="1" w:styleId="WW8Num15z4">
    <w:name w:val="WW8Num15z4"/>
    <w:rsid w:val="00FA54C1"/>
    <w:rPr>
      <w:rFonts w:ascii="Courier New" w:hAnsi="Courier New" w:cs="Courier New"/>
    </w:rPr>
  </w:style>
  <w:style w:type="character" w:customStyle="1" w:styleId="WW8Num18z0">
    <w:name w:val="WW8Num18z0"/>
    <w:rsid w:val="00FA54C1"/>
    <w:rPr>
      <w:rFonts w:ascii="Symbol" w:hAnsi="Symbol"/>
      <w:sz w:val="24"/>
    </w:rPr>
  </w:style>
  <w:style w:type="character" w:customStyle="1" w:styleId="WW8Num23z0">
    <w:name w:val="WW8Num23z0"/>
    <w:rsid w:val="00FA54C1"/>
    <w:rPr>
      <w:rFonts w:ascii="Wingdings 2" w:hAnsi="Wingdings 2"/>
      <w:color w:val="auto"/>
      <w:sz w:val="16"/>
      <w:szCs w:val="16"/>
    </w:rPr>
  </w:style>
  <w:style w:type="character" w:customStyle="1" w:styleId="WW8Num24z1">
    <w:name w:val="WW8Num24z1"/>
    <w:rsid w:val="00FA54C1"/>
    <w:rPr>
      <w:rFonts w:ascii="Courier New" w:hAnsi="Courier New" w:cs="Courier New"/>
    </w:rPr>
  </w:style>
  <w:style w:type="character" w:customStyle="1" w:styleId="WW8Num29z0">
    <w:name w:val="WW8Num29z0"/>
    <w:rsid w:val="00FA54C1"/>
    <w:rPr>
      <w:rFonts w:ascii="Courier New" w:hAnsi="Courier New"/>
      <w:sz w:val="24"/>
      <w:szCs w:val="24"/>
    </w:rPr>
  </w:style>
  <w:style w:type="character" w:customStyle="1" w:styleId="WW8Num31z1">
    <w:name w:val="WW8Num31z1"/>
    <w:rsid w:val="00FA54C1"/>
    <w:rPr>
      <w:rFonts w:ascii="Arial" w:hAnsi="Arial"/>
    </w:rPr>
  </w:style>
  <w:style w:type="character" w:customStyle="1" w:styleId="WW8Num31z2">
    <w:name w:val="WW8Num31z2"/>
    <w:rsid w:val="00FA54C1"/>
    <w:rPr>
      <w:rFonts w:ascii="Times New Roman" w:hAnsi="Times New Roman" w:cs="Times New Roman"/>
    </w:rPr>
  </w:style>
  <w:style w:type="character" w:customStyle="1" w:styleId="WW8Num31z3">
    <w:name w:val="WW8Num31z3"/>
    <w:rsid w:val="00FA54C1"/>
    <w:rPr>
      <w:rFonts w:ascii="Symbol" w:hAnsi="Symbol" w:cs="Symbol"/>
    </w:rPr>
  </w:style>
  <w:style w:type="character" w:customStyle="1" w:styleId="WW8Num31z4">
    <w:name w:val="WW8Num31z4"/>
    <w:rsid w:val="00FA54C1"/>
    <w:rPr>
      <w:rFonts w:ascii="Courier New" w:hAnsi="Courier New" w:cs="Courier New"/>
    </w:rPr>
  </w:style>
  <w:style w:type="character" w:customStyle="1" w:styleId="WW8Num35z0">
    <w:name w:val="WW8Num35z0"/>
    <w:rsid w:val="00FA54C1"/>
    <w:rPr>
      <w:rFonts w:ascii="Symbol" w:hAnsi="Symbol"/>
      <w:sz w:val="24"/>
    </w:rPr>
  </w:style>
  <w:style w:type="character" w:customStyle="1" w:styleId="WW8Num38z0">
    <w:name w:val="WW8Num38z0"/>
    <w:rsid w:val="00FA54C1"/>
    <w:rPr>
      <w:rFonts w:ascii="Wingdings" w:hAnsi="Wingdings"/>
    </w:rPr>
  </w:style>
  <w:style w:type="character" w:customStyle="1" w:styleId="WW-Absatz-Standardschriftart">
    <w:name w:val="WW-Absatz-Standardschriftart"/>
    <w:rsid w:val="00FA54C1"/>
  </w:style>
  <w:style w:type="character" w:customStyle="1" w:styleId="WW-Absatz-Standardschriftart1">
    <w:name w:val="WW-Absatz-Standardschriftart1"/>
    <w:rsid w:val="00FA54C1"/>
  </w:style>
  <w:style w:type="character" w:customStyle="1" w:styleId="WW-Absatz-Standardschriftart11">
    <w:name w:val="WW-Absatz-Standardschriftart11"/>
    <w:rsid w:val="00FA54C1"/>
  </w:style>
  <w:style w:type="character" w:customStyle="1" w:styleId="WW-Absatz-Standardschriftart111">
    <w:name w:val="WW-Absatz-Standardschriftart111"/>
    <w:rsid w:val="00FA54C1"/>
  </w:style>
  <w:style w:type="character" w:customStyle="1" w:styleId="WW8Num6z1">
    <w:name w:val="WW8Num6z1"/>
    <w:rsid w:val="00FA54C1"/>
    <w:rPr>
      <w:rFonts w:ascii="Courier New" w:hAnsi="Courier New" w:cs="Courier New"/>
    </w:rPr>
  </w:style>
  <w:style w:type="character" w:customStyle="1" w:styleId="WW8Num6z2">
    <w:name w:val="WW8Num6z2"/>
    <w:rsid w:val="00FA54C1"/>
    <w:rPr>
      <w:rFonts w:ascii="Wingdings" w:hAnsi="Wingdings" w:cs="Wingdings"/>
    </w:rPr>
  </w:style>
  <w:style w:type="character" w:customStyle="1" w:styleId="WW8Num6z3">
    <w:name w:val="WW8Num6z3"/>
    <w:rsid w:val="00FA54C1"/>
    <w:rPr>
      <w:rFonts w:ascii="Symbol" w:hAnsi="Symbol" w:cs="Symbol"/>
    </w:rPr>
  </w:style>
  <w:style w:type="character" w:customStyle="1" w:styleId="WW8Num7z1">
    <w:name w:val="WW8Num7z1"/>
    <w:rsid w:val="00FA54C1"/>
    <w:rPr>
      <w:rFonts w:ascii="Courier New" w:hAnsi="Courier New" w:cs="Courier New"/>
    </w:rPr>
  </w:style>
  <w:style w:type="character" w:customStyle="1" w:styleId="WW8Num7z2">
    <w:name w:val="WW8Num7z2"/>
    <w:rsid w:val="00FA54C1"/>
    <w:rPr>
      <w:rFonts w:ascii="Wingdings" w:hAnsi="Wingdings" w:cs="Wingdings"/>
    </w:rPr>
  </w:style>
  <w:style w:type="character" w:customStyle="1" w:styleId="WW8Num7z3">
    <w:name w:val="WW8Num7z3"/>
    <w:rsid w:val="00FA54C1"/>
    <w:rPr>
      <w:rFonts w:ascii="Symbol" w:hAnsi="Symbol" w:cs="Symbol"/>
    </w:rPr>
  </w:style>
  <w:style w:type="character" w:customStyle="1" w:styleId="WW8Num9z1">
    <w:name w:val="WW8Num9z1"/>
    <w:rsid w:val="00FA54C1"/>
    <w:rPr>
      <w:rFonts w:ascii="Courier New" w:hAnsi="Courier New" w:cs="Courier New"/>
    </w:rPr>
  </w:style>
  <w:style w:type="character" w:customStyle="1" w:styleId="WW8Num9z2">
    <w:name w:val="WW8Num9z2"/>
    <w:rsid w:val="00FA54C1"/>
    <w:rPr>
      <w:rFonts w:ascii="Wingdings" w:hAnsi="Wingdings"/>
    </w:rPr>
  </w:style>
  <w:style w:type="character" w:customStyle="1" w:styleId="WW8Num10z1">
    <w:name w:val="WW8Num10z1"/>
    <w:rsid w:val="00FA54C1"/>
    <w:rPr>
      <w:rFonts w:ascii="Courier New" w:hAnsi="Courier New" w:cs="Courier New"/>
    </w:rPr>
  </w:style>
  <w:style w:type="character" w:customStyle="1" w:styleId="WW8Num10z2">
    <w:name w:val="WW8Num10z2"/>
    <w:rsid w:val="00FA54C1"/>
    <w:rPr>
      <w:rFonts w:ascii="Wingdings" w:hAnsi="Wingdings"/>
    </w:rPr>
  </w:style>
  <w:style w:type="character" w:customStyle="1" w:styleId="WW8Num10z3">
    <w:name w:val="WW8Num10z3"/>
    <w:rsid w:val="00FA54C1"/>
    <w:rPr>
      <w:rFonts w:ascii="Symbol" w:hAnsi="Symbol"/>
    </w:rPr>
  </w:style>
  <w:style w:type="character" w:customStyle="1" w:styleId="WW8Num11z1">
    <w:name w:val="WW8Num11z1"/>
    <w:rsid w:val="00FA54C1"/>
    <w:rPr>
      <w:smallCaps/>
      <w:sz w:val="24"/>
    </w:rPr>
  </w:style>
  <w:style w:type="character" w:customStyle="1" w:styleId="WW8Num12z1">
    <w:name w:val="WW8Num12z1"/>
    <w:rsid w:val="00FA54C1"/>
    <w:rPr>
      <w:rFonts w:ascii="Courier New" w:hAnsi="Courier New" w:cs="Courier New"/>
    </w:rPr>
  </w:style>
  <w:style w:type="character" w:customStyle="1" w:styleId="WW8Num12z2">
    <w:name w:val="WW8Num12z2"/>
    <w:rsid w:val="00FA54C1"/>
    <w:rPr>
      <w:rFonts w:ascii="Wingdings" w:hAnsi="Wingdings"/>
    </w:rPr>
  </w:style>
  <w:style w:type="character" w:customStyle="1" w:styleId="WW8Num12z3">
    <w:name w:val="WW8Num12z3"/>
    <w:rsid w:val="00FA54C1"/>
    <w:rPr>
      <w:rFonts w:ascii="Symbol" w:hAnsi="Symbol"/>
    </w:rPr>
  </w:style>
  <w:style w:type="character" w:customStyle="1" w:styleId="WW8Num13z1">
    <w:name w:val="WW8Num13z1"/>
    <w:rsid w:val="00FA54C1"/>
    <w:rPr>
      <w:rFonts w:ascii="Courier New" w:hAnsi="Courier New"/>
    </w:rPr>
  </w:style>
  <w:style w:type="character" w:customStyle="1" w:styleId="WW8Num13z2">
    <w:name w:val="WW8Num13z2"/>
    <w:rsid w:val="00FA54C1"/>
    <w:rPr>
      <w:rFonts w:ascii="Wingdings" w:hAnsi="Wingdings"/>
    </w:rPr>
  </w:style>
  <w:style w:type="character" w:customStyle="1" w:styleId="WW8Num13z3">
    <w:name w:val="WW8Num13z3"/>
    <w:rsid w:val="00FA54C1"/>
    <w:rPr>
      <w:rFonts w:ascii="Symbol" w:hAnsi="Symbol"/>
    </w:rPr>
  </w:style>
  <w:style w:type="character" w:customStyle="1" w:styleId="WW8Num14z1">
    <w:name w:val="WW8Num14z1"/>
    <w:rsid w:val="00FA54C1"/>
    <w:rPr>
      <w:rFonts w:ascii="Courier New" w:hAnsi="Courier New" w:cs="Courier New"/>
    </w:rPr>
  </w:style>
  <w:style w:type="character" w:customStyle="1" w:styleId="WW8Num14z2">
    <w:name w:val="WW8Num14z2"/>
    <w:rsid w:val="00FA54C1"/>
    <w:rPr>
      <w:rFonts w:ascii="Wingdings" w:hAnsi="Wingdings"/>
    </w:rPr>
  </w:style>
  <w:style w:type="character" w:customStyle="1" w:styleId="WW8Num14z3">
    <w:name w:val="WW8Num14z3"/>
    <w:rsid w:val="00FA54C1"/>
    <w:rPr>
      <w:rFonts w:ascii="Symbol" w:hAnsi="Symbol"/>
    </w:rPr>
  </w:style>
  <w:style w:type="character" w:customStyle="1" w:styleId="WW8Num16z1">
    <w:name w:val="WW8Num16z1"/>
    <w:rsid w:val="00FA54C1"/>
    <w:rPr>
      <w:rFonts w:ascii="Arial" w:eastAsia="Times New Roman" w:hAnsi="Arial"/>
    </w:rPr>
  </w:style>
  <w:style w:type="character" w:customStyle="1" w:styleId="WW8Num17z2">
    <w:name w:val="WW8Num17z2"/>
    <w:rsid w:val="00FA54C1"/>
    <w:rPr>
      <w:rFonts w:ascii="Wingdings" w:hAnsi="Wingdings"/>
    </w:rPr>
  </w:style>
  <w:style w:type="character" w:customStyle="1" w:styleId="WW8Num17z4">
    <w:name w:val="WW8Num17z4"/>
    <w:rsid w:val="00FA54C1"/>
    <w:rPr>
      <w:rFonts w:ascii="Courier New" w:hAnsi="Courier New" w:cs="Courier New"/>
    </w:rPr>
  </w:style>
  <w:style w:type="character" w:customStyle="1" w:styleId="WW8Num18z1">
    <w:name w:val="WW8Num18z1"/>
    <w:rsid w:val="00FA54C1"/>
    <w:rPr>
      <w:rFonts w:ascii="Courier New" w:hAnsi="Courier New" w:cs="Courier New"/>
    </w:rPr>
  </w:style>
  <w:style w:type="character" w:customStyle="1" w:styleId="WW8Num18z2">
    <w:name w:val="WW8Num18z2"/>
    <w:rsid w:val="00FA54C1"/>
    <w:rPr>
      <w:rFonts w:ascii="Wingdings" w:hAnsi="Wingdings"/>
    </w:rPr>
  </w:style>
  <w:style w:type="character" w:customStyle="1" w:styleId="WW8Num18z3">
    <w:name w:val="WW8Num18z3"/>
    <w:rsid w:val="00FA54C1"/>
    <w:rPr>
      <w:rFonts w:ascii="Symbol" w:hAnsi="Symbol"/>
    </w:rPr>
  </w:style>
  <w:style w:type="character" w:customStyle="1" w:styleId="WW8Num21z0">
    <w:name w:val="WW8Num21z0"/>
    <w:rsid w:val="00FA54C1"/>
    <w:rPr>
      <w:rFonts w:ascii="Times New Roman" w:hAnsi="Times New Roman" w:cs="Times New Roman"/>
      <w:b w:val="0"/>
      <w:bCs w:val="0"/>
      <w:i w:val="0"/>
      <w:iCs w:val="0"/>
      <w:sz w:val="24"/>
      <w:szCs w:val="22"/>
    </w:rPr>
  </w:style>
  <w:style w:type="character" w:customStyle="1" w:styleId="WW8Num23z1">
    <w:name w:val="WW8Num23z1"/>
    <w:rsid w:val="00FA54C1"/>
    <w:rPr>
      <w:rFonts w:ascii="Wingdings" w:hAnsi="Wingdings" w:cs="Wingdings"/>
      <w:color w:val="000080"/>
    </w:rPr>
  </w:style>
  <w:style w:type="character" w:customStyle="1" w:styleId="WW8Num24z2">
    <w:name w:val="WW8Num24z2"/>
    <w:rsid w:val="00FA54C1"/>
    <w:rPr>
      <w:rFonts w:ascii="Wingdings" w:hAnsi="Wingdings"/>
    </w:rPr>
  </w:style>
  <w:style w:type="character" w:customStyle="1" w:styleId="WW8Num24z3">
    <w:name w:val="WW8Num24z3"/>
    <w:rsid w:val="00FA54C1"/>
    <w:rPr>
      <w:rFonts w:ascii="Symbol" w:hAnsi="Symbol"/>
    </w:rPr>
  </w:style>
  <w:style w:type="character" w:customStyle="1" w:styleId="WW8Num25z2">
    <w:name w:val="WW8Num25z2"/>
    <w:rsid w:val="00FA54C1"/>
    <w:rPr>
      <w:rFonts w:ascii="Wingdings" w:hAnsi="Wingdings"/>
    </w:rPr>
  </w:style>
  <w:style w:type="character" w:customStyle="1" w:styleId="WW8Num25z3">
    <w:name w:val="WW8Num25z3"/>
    <w:rsid w:val="00FA54C1"/>
    <w:rPr>
      <w:rFonts w:ascii="Symbol" w:hAnsi="Symbol"/>
    </w:rPr>
  </w:style>
  <w:style w:type="character" w:customStyle="1" w:styleId="WW8Num28z1">
    <w:name w:val="WW8Num28z1"/>
    <w:rsid w:val="00FA54C1"/>
    <w:rPr>
      <w:rFonts w:ascii="Courier New" w:hAnsi="Courier New" w:cs="Courier New"/>
    </w:rPr>
  </w:style>
  <w:style w:type="character" w:customStyle="1" w:styleId="WW8Num28z2">
    <w:name w:val="WW8Num28z2"/>
    <w:rsid w:val="00FA54C1"/>
    <w:rPr>
      <w:rFonts w:ascii="Wingdings" w:hAnsi="Wingdings"/>
    </w:rPr>
  </w:style>
  <w:style w:type="character" w:customStyle="1" w:styleId="WW8Num28z3">
    <w:name w:val="WW8Num28z3"/>
    <w:rsid w:val="00FA54C1"/>
    <w:rPr>
      <w:rFonts w:ascii="Symbol" w:hAnsi="Symbol"/>
    </w:rPr>
  </w:style>
  <w:style w:type="character" w:customStyle="1" w:styleId="WW8Num29z1">
    <w:name w:val="WW8Num29z1"/>
    <w:rsid w:val="00FA54C1"/>
    <w:rPr>
      <w:rFonts w:ascii="Times New Roman" w:hAnsi="Times New Roman" w:cs="Times New Roman"/>
      <w:b w:val="0"/>
      <w:bCs w:val="0"/>
      <w:i w:val="0"/>
      <w:iCs w:val="0"/>
      <w:sz w:val="24"/>
      <w:szCs w:val="22"/>
    </w:rPr>
  </w:style>
  <w:style w:type="character" w:customStyle="1" w:styleId="WW8Num29z3">
    <w:name w:val="WW8Num29z3"/>
    <w:rsid w:val="00FA54C1"/>
    <w:rPr>
      <w:rFonts w:ascii="Symbol" w:hAnsi="Symbol"/>
    </w:rPr>
  </w:style>
  <w:style w:type="character" w:customStyle="1" w:styleId="WW8Num29z4">
    <w:name w:val="WW8Num29z4"/>
    <w:rsid w:val="00FA54C1"/>
    <w:rPr>
      <w:rFonts w:ascii="Courier New" w:hAnsi="Courier New" w:cs="Courier New"/>
    </w:rPr>
  </w:style>
  <w:style w:type="character" w:customStyle="1" w:styleId="WW8Num29z5">
    <w:name w:val="WW8Num29z5"/>
    <w:rsid w:val="00FA54C1"/>
    <w:rPr>
      <w:rFonts w:ascii="Wingdings" w:hAnsi="Wingdings"/>
    </w:rPr>
  </w:style>
  <w:style w:type="character" w:customStyle="1" w:styleId="WW8Num33z1">
    <w:name w:val="WW8Num33z1"/>
    <w:rsid w:val="00FA54C1"/>
    <w:rPr>
      <w:rFonts w:ascii="Arial" w:eastAsia="Times New Roman" w:hAnsi="Arial"/>
    </w:rPr>
  </w:style>
  <w:style w:type="character" w:customStyle="1" w:styleId="WW8Num33z2">
    <w:name w:val="WW8Num33z2"/>
    <w:rsid w:val="00FA54C1"/>
    <w:rPr>
      <w:rFonts w:ascii="Times New Roman" w:hAnsi="Times New Roman" w:cs="Times New Roman"/>
    </w:rPr>
  </w:style>
  <w:style w:type="character" w:customStyle="1" w:styleId="WW8Num33z3">
    <w:name w:val="WW8Num33z3"/>
    <w:rsid w:val="00FA54C1"/>
    <w:rPr>
      <w:rFonts w:ascii="Symbol" w:hAnsi="Symbol" w:cs="Symbol"/>
    </w:rPr>
  </w:style>
  <w:style w:type="character" w:customStyle="1" w:styleId="WW8Num33z4">
    <w:name w:val="WW8Num33z4"/>
    <w:rsid w:val="00FA54C1"/>
    <w:rPr>
      <w:rFonts w:ascii="Courier New" w:hAnsi="Courier New" w:cs="Courier New"/>
    </w:rPr>
  </w:style>
  <w:style w:type="character" w:customStyle="1" w:styleId="WW8Num34z1">
    <w:name w:val="WW8Num34z1"/>
    <w:rsid w:val="00FA54C1"/>
    <w:rPr>
      <w:rFonts w:ascii="Courier New" w:hAnsi="Courier New"/>
    </w:rPr>
  </w:style>
  <w:style w:type="character" w:customStyle="1" w:styleId="WW8Num34z3">
    <w:name w:val="WW8Num34z3"/>
    <w:rsid w:val="00FA54C1"/>
    <w:rPr>
      <w:rFonts w:ascii="Symbol" w:hAnsi="Symbol"/>
    </w:rPr>
  </w:style>
  <w:style w:type="character" w:customStyle="1" w:styleId="WW8Num35z1">
    <w:name w:val="WW8Num35z1"/>
    <w:rsid w:val="00FA54C1"/>
    <w:rPr>
      <w:rFonts w:ascii="Courier New" w:hAnsi="Courier New" w:cs="Courier New"/>
    </w:rPr>
  </w:style>
  <w:style w:type="character" w:customStyle="1" w:styleId="WW8Num35z2">
    <w:name w:val="WW8Num35z2"/>
    <w:rsid w:val="00FA54C1"/>
    <w:rPr>
      <w:rFonts w:ascii="Wingdings" w:hAnsi="Wingdings"/>
    </w:rPr>
  </w:style>
  <w:style w:type="character" w:customStyle="1" w:styleId="WW8Num35z3">
    <w:name w:val="WW8Num35z3"/>
    <w:rsid w:val="00FA54C1"/>
    <w:rPr>
      <w:rFonts w:ascii="Symbol" w:hAnsi="Symbol"/>
    </w:rPr>
  </w:style>
  <w:style w:type="character" w:customStyle="1" w:styleId="WW8Num37z1">
    <w:name w:val="WW8Num37z1"/>
    <w:rsid w:val="00FA54C1"/>
    <w:rPr>
      <w:rFonts w:ascii="Courier New" w:hAnsi="Courier New" w:cs="Courier New"/>
    </w:rPr>
  </w:style>
  <w:style w:type="character" w:customStyle="1" w:styleId="WW8Num37z3">
    <w:name w:val="WW8Num37z3"/>
    <w:rsid w:val="00FA54C1"/>
    <w:rPr>
      <w:rFonts w:ascii="Symbol" w:hAnsi="Symbol" w:cs="Symbol"/>
    </w:rPr>
  </w:style>
  <w:style w:type="character" w:customStyle="1" w:styleId="WW8Num38z1">
    <w:name w:val="WW8Num38z1"/>
    <w:rsid w:val="00FA54C1"/>
    <w:rPr>
      <w:rFonts w:ascii="Courier New" w:hAnsi="Courier New"/>
    </w:rPr>
  </w:style>
  <w:style w:type="character" w:customStyle="1" w:styleId="WW8Num38z3">
    <w:name w:val="WW8Num38z3"/>
    <w:rsid w:val="00FA54C1"/>
    <w:rPr>
      <w:rFonts w:ascii="Symbol" w:hAnsi="Symbol"/>
    </w:rPr>
  </w:style>
  <w:style w:type="character" w:customStyle="1" w:styleId="WW8Num43z1">
    <w:name w:val="WW8Num43z1"/>
    <w:rsid w:val="00FA54C1"/>
    <w:rPr>
      <w:rFonts w:ascii="Courier New" w:hAnsi="Courier New" w:cs="Courier New"/>
    </w:rPr>
  </w:style>
  <w:style w:type="character" w:customStyle="1" w:styleId="WW8Num43z3">
    <w:name w:val="WW8Num43z3"/>
    <w:rsid w:val="00FA54C1"/>
    <w:rPr>
      <w:rFonts w:ascii="Symbol" w:hAnsi="Symbol"/>
    </w:rPr>
  </w:style>
  <w:style w:type="character" w:customStyle="1" w:styleId="WW8Num44z2">
    <w:name w:val="WW8Num44z2"/>
    <w:rsid w:val="00FA54C1"/>
    <w:rPr>
      <w:rFonts w:ascii="Times New Roman" w:hAnsi="Times New Roman" w:cs="Times New Roman"/>
    </w:rPr>
  </w:style>
  <w:style w:type="character" w:customStyle="1" w:styleId="WW8Num44z3">
    <w:name w:val="WW8Num44z3"/>
    <w:rsid w:val="00FA54C1"/>
    <w:rPr>
      <w:rFonts w:ascii="Symbol" w:hAnsi="Symbol" w:cs="Symbol"/>
    </w:rPr>
  </w:style>
  <w:style w:type="character" w:customStyle="1" w:styleId="WW8Num47z1">
    <w:name w:val="WW8Num47z1"/>
    <w:rsid w:val="00FA54C1"/>
    <w:rPr>
      <w:rFonts w:ascii="Arial" w:eastAsia="Times New Roman" w:hAnsi="Arial"/>
    </w:rPr>
  </w:style>
  <w:style w:type="character" w:customStyle="1" w:styleId="WW8Num47z2">
    <w:name w:val="WW8Num47z2"/>
    <w:rsid w:val="00FA54C1"/>
    <w:rPr>
      <w:rFonts w:ascii="Times New Roman" w:hAnsi="Times New Roman" w:cs="Times New Roman"/>
    </w:rPr>
  </w:style>
  <w:style w:type="character" w:customStyle="1" w:styleId="WW8Num47z3">
    <w:name w:val="WW8Num47z3"/>
    <w:rsid w:val="00FA54C1"/>
    <w:rPr>
      <w:rFonts w:ascii="Symbol" w:hAnsi="Symbol" w:cs="Symbol"/>
    </w:rPr>
  </w:style>
  <w:style w:type="character" w:customStyle="1" w:styleId="WW8Num47z4">
    <w:name w:val="WW8Num47z4"/>
    <w:rsid w:val="00FA54C1"/>
    <w:rPr>
      <w:rFonts w:ascii="Courier New" w:hAnsi="Courier New" w:cs="Courier New"/>
    </w:rPr>
  </w:style>
  <w:style w:type="character" w:customStyle="1" w:styleId="WW8Num47z5">
    <w:name w:val="WW8Num47z5"/>
    <w:rsid w:val="00FA54C1"/>
    <w:rPr>
      <w:rFonts w:ascii="Wingdings" w:hAnsi="Wingdings" w:cs="Wingdings"/>
    </w:rPr>
  </w:style>
  <w:style w:type="character" w:customStyle="1" w:styleId="WW8Num48z1">
    <w:name w:val="WW8Num48z1"/>
    <w:rsid w:val="00FA54C1"/>
    <w:rPr>
      <w:rFonts w:ascii="Courier New" w:hAnsi="Courier New" w:cs="Courier New"/>
    </w:rPr>
  </w:style>
  <w:style w:type="character" w:customStyle="1" w:styleId="WW8Num48z2">
    <w:name w:val="WW8Num48z2"/>
    <w:rsid w:val="00FA54C1"/>
    <w:rPr>
      <w:rFonts w:ascii="Wingdings" w:hAnsi="Wingdings"/>
    </w:rPr>
  </w:style>
  <w:style w:type="character" w:customStyle="1" w:styleId="WW8Num48z3">
    <w:name w:val="WW8Num48z3"/>
    <w:rsid w:val="00FA54C1"/>
    <w:rPr>
      <w:rFonts w:ascii="Symbol" w:hAnsi="Symbol"/>
    </w:rPr>
  </w:style>
  <w:style w:type="character" w:customStyle="1" w:styleId="WW8Num51z1">
    <w:name w:val="WW8Num51z1"/>
    <w:rsid w:val="00FA54C1"/>
    <w:rPr>
      <w:rFonts w:ascii="Courier New" w:hAnsi="Courier New"/>
    </w:rPr>
  </w:style>
  <w:style w:type="character" w:customStyle="1" w:styleId="WW8Num51z2">
    <w:name w:val="WW8Num51z2"/>
    <w:rsid w:val="00FA54C1"/>
    <w:rPr>
      <w:rFonts w:ascii="Wingdings" w:hAnsi="Wingdings"/>
    </w:rPr>
  </w:style>
  <w:style w:type="character" w:customStyle="1" w:styleId="WW8Num52z0">
    <w:name w:val="WW8Num52z0"/>
    <w:rsid w:val="00FA54C1"/>
    <w:rPr>
      <w:rFonts w:ascii="Symbol" w:hAnsi="Symbol"/>
      <w:sz w:val="24"/>
    </w:rPr>
  </w:style>
  <w:style w:type="character" w:customStyle="1" w:styleId="WW8Num52z1">
    <w:name w:val="WW8Num52z1"/>
    <w:rsid w:val="00FA54C1"/>
    <w:rPr>
      <w:rFonts w:ascii="Courier New" w:hAnsi="Courier New" w:cs="Courier New"/>
    </w:rPr>
  </w:style>
  <w:style w:type="character" w:customStyle="1" w:styleId="WW8Num53z2">
    <w:name w:val="WW8Num53z2"/>
    <w:rsid w:val="00FA54C1"/>
    <w:rPr>
      <w:rFonts w:ascii="Wingdings" w:hAnsi="Wingdings" w:cs="Wingdings"/>
    </w:rPr>
  </w:style>
  <w:style w:type="character" w:customStyle="1" w:styleId="WW8Num53z3">
    <w:name w:val="WW8Num53z3"/>
    <w:rsid w:val="00FA54C1"/>
    <w:rPr>
      <w:rFonts w:ascii="Symbol" w:hAnsi="Symbol" w:cs="Symbol"/>
    </w:rPr>
  </w:style>
  <w:style w:type="character" w:customStyle="1" w:styleId="WW8Num53z4">
    <w:name w:val="WW8Num53z4"/>
    <w:rsid w:val="00FA54C1"/>
    <w:rPr>
      <w:rFonts w:ascii="Courier New" w:hAnsi="Courier New" w:cs="Courier New"/>
    </w:rPr>
  </w:style>
  <w:style w:type="character" w:customStyle="1" w:styleId="WW8Num54z0">
    <w:name w:val="WW8Num54z0"/>
    <w:rsid w:val="00FA54C1"/>
    <w:rPr>
      <w:rFonts w:ascii="Times New Roman" w:hAnsi="Times New Roman" w:cs="Times New Roman"/>
      <w:b w:val="0"/>
      <w:bCs w:val="0"/>
      <w:i w:val="0"/>
      <w:iCs w:val="0"/>
      <w:sz w:val="24"/>
      <w:szCs w:val="24"/>
    </w:rPr>
  </w:style>
  <w:style w:type="character" w:customStyle="1" w:styleId="WW8Num54z1">
    <w:name w:val="WW8Num54z1"/>
    <w:rsid w:val="00FA54C1"/>
    <w:rPr>
      <w:rFonts w:cs="Times New Roman"/>
    </w:rPr>
  </w:style>
  <w:style w:type="character" w:customStyle="1" w:styleId="WW8Num55z0">
    <w:name w:val="WW8Num55z0"/>
    <w:rsid w:val="00FA54C1"/>
    <w:rPr>
      <w:rFonts w:ascii="Times New Roman" w:hAnsi="Times New Roman" w:cs="Times New Roman"/>
      <w:b w:val="0"/>
      <w:bCs w:val="0"/>
      <w:i w:val="0"/>
      <w:iCs w:val="0"/>
      <w:color w:val="auto"/>
      <w:sz w:val="24"/>
      <w:szCs w:val="22"/>
    </w:rPr>
  </w:style>
  <w:style w:type="character" w:customStyle="1" w:styleId="Carpredefinitoparagrafo10">
    <w:name w:val="Car. predefinito paragrafo1"/>
    <w:rsid w:val="00FA54C1"/>
  </w:style>
  <w:style w:type="character" w:customStyle="1" w:styleId="CorpodeltestoCarattere">
    <w:name w:val="Corpo del testo Carattere"/>
    <w:rsid w:val="00FA54C1"/>
    <w:rPr>
      <w:sz w:val="28"/>
      <w:szCs w:val="28"/>
      <w:lang w:val="it-IT" w:eastAsia="ar-SA" w:bidi="ar-SA"/>
    </w:rPr>
  </w:style>
  <w:style w:type="character" w:customStyle="1" w:styleId="ParagrafoCarattere">
    <w:name w:val="Paragrafo Carattere"/>
    <w:rsid w:val="00FA54C1"/>
    <w:rPr>
      <w:rFonts w:ascii="Verdana" w:hAnsi="Verdana" w:cs="Verdana"/>
      <w:lang w:val="it-IT" w:eastAsia="ar-SA" w:bidi="ar-SA"/>
    </w:rPr>
  </w:style>
  <w:style w:type="character" w:customStyle="1" w:styleId="c21">
    <w:name w:val="c21"/>
    <w:rsid w:val="00FA54C1"/>
    <w:rPr>
      <w:shd w:val="clear" w:color="auto" w:fill="FFFFFF"/>
    </w:rPr>
  </w:style>
  <w:style w:type="character" w:customStyle="1" w:styleId="TestonormaleCarattere">
    <w:name w:val="Testo normale Carattere"/>
    <w:rsid w:val="00FA54C1"/>
    <w:rPr>
      <w:rFonts w:ascii="Consolas" w:hAnsi="Consolas" w:cs="Consolas"/>
      <w:lang w:val="it-IT" w:eastAsia="ar-SA" w:bidi="ar-SA"/>
    </w:rPr>
  </w:style>
  <w:style w:type="character" w:customStyle="1" w:styleId="Corpodeltesto3Carattere">
    <w:name w:val="Corpo del testo 3 Carattere"/>
    <w:rsid w:val="00FA54C1"/>
    <w:rPr>
      <w:rFonts w:eastAsia="Calibri"/>
      <w:sz w:val="16"/>
      <w:szCs w:val="16"/>
      <w:lang w:val="it-IT" w:eastAsia="ar-SA" w:bidi="ar-SA"/>
    </w:rPr>
  </w:style>
  <w:style w:type="character" w:customStyle="1" w:styleId="Corpodeltesto2Carattere">
    <w:name w:val="Corpo del testo 2 Carattere"/>
    <w:rsid w:val="00FA54C1"/>
    <w:rPr>
      <w:rFonts w:eastAsia="Calibri"/>
      <w:sz w:val="24"/>
      <w:szCs w:val="24"/>
      <w:lang w:val="it-IT" w:eastAsia="ar-SA" w:bidi="ar-SA"/>
    </w:rPr>
  </w:style>
  <w:style w:type="character" w:customStyle="1" w:styleId="Rimandocommento1">
    <w:name w:val="Rimando commento1"/>
    <w:rsid w:val="00FA54C1"/>
    <w:rPr>
      <w:sz w:val="16"/>
      <w:szCs w:val="16"/>
    </w:rPr>
  </w:style>
  <w:style w:type="character" w:customStyle="1" w:styleId="CarattereCarattere5">
    <w:name w:val="Carattere Carattere5"/>
    <w:rsid w:val="00FA54C1"/>
    <w:rPr>
      <w:sz w:val="24"/>
      <w:szCs w:val="24"/>
    </w:rPr>
  </w:style>
  <w:style w:type="character" w:customStyle="1" w:styleId="CarattereCarattere1">
    <w:name w:val="Carattere Carattere1"/>
    <w:rsid w:val="00FA54C1"/>
    <w:rPr>
      <w:lang w:val="it-IT"/>
    </w:rPr>
  </w:style>
  <w:style w:type="character" w:customStyle="1" w:styleId="google-src-text">
    <w:name w:val="google-src-text"/>
    <w:rsid w:val="00FA54C1"/>
  </w:style>
  <w:style w:type="character" w:customStyle="1" w:styleId="WW-Caratteredellanota">
    <w:name w:val="WW-Carattere della nota"/>
    <w:rsid w:val="00FA54C1"/>
    <w:rPr>
      <w:vertAlign w:val="superscript"/>
    </w:rPr>
  </w:style>
  <w:style w:type="character" w:customStyle="1" w:styleId="Rientrocorpodeltesto3Carattere">
    <w:name w:val="Rientro corpo del testo 3 Carattere"/>
    <w:rsid w:val="00FA54C1"/>
    <w:rPr>
      <w:rFonts w:eastAsia="Calibri"/>
      <w:sz w:val="16"/>
      <w:szCs w:val="16"/>
      <w:lang w:val="it-IT" w:eastAsia="ar-SA" w:bidi="ar-SA"/>
    </w:rPr>
  </w:style>
  <w:style w:type="character" w:customStyle="1" w:styleId="StileTimesNewRoman">
    <w:name w:val="Stile Times New Roman"/>
    <w:rsid w:val="00FA54C1"/>
    <w:rPr>
      <w:rFonts w:ascii="Times New Roman" w:hAnsi="Times New Roman"/>
      <w:sz w:val="22"/>
      <w:szCs w:val="24"/>
    </w:rPr>
  </w:style>
  <w:style w:type="character" w:customStyle="1" w:styleId="FootnoteTextChar">
    <w:name w:val="Footnote Text Char"/>
    <w:rsid w:val="00FA54C1"/>
    <w:rPr>
      <w:rFonts w:ascii="Times New Roman" w:hAnsi="Times New Roman" w:cs="Times New Roman"/>
      <w:sz w:val="20"/>
      <w:szCs w:val="20"/>
      <w:lang w:val="x-none"/>
    </w:rPr>
  </w:style>
  <w:style w:type="character" w:styleId="Numeropagina">
    <w:name w:val="page number"/>
    <w:uiPriority w:val="99"/>
    <w:rsid w:val="00FA54C1"/>
  </w:style>
  <w:style w:type="character" w:customStyle="1" w:styleId="Titolo2Carattere1">
    <w:name w:val="Titolo 2 Carattere1"/>
    <w:rsid w:val="00FA54C1"/>
    <w:rPr>
      <w:b/>
      <w:bCs/>
      <w:smallCaps/>
      <w:sz w:val="24"/>
      <w:szCs w:val="24"/>
    </w:rPr>
  </w:style>
  <w:style w:type="character" w:customStyle="1" w:styleId="StileTitolo2NonGrassettoCorsivoSinistro0cmPrimarig">
    <w:name w:val="Stile Titolo 2 + Non Grassetto Corsivo Sinistro:  0 cm Prima rig..."/>
    <w:rsid w:val="00FA54C1"/>
    <w:rPr>
      <w:i/>
      <w:vanish/>
    </w:rPr>
  </w:style>
  <w:style w:type="character" w:customStyle="1" w:styleId="TestonotadichiusuraCarattere">
    <w:name w:val="Testo nota di chiusura Carattere"/>
    <w:rsid w:val="00FA54C1"/>
  </w:style>
  <w:style w:type="character" w:customStyle="1" w:styleId="Punti">
    <w:name w:val="Punti"/>
    <w:rsid w:val="00FA54C1"/>
    <w:rPr>
      <w:rFonts w:ascii="OpenSymbol" w:eastAsia="OpenSymbol" w:hAnsi="OpenSymbol" w:cs="OpenSymbol"/>
    </w:rPr>
  </w:style>
  <w:style w:type="paragraph" w:customStyle="1" w:styleId="Corpodeltesto21">
    <w:name w:val="Corpo del testo 21"/>
    <w:basedOn w:val="Normale"/>
    <w:rsid w:val="00FA54C1"/>
    <w:pPr>
      <w:widowControl w:val="0"/>
      <w:spacing w:before="120"/>
      <w:ind w:right="-1"/>
      <w:jc w:val="both"/>
    </w:pPr>
    <w:rPr>
      <w:rFonts w:ascii="Arial" w:eastAsia="Lucida Sans Unicode" w:hAnsi="Arial"/>
      <w:bCs/>
      <w:szCs w:val="20"/>
    </w:rPr>
  </w:style>
  <w:style w:type="paragraph" w:customStyle="1" w:styleId="Paragrafo">
    <w:name w:val="Paragrafo"/>
    <w:basedOn w:val="Normale"/>
    <w:rsid w:val="00FA54C1"/>
    <w:pPr>
      <w:spacing w:before="120" w:after="60"/>
      <w:jc w:val="both"/>
    </w:pPr>
    <w:rPr>
      <w:rFonts w:ascii="Verdana" w:eastAsia="Times New Roman" w:hAnsi="Verdana" w:cs="Verdana"/>
      <w:bCs/>
      <w:sz w:val="20"/>
      <w:szCs w:val="20"/>
    </w:rPr>
  </w:style>
  <w:style w:type="paragraph" w:customStyle="1" w:styleId="ElencoPuntato1">
    <w:name w:val="Elenco Puntato 1"/>
    <w:rsid w:val="00FA54C1"/>
    <w:pPr>
      <w:suppressAutoHyphens/>
      <w:spacing w:after="0" w:line="240" w:lineRule="auto"/>
      <w:ind w:left="720" w:hanging="360"/>
    </w:pPr>
    <w:rPr>
      <w:rFonts w:ascii="Verdana" w:eastAsia="Arial" w:hAnsi="Verdana" w:cs="Verdana"/>
      <w:sz w:val="20"/>
      <w:szCs w:val="20"/>
      <w:lang w:eastAsia="ar-SA"/>
    </w:rPr>
  </w:style>
  <w:style w:type="paragraph" w:customStyle="1" w:styleId="Testonormale1">
    <w:name w:val="Testo normale1"/>
    <w:basedOn w:val="Normale"/>
    <w:rsid w:val="00FA54C1"/>
    <w:pPr>
      <w:spacing w:before="120"/>
      <w:jc w:val="both"/>
    </w:pPr>
    <w:rPr>
      <w:rFonts w:ascii="Consolas" w:eastAsia="Times New Roman" w:hAnsi="Consolas" w:cs="Consolas"/>
      <w:bCs/>
      <w:sz w:val="20"/>
      <w:szCs w:val="20"/>
    </w:rPr>
  </w:style>
  <w:style w:type="paragraph" w:customStyle="1" w:styleId="Normale1">
    <w:name w:val="Normale1"/>
    <w:rsid w:val="00FA54C1"/>
    <w:pPr>
      <w:widowControl w:val="0"/>
      <w:suppressAutoHyphens/>
      <w:autoSpaceDE w:val="0"/>
      <w:spacing w:before="120" w:after="120" w:line="360" w:lineRule="atLeast"/>
      <w:jc w:val="both"/>
    </w:pPr>
    <w:rPr>
      <w:rFonts w:ascii="Times New Roman" w:eastAsia="Arial" w:hAnsi="Times New Roman" w:cs="Times New Roman"/>
      <w:sz w:val="24"/>
      <w:szCs w:val="24"/>
      <w:lang w:eastAsia="ar-SA"/>
    </w:rPr>
  </w:style>
  <w:style w:type="paragraph" w:customStyle="1" w:styleId="Elencocontinua1">
    <w:name w:val="Elenco continua1"/>
    <w:basedOn w:val="Normale"/>
    <w:rsid w:val="00FA54C1"/>
    <w:pPr>
      <w:widowControl w:val="0"/>
      <w:autoSpaceDE w:val="0"/>
      <w:spacing w:before="120" w:after="120" w:line="360" w:lineRule="atLeast"/>
      <w:ind w:left="283"/>
      <w:jc w:val="both"/>
      <w:textAlignment w:val="baseline"/>
    </w:pPr>
    <w:rPr>
      <w:rFonts w:eastAsia="Times New Roman"/>
      <w:bCs/>
      <w:sz w:val="24"/>
      <w:szCs w:val="24"/>
    </w:rPr>
  </w:style>
  <w:style w:type="paragraph" w:customStyle="1" w:styleId="Corpodeltesto32">
    <w:name w:val="Corpo del testo 32"/>
    <w:basedOn w:val="Normale"/>
    <w:rsid w:val="00FA54C1"/>
    <w:pPr>
      <w:spacing w:before="120" w:after="120"/>
      <w:jc w:val="both"/>
    </w:pPr>
    <w:rPr>
      <w:bCs/>
      <w:sz w:val="16"/>
      <w:szCs w:val="16"/>
    </w:rPr>
  </w:style>
  <w:style w:type="paragraph" w:customStyle="1" w:styleId="ElencoPuntato">
    <w:name w:val="ElencoPuntato"/>
    <w:basedOn w:val="Normale"/>
    <w:rsid w:val="00FA54C1"/>
    <w:pPr>
      <w:spacing w:before="120" w:line="360" w:lineRule="auto"/>
      <w:ind w:left="720" w:hanging="360"/>
      <w:jc w:val="both"/>
    </w:pPr>
    <w:rPr>
      <w:rFonts w:eastAsia="Times New Roman"/>
      <w:bCs/>
      <w:sz w:val="24"/>
      <w:szCs w:val="24"/>
    </w:rPr>
  </w:style>
  <w:style w:type="paragraph" w:customStyle="1" w:styleId="StileLatinoTimesNewRoman12ptGrassettoprima6ptDopo">
    <w:name w:val="Stile (Latino) Times New Roman 12 pt Grassetto prima 6 pt Dopo:..."/>
    <w:basedOn w:val="Normale"/>
    <w:rsid w:val="00FA54C1"/>
    <w:pPr>
      <w:spacing w:before="120" w:after="120"/>
      <w:jc w:val="both"/>
    </w:pPr>
    <w:rPr>
      <w:rFonts w:eastAsia="Times New Roman"/>
      <w:b/>
      <w:sz w:val="24"/>
      <w:szCs w:val="24"/>
    </w:rPr>
  </w:style>
  <w:style w:type="paragraph" w:customStyle="1" w:styleId="StileTitolo3NonGrassettoCorsivo">
    <w:name w:val="Stile Titolo 3 + Non Grassetto Corsivo"/>
    <w:basedOn w:val="Titolo3"/>
    <w:rsid w:val="00FA54C1"/>
    <w:pPr>
      <w:numPr>
        <w:ilvl w:val="0"/>
        <w:numId w:val="0"/>
      </w:numPr>
      <w:tabs>
        <w:tab w:val="left" w:pos="-2160"/>
        <w:tab w:val="left" w:pos="-567"/>
        <w:tab w:val="left" w:pos="567"/>
      </w:tabs>
      <w:spacing w:before="120" w:after="120"/>
      <w:jc w:val="both"/>
    </w:pPr>
    <w:rPr>
      <w:rFonts w:ascii="Times New Roman" w:hAnsi="Times New Roman" w:cs="Arial"/>
      <w:b w:val="0"/>
      <w:i w:val="0"/>
      <w:iCs/>
      <w:smallCaps/>
      <w:color w:val="auto"/>
      <w:sz w:val="24"/>
    </w:rPr>
  </w:style>
  <w:style w:type="paragraph" w:customStyle="1" w:styleId="Corpodeltesto22">
    <w:name w:val="Corpo del testo 22"/>
    <w:basedOn w:val="Normale"/>
    <w:rsid w:val="00FA54C1"/>
    <w:pPr>
      <w:spacing w:before="120" w:after="120" w:line="480" w:lineRule="auto"/>
      <w:jc w:val="both"/>
    </w:pPr>
    <w:rPr>
      <w:bCs/>
      <w:sz w:val="24"/>
      <w:szCs w:val="24"/>
    </w:rPr>
  </w:style>
  <w:style w:type="paragraph" w:customStyle="1" w:styleId="Testocommento1">
    <w:name w:val="Testo commento1"/>
    <w:basedOn w:val="Normale"/>
    <w:rsid w:val="00FA54C1"/>
    <w:pPr>
      <w:spacing w:before="120"/>
      <w:jc w:val="both"/>
    </w:pPr>
    <w:rPr>
      <w:rFonts w:eastAsia="Times New Roman"/>
      <w:bCs/>
      <w:sz w:val="20"/>
      <w:szCs w:val="20"/>
    </w:rPr>
  </w:style>
  <w:style w:type="paragraph" w:customStyle="1" w:styleId="Puntoelenco1">
    <w:name w:val="Punto elenco1"/>
    <w:basedOn w:val="Normale"/>
    <w:rsid w:val="00FA54C1"/>
    <w:pPr>
      <w:tabs>
        <w:tab w:val="left" w:pos="1080"/>
      </w:tabs>
      <w:spacing w:before="120"/>
      <w:ind w:left="1080" w:hanging="360"/>
      <w:jc w:val="both"/>
    </w:pPr>
    <w:rPr>
      <w:bCs/>
      <w:sz w:val="24"/>
      <w:szCs w:val="24"/>
    </w:rPr>
  </w:style>
  <w:style w:type="paragraph" w:customStyle="1" w:styleId="Puntoelenco21">
    <w:name w:val="Punto elenco 21"/>
    <w:basedOn w:val="Puntoelenco1"/>
    <w:rsid w:val="00FA54C1"/>
    <w:pPr>
      <w:spacing w:before="130" w:after="130" w:line="260" w:lineRule="atLeast"/>
      <w:ind w:left="720"/>
      <w:jc w:val="left"/>
    </w:pPr>
    <w:rPr>
      <w:rFonts w:ascii="Arial" w:eastAsia="Times New Roman" w:hAnsi="Arial" w:cs="Arial"/>
      <w:sz w:val="22"/>
      <w:szCs w:val="22"/>
      <w:lang w:val="en-GB"/>
    </w:rPr>
  </w:style>
  <w:style w:type="paragraph" w:customStyle="1" w:styleId="Text1">
    <w:name w:val="Text 1"/>
    <w:basedOn w:val="Normale"/>
    <w:rsid w:val="00FA54C1"/>
    <w:pPr>
      <w:spacing w:before="120" w:after="120"/>
      <w:ind w:left="850"/>
      <w:jc w:val="both"/>
    </w:pPr>
    <w:rPr>
      <w:rFonts w:eastAsia="Times New Roman"/>
      <w:bCs/>
      <w:sz w:val="24"/>
      <w:szCs w:val="24"/>
    </w:rPr>
  </w:style>
  <w:style w:type="paragraph" w:customStyle="1" w:styleId="ListNumberLevel2">
    <w:name w:val="List Number (Level 2)"/>
    <w:basedOn w:val="Normale"/>
    <w:rsid w:val="00FA54C1"/>
    <w:pPr>
      <w:spacing w:before="120" w:after="120"/>
      <w:ind w:left="720" w:hanging="360"/>
      <w:jc w:val="both"/>
    </w:pPr>
    <w:rPr>
      <w:rFonts w:eastAsia="Times New Roman"/>
      <w:bCs/>
      <w:sz w:val="24"/>
      <w:szCs w:val="24"/>
    </w:rPr>
  </w:style>
  <w:style w:type="paragraph" w:customStyle="1" w:styleId="N1NORMALE">
    <w:name w:val="N1. NORMALE"/>
    <w:basedOn w:val="Normale"/>
    <w:rsid w:val="00FA54C1"/>
    <w:pPr>
      <w:tabs>
        <w:tab w:val="center" w:pos="8505"/>
      </w:tabs>
      <w:spacing w:before="60" w:after="60"/>
      <w:ind w:right="-15"/>
      <w:jc w:val="both"/>
    </w:pPr>
    <w:rPr>
      <w:rFonts w:ascii="Arial Narrow" w:eastAsia="Times New Roman" w:hAnsi="Arial Narrow" w:cs="Arial Narrow"/>
      <w:bCs/>
      <w:sz w:val="24"/>
      <w:szCs w:val="24"/>
    </w:rPr>
  </w:style>
  <w:style w:type="paragraph" w:customStyle="1" w:styleId="CorpoTesto0">
    <w:name w:val="CorpoTesto"/>
    <w:basedOn w:val="Normale"/>
    <w:rsid w:val="00FA54C1"/>
    <w:pPr>
      <w:spacing w:before="120"/>
      <w:ind w:right="-442"/>
      <w:jc w:val="both"/>
    </w:pPr>
    <w:rPr>
      <w:rFonts w:eastAsia="Times New Roman"/>
      <w:bCs/>
      <w:color w:val="003366"/>
      <w:spacing w:val="-8"/>
      <w:sz w:val="24"/>
      <w:szCs w:val="24"/>
    </w:rPr>
  </w:style>
  <w:style w:type="paragraph" w:customStyle="1" w:styleId="Testodelblocco1">
    <w:name w:val="Testo del blocco1"/>
    <w:basedOn w:val="Normale"/>
    <w:rsid w:val="00FA54C1"/>
    <w:pPr>
      <w:spacing w:before="120" w:line="360" w:lineRule="auto"/>
      <w:ind w:left="284" w:right="284" w:firstLine="397"/>
      <w:jc w:val="both"/>
    </w:pPr>
    <w:rPr>
      <w:rFonts w:eastAsia="Times New Roman"/>
      <w:bCs/>
      <w:sz w:val="24"/>
      <w:szCs w:val="24"/>
    </w:rPr>
  </w:style>
  <w:style w:type="paragraph" w:customStyle="1" w:styleId="provvr0">
    <w:name w:val="provv_r0"/>
    <w:basedOn w:val="Normale"/>
    <w:rsid w:val="00FA54C1"/>
    <w:pPr>
      <w:spacing w:before="280" w:after="280"/>
      <w:jc w:val="both"/>
    </w:pPr>
    <w:rPr>
      <w:rFonts w:eastAsia="Times New Roman"/>
      <w:bCs/>
      <w:sz w:val="24"/>
      <w:szCs w:val="24"/>
    </w:rPr>
  </w:style>
  <w:style w:type="paragraph" w:customStyle="1" w:styleId="Rientrocorpodeltesto31">
    <w:name w:val="Rientro corpo del testo 31"/>
    <w:basedOn w:val="Normale"/>
    <w:rsid w:val="00FA54C1"/>
    <w:pPr>
      <w:spacing w:before="120" w:after="120"/>
      <w:ind w:left="283"/>
      <w:jc w:val="both"/>
    </w:pPr>
    <w:rPr>
      <w:bCs/>
      <w:sz w:val="16"/>
      <w:szCs w:val="16"/>
    </w:rPr>
  </w:style>
  <w:style w:type="paragraph" w:customStyle="1" w:styleId="WW-Didascalia">
    <w:name w:val="WW-Didascalia"/>
    <w:basedOn w:val="Normale"/>
    <w:next w:val="Normale"/>
    <w:rsid w:val="00FA54C1"/>
    <w:pPr>
      <w:spacing w:before="120" w:after="120"/>
      <w:ind w:left="567"/>
      <w:jc w:val="center"/>
    </w:pPr>
    <w:rPr>
      <w:rFonts w:ascii="Verdana" w:eastAsia="Times New Roman" w:hAnsi="Verdana"/>
      <w:b/>
      <w:i/>
      <w:iCs/>
      <w:color w:val="0000FF"/>
      <w:sz w:val="18"/>
      <w:szCs w:val="20"/>
    </w:rPr>
  </w:style>
  <w:style w:type="paragraph" w:styleId="Revisione">
    <w:name w:val="Revision"/>
    <w:rsid w:val="00FA54C1"/>
    <w:pPr>
      <w:suppressAutoHyphens/>
      <w:spacing w:after="0" w:line="240" w:lineRule="auto"/>
    </w:pPr>
    <w:rPr>
      <w:rFonts w:ascii="Times New Roman" w:eastAsia="Calibri" w:hAnsi="Times New Roman" w:cs="Times New Roman"/>
      <w:sz w:val="24"/>
      <w:szCs w:val="24"/>
      <w:lang w:eastAsia="ar-SA"/>
    </w:rPr>
  </w:style>
  <w:style w:type="paragraph" w:customStyle="1" w:styleId="ListParagraph1">
    <w:name w:val="List Paragraph1"/>
    <w:basedOn w:val="Normale"/>
    <w:rsid w:val="00FA54C1"/>
    <w:pPr>
      <w:spacing w:before="120" w:after="200" w:line="276" w:lineRule="auto"/>
      <w:ind w:left="720"/>
      <w:jc w:val="both"/>
    </w:pPr>
    <w:rPr>
      <w:rFonts w:ascii="Calibri" w:hAnsi="Calibri"/>
      <w:bCs/>
    </w:rPr>
  </w:style>
  <w:style w:type="paragraph" w:customStyle="1" w:styleId="provvr1">
    <w:name w:val="provv_r1"/>
    <w:basedOn w:val="Normale"/>
    <w:rsid w:val="00FA54C1"/>
    <w:pPr>
      <w:spacing w:before="280" w:after="280"/>
      <w:ind w:firstLine="400"/>
      <w:jc w:val="both"/>
    </w:pPr>
    <w:rPr>
      <w:rFonts w:eastAsia="Times New Roman"/>
      <w:bCs/>
      <w:sz w:val="24"/>
      <w:szCs w:val="24"/>
    </w:rPr>
  </w:style>
  <w:style w:type="paragraph" w:styleId="Sottotitolo">
    <w:name w:val="Subtitle"/>
    <w:basedOn w:val="Intestazione1"/>
    <w:next w:val="Corpotesto"/>
    <w:link w:val="SottotitoloCarattere"/>
    <w:qFormat/>
    <w:rsid w:val="00FA54C1"/>
    <w:pPr>
      <w:jc w:val="center"/>
    </w:pPr>
    <w:rPr>
      <w:rFonts w:eastAsia="Arial Unicode MS" w:cs="Times New Roman"/>
      <w:bCs/>
      <w:i/>
      <w:iCs/>
      <w:lang w:val="x-none"/>
    </w:rPr>
  </w:style>
  <w:style w:type="character" w:customStyle="1" w:styleId="SottotitoloCarattere">
    <w:name w:val="Sottotitolo Carattere"/>
    <w:basedOn w:val="Carpredefinitoparagrafo"/>
    <w:link w:val="Sottotitolo"/>
    <w:rsid w:val="00FA54C1"/>
    <w:rPr>
      <w:rFonts w:ascii="Arial" w:eastAsia="Arial Unicode MS" w:hAnsi="Arial" w:cs="Times New Roman"/>
      <w:bCs/>
      <w:i/>
      <w:iCs/>
      <w:sz w:val="28"/>
      <w:szCs w:val="28"/>
      <w:lang w:val="x-none" w:eastAsia="ar-SA"/>
    </w:rPr>
  </w:style>
  <w:style w:type="paragraph" w:customStyle="1" w:styleId="Normale24pt">
    <w:name w:val="Normale + 24 pt"/>
    <w:basedOn w:val="Normale"/>
    <w:rsid w:val="00FA54C1"/>
    <w:pPr>
      <w:spacing w:before="120"/>
      <w:jc w:val="center"/>
    </w:pPr>
    <w:rPr>
      <w:rFonts w:eastAsia="Times New Roman"/>
      <w:bCs/>
      <w:sz w:val="48"/>
      <w:szCs w:val="48"/>
    </w:rPr>
  </w:style>
  <w:style w:type="paragraph" w:customStyle="1" w:styleId="Stile2">
    <w:name w:val="Stile2"/>
    <w:basedOn w:val="Normale"/>
    <w:rsid w:val="00FA54C1"/>
    <w:pPr>
      <w:numPr>
        <w:numId w:val="5"/>
      </w:numPr>
      <w:autoSpaceDE w:val="0"/>
      <w:spacing w:before="360" w:after="120"/>
      <w:jc w:val="both"/>
    </w:pPr>
    <w:rPr>
      <w:rFonts w:eastAsia="Times New Roman"/>
      <w:b/>
      <w:bCs/>
      <w:smallCaps/>
      <w:sz w:val="24"/>
      <w:szCs w:val="24"/>
    </w:rPr>
  </w:style>
  <w:style w:type="paragraph" w:customStyle="1" w:styleId="StileTitolo2Nero">
    <w:name w:val="Stile Titolo 2 + Nero"/>
    <w:basedOn w:val="Titolo2"/>
    <w:next w:val="Normale"/>
    <w:rsid w:val="00FA54C1"/>
    <w:pPr>
      <w:keepLines w:val="0"/>
      <w:numPr>
        <w:numId w:val="5"/>
      </w:numPr>
      <w:spacing w:before="120" w:after="120"/>
      <w:jc w:val="both"/>
    </w:pPr>
    <w:rPr>
      <w:rFonts w:ascii="Times New Roman" w:eastAsia="Times New Roman" w:hAnsi="Times New Roman" w:cs="Arial"/>
      <w:i w:val="0"/>
      <w:smallCaps/>
      <w:color w:val="000000"/>
    </w:rPr>
  </w:style>
  <w:style w:type="paragraph" w:customStyle="1" w:styleId="StileTitolo2NonGrassetto">
    <w:name w:val="Stile Titolo 2 + Non Grassetto"/>
    <w:basedOn w:val="Titolo2"/>
    <w:rsid w:val="00FA54C1"/>
    <w:pPr>
      <w:keepLines w:val="0"/>
      <w:numPr>
        <w:ilvl w:val="0"/>
        <w:numId w:val="0"/>
      </w:numPr>
      <w:tabs>
        <w:tab w:val="num" w:pos="680"/>
      </w:tabs>
      <w:spacing w:before="120" w:after="120"/>
      <w:ind w:left="680" w:hanging="680"/>
      <w:jc w:val="both"/>
    </w:pPr>
    <w:rPr>
      <w:rFonts w:ascii="Times New Roman" w:eastAsia="Times New Roman" w:hAnsi="Times New Roman" w:cs="Arial"/>
      <w:bCs/>
      <w:i w:val="0"/>
      <w:smallCaps/>
      <w:color w:val="auto"/>
    </w:rPr>
  </w:style>
  <w:style w:type="paragraph" w:styleId="Testonotadichiusura">
    <w:name w:val="endnote text"/>
    <w:basedOn w:val="Normale"/>
    <w:link w:val="TestonotadichiusuraCarattere1"/>
    <w:rsid w:val="00FA54C1"/>
    <w:pPr>
      <w:spacing w:before="120"/>
      <w:jc w:val="both"/>
    </w:pPr>
    <w:rPr>
      <w:rFonts w:eastAsia="Times New Roman"/>
      <w:bCs/>
      <w:sz w:val="20"/>
      <w:szCs w:val="20"/>
      <w:lang w:val="x-none"/>
    </w:rPr>
  </w:style>
  <w:style w:type="character" w:customStyle="1" w:styleId="TestonotadichiusuraCarattere1">
    <w:name w:val="Testo nota di chiusura Carattere1"/>
    <w:basedOn w:val="Carpredefinitoparagrafo"/>
    <w:link w:val="Testonotadichiusura"/>
    <w:rsid w:val="00FA54C1"/>
    <w:rPr>
      <w:rFonts w:ascii="Times New Roman" w:eastAsia="Times New Roman" w:hAnsi="Times New Roman" w:cs="Times New Roman"/>
      <w:bCs/>
      <w:sz w:val="20"/>
      <w:szCs w:val="20"/>
      <w:lang w:val="x-none" w:eastAsia="ar-SA"/>
    </w:rPr>
  </w:style>
  <w:style w:type="paragraph" w:customStyle="1" w:styleId="Corpodeltesto31">
    <w:name w:val="Corpo del testo 31"/>
    <w:basedOn w:val="Normale"/>
    <w:rsid w:val="00FA54C1"/>
    <w:pPr>
      <w:spacing w:before="120"/>
      <w:jc w:val="both"/>
    </w:pPr>
    <w:rPr>
      <w:rFonts w:ascii="Arial" w:eastAsia="Times New Roman" w:hAnsi="Arial"/>
      <w:bCs/>
      <w:sz w:val="24"/>
      <w:szCs w:val="20"/>
    </w:rPr>
  </w:style>
  <w:style w:type="paragraph" w:customStyle="1" w:styleId="Contenutotabella">
    <w:name w:val="Contenuto tabella"/>
    <w:basedOn w:val="Normale"/>
    <w:rsid w:val="00FA54C1"/>
    <w:pPr>
      <w:suppressLineNumbers/>
      <w:spacing w:before="120"/>
      <w:jc w:val="both"/>
    </w:pPr>
    <w:rPr>
      <w:rFonts w:eastAsia="Times New Roman"/>
      <w:bCs/>
      <w:sz w:val="24"/>
      <w:szCs w:val="24"/>
    </w:rPr>
  </w:style>
  <w:style w:type="paragraph" w:customStyle="1" w:styleId="Intestazionetabella">
    <w:name w:val="Intestazione tabella"/>
    <w:basedOn w:val="Contenutotabella"/>
    <w:rsid w:val="00FA54C1"/>
    <w:pPr>
      <w:jc w:val="center"/>
    </w:pPr>
    <w:rPr>
      <w:b/>
      <w:bCs w:val="0"/>
    </w:rPr>
  </w:style>
  <w:style w:type="paragraph" w:customStyle="1" w:styleId="Indice10">
    <w:name w:val="Indice 10"/>
    <w:basedOn w:val="Indice"/>
    <w:rsid w:val="00FA54C1"/>
    <w:pPr>
      <w:tabs>
        <w:tab w:val="right" w:leader="dot" w:pos="7091"/>
      </w:tabs>
      <w:spacing w:before="120"/>
      <w:ind w:left="2547"/>
      <w:jc w:val="both"/>
    </w:pPr>
    <w:rPr>
      <w:rFonts w:eastAsia="Times New Roman" w:cs="Tahoma"/>
      <w:bCs/>
      <w:sz w:val="24"/>
      <w:szCs w:val="24"/>
    </w:rPr>
  </w:style>
  <w:style w:type="paragraph" w:customStyle="1" w:styleId="Intestazione10">
    <w:name w:val="Intestazione 10"/>
    <w:basedOn w:val="Intestazione1"/>
    <w:next w:val="Corpotesto"/>
    <w:rsid w:val="00FA54C1"/>
    <w:pPr>
      <w:ind w:left="720" w:hanging="360"/>
      <w:jc w:val="both"/>
    </w:pPr>
    <w:rPr>
      <w:rFonts w:eastAsia="Arial Unicode MS" w:cs="Tahoma"/>
      <w:b/>
      <w:sz w:val="21"/>
      <w:szCs w:val="21"/>
    </w:rPr>
  </w:style>
  <w:style w:type="paragraph" w:styleId="Titolosommario">
    <w:name w:val="TOC Heading"/>
    <w:basedOn w:val="Titolo1"/>
    <w:next w:val="Normale"/>
    <w:qFormat/>
    <w:rsid w:val="00FA54C1"/>
    <w:pPr>
      <w:suppressAutoHyphens w:val="0"/>
      <w:spacing w:before="480" w:after="0" w:line="276" w:lineRule="auto"/>
      <w:jc w:val="left"/>
      <w:outlineLvl w:val="9"/>
    </w:pPr>
    <w:rPr>
      <w:rFonts w:ascii="Cambria" w:hAnsi="Cambria"/>
      <w:bCs w:val="0"/>
      <w:i/>
      <w:color w:val="365F91"/>
      <w:u w:val="none"/>
      <w:lang w:val="x-none" w:eastAsia="it-IT"/>
    </w:rPr>
  </w:style>
  <w:style w:type="paragraph" w:customStyle="1" w:styleId="nascosto1">
    <w:name w:val="nascosto1"/>
    <w:basedOn w:val="Normale"/>
    <w:rsid w:val="00FA54C1"/>
    <w:pPr>
      <w:suppressAutoHyphens w:val="0"/>
      <w:spacing w:before="120"/>
      <w:jc w:val="both"/>
    </w:pPr>
    <w:rPr>
      <w:rFonts w:eastAsia="Times New Roman"/>
      <w:bCs/>
      <w:color w:val="00009C"/>
      <w:sz w:val="24"/>
      <w:szCs w:val="24"/>
      <w:lang w:eastAsia="it-IT"/>
    </w:rPr>
  </w:style>
  <w:style w:type="character" w:styleId="AcronimoHTML">
    <w:name w:val="HTML Acronym"/>
    <w:semiHidden/>
    <w:unhideWhenUsed/>
    <w:rsid w:val="00FA54C1"/>
  </w:style>
  <w:style w:type="paragraph" w:customStyle="1" w:styleId="Pa19">
    <w:name w:val="Pa19"/>
    <w:basedOn w:val="Default"/>
    <w:next w:val="Default"/>
    <w:rsid w:val="00FA54C1"/>
    <w:pPr>
      <w:spacing w:line="241" w:lineRule="atLeast"/>
    </w:pPr>
    <w:rPr>
      <w:rFonts w:ascii="Myriad Web" w:eastAsia="Times New Roman" w:hAnsi="Myriad Web" w:cs="Times New Roman"/>
      <w:color w:val="auto"/>
    </w:rPr>
  </w:style>
  <w:style w:type="paragraph" w:customStyle="1" w:styleId="Pa26">
    <w:name w:val="Pa26"/>
    <w:basedOn w:val="Default"/>
    <w:next w:val="Default"/>
    <w:rsid w:val="00FA54C1"/>
    <w:pPr>
      <w:spacing w:line="241" w:lineRule="atLeast"/>
    </w:pPr>
    <w:rPr>
      <w:rFonts w:ascii="Myriad Web" w:eastAsia="Times New Roman" w:hAnsi="Myriad Web" w:cs="Times New Roman"/>
      <w:color w:val="auto"/>
    </w:rPr>
  </w:style>
  <w:style w:type="character" w:customStyle="1" w:styleId="A5">
    <w:name w:val="A5"/>
    <w:rsid w:val="00FA54C1"/>
    <w:rPr>
      <w:rFonts w:cs="Myriad Web"/>
      <w:color w:val="000000"/>
    </w:rPr>
  </w:style>
  <w:style w:type="character" w:customStyle="1" w:styleId="Rientrocorpodeltesto2Carattere1">
    <w:name w:val="Rientro corpo del testo 2 Carattere1"/>
    <w:semiHidden/>
    <w:rsid w:val="00FA54C1"/>
    <w:rPr>
      <w:sz w:val="24"/>
      <w:szCs w:val="24"/>
      <w:lang w:eastAsia="ar-SA"/>
    </w:rPr>
  </w:style>
  <w:style w:type="paragraph" w:styleId="Corpodeltesto2">
    <w:name w:val="Body Text 2"/>
    <w:basedOn w:val="Normale"/>
    <w:link w:val="Corpodeltesto2Carattere1"/>
    <w:uiPriority w:val="99"/>
    <w:unhideWhenUsed/>
    <w:rsid w:val="00FA54C1"/>
    <w:pPr>
      <w:spacing w:before="120" w:after="120" w:line="480" w:lineRule="auto"/>
      <w:jc w:val="both"/>
    </w:pPr>
    <w:rPr>
      <w:rFonts w:eastAsia="Times New Roman"/>
      <w:bCs/>
      <w:sz w:val="24"/>
      <w:szCs w:val="24"/>
      <w:lang w:val="x-none"/>
    </w:rPr>
  </w:style>
  <w:style w:type="character" w:customStyle="1" w:styleId="Corpodeltesto2Carattere1">
    <w:name w:val="Corpo del testo 2 Carattere1"/>
    <w:basedOn w:val="Carpredefinitoparagrafo"/>
    <w:link w:val="Corpodeltesto2"/>
    <w:uiPriority w:val="99"/>
    <w:rsid w:val="00FA54C1"/>
    <w:rPr>
      <w:rFonts w:ascii="Times New Roman" w:eastAsia="Times New Roman" w:hAnsi="Times New Roman" w:cs="Times New Roman"/>
      <w:bCs/>
      <w:sz w:val="24"/>
      <w:szCs w:val="24"/>
      <w:lang w:val="x-none" w:eastAsia="ar-SA"/>
    </w:rPr>
  </w:style>
  <w:style w:type="character" w:customStyle="1" w:styleId="Titolo2CarattereCarattereCarattereCarattereCarattere">
    <w:name w:val="Titolo 2 Carattere Carattere Carattere Carattere Carattere"/>
    <w:rsid w:val="00FA54C1"/>
    <w:rPr>
      <w:rFonts w:ascii="Arial" w:hAnsi="Arial" w:cs="Arial"/>
      <w:b/>
      <w:bCs/>
      <w:i/>
      <w:iCs/>
      <w:sz w:val="28"/>
      <w:szCs w:val="28"/>
      <w:lang w:val="it-IT" w:eastAsia="ar-SA" w:bidi="ar-SA"/>
    </w:rPr>
  </w:style>
  <w:style w:type="paragraph" w:styleId="Testodelblocco">
    <w:name w:val="Block Text"/>
    <w:basedOn w:val="Normale"/>
    <w:rsid w:val="00FA54C1"/>
    <w:pPr>
      <w:autoSpaceDE w:val="0"/>
      <w:spacing w:before="120"/>
      <w:ind w:left="540" w:right="432"/>
      <w:jc w:val="both"/>
    </w:pPr>
    <w:rPr>
      <w:rFonts w:eastAsia="Times New Roman"/>
      <w:bCs/>
      <w:color w:val="000000"/>
      <w:sz w:val="20"/>
      <w:szCs w:val="16"/>
    </w:rPr>
  </w:style>
  <w:style w:type="character" w:customStyle="1" w:styleId="WW8Num4z0">
    <w:name w:val="WW8Num4z0"/>
    <w:rsid w:val="00FA54C1"/>
    <w:rPr>
      <w:rFonts w:ascii="Symbol" w:hAnsi="Symbol"/>
    </w:rPr>
  </w:style>
  <w:style w:type="character" w:customStyle="1" w:styleId="WW8Num9z3">
    <w:name w:val="WW8Num9z3"/>
    <w:rsid w:val="00FA54C1"/>
    <w:rPr>
      <w:rFonts w:ascii="Symbol" w:hAnsi="Symbol"/>
    </w:rPr>
  </w:style>
  <w:style w:type="character" w:customStyle="1" w:styleId="WW8Num10z4">
    <w:name w:val="WW8Num10z4"/>
    <w:rsid w:val="00FA54C1"/>
    <w:rPr>
      <w:rFonts w:ascii="Courier New" w:hAnsi="Courier New" w:cs="Courier New"/>
    </w:rPr>
  </w:style>
  <w:style w:type="character" w:customStyle="1" w:styleId="WW8Num8z1">
    <w:name w:val="WW8Num8z1"/>
    <w:rsid w:val="00FA54C1"/>
    <w:rPr>
      <w:rFonts w:ascii="Times New Roman" w:eastAsia="Times New Roman" w:hAnsi="Times New Roman" w:cs="Times New Roman"/>
      <w:sz w:val="16"/>
    </w:rPr>
  </w:style>
  <w:style w:type="character" w:customStyle="1" w:styleId="WW8Num8z2">
    <w:name w:val="WW8Num8z2"/>
    <w:rsid w:val="00FA54C1"/>
    <w:rPr>
      <w:rFonts w:ascii="Wingdings" w:hAnsi="Wingdings"/>
    </w:rPr>
  </w:style>
  <w:style w:type="character" w:customStyle="1" w:styleId="WW8Num8z4">
    <w:name w:val="WW8Num8z4"/>
    <w:rsid w:val="00FA54C1"/>
    <w:rPr>
      <w:rFonts w:ascii="Courier New" w:hAnsi="Courier New"/>
    </w:rPr>
  </w:style>
  <w:style w:type="character" w:customStyle="1" w:styleId="WW8Num11z2">
    <w:name w:val="WW8Num11z2"/>
    <w:rsid w:val="00FA54C1"/>
    <w:rPr>
      <w:rFonts w:ascii="Wingdings" w:hAnsi="Wingdings"/>
    </w:rPr>
  </w:style>
  <w:style w:type="character" w:customStyle="1" w:styleId="WW8Num11z4">
    <w:name w:val="WW8Num11z4"/>
    <w:rsid w:val="00FA54C1"/>
    <w:rPr>
      <w:rFonts w:ascii="Courier New" w:hAnsi="Courier New" w:cs="Courier New"/>
    </w:rPr>
  </w:style>
  <w:style w:type="character" w:customStyle="1" w:styleId="WW8Num3z1">
    <w:name w:val="WW8Num3z1"/>
    <w:rsid w:val="00FA54C1"/>
    <w:rPr>
      <w:rFonts w:ascii="Courier New" w:hAnsi="Courier New"/>
    </w:rPr>
  </w:style>
  <w:style w:type="character" w:customStyle="1" w:styleId="WW8Num3z2">
    <w:name w:val="WW8Num3z2"/>
    <w:rsid w:val="00FA54C1"/>
    <w:rPr>
      <w:rFonts w:ascii="Wingdings" w:hAnsi="Wingdings"/>
    </w:rPr>
  </w:style>
  <w:style w:type="character" w:customStyle="1" w:styleId="WW8Num3z3">
    <w:name w:val="WW8Num3z3"/>
    <w:rsid w:val="00FA54C1"/>
    <w:rPr>
      <w:rFonts w:ascii="Symbol" w:hAnsi="Symbol"/>
    </w:rPr>
  </w:style>
  <w:style w:type="character" w:customStyle="1" w:styleId="WW8Num4z1">
    <w:name w:val="WW8Num4z1"/>
    <w:rsid w:val="00FA54C1"/>
    <w:rPr>
      <w:rFonts w:ascii="Courier New" w:hAnsi="Courier New" w:cs="Courier New"/>
    </w:rPr>
  </w:style>
  <w:style w:type="character" w:customStyle="1" w:styleId="WW8Num4z2">
    <w:name w:val="WW8Num4z2"/>
    <w:rsid w:val="00FA54C1"/>
    <w:rPr>
      <w:rFonts w:ascii="Wingdings" w:hAnsi="Wingdings"/>
    </w:rPr>
  </w:style>
  <w:style w:type="character" w:customStyle="1" w:styleId="WW8Num5z1">
    <w:name w:val="WW8Num5z1"/>
    <w:rsid w:val="00FA54C1"/>
    <w:rPr>
      <w:rFonts w:ascii="Courier New" w:hAnsi="Courier New" w:cs="Courier New"/>
    </w:rPr>
  </w:style>
  <w:style w:type="character" w:customStyle="1" w:styleId="WW8Num5z2">
    <w:name w:val="WW8Num5z2"/>
    <w:rsid w:val="00FA54C1"/>
    <w:rPr>
      <w:rFonts w:ascii="Wingdings" w:hAnsi="Wingdings"/>
    </w:rPr>
  </w:style>
  <w:style w:type="character" w:customStyle="1" w:styleId="WW8Num8z3">
    <w:name w:val="WW8Num8z3"/>
    <w:rsid w:val="00FA54C1"/>
    <w:rPr>
      <w:rFonts w:ascii="Symbol" w:hAnsi="Symbol"/>
    </w:rPr>
  </w:style>
  <w:style w:type="character" w:customStyle="1" w:styleId="WW8Num15z1">
    <w:name w:val="WW8Num15z1"/>
    <w:rsid w:val="00FA54C1"/>
    <w:rPr>
      <w:rFonts w:ascii="Courier New" w:hAnsi="Courier New" w:cs="Courier New"/>
    </w:rPr>
  </w:style>
  <w:style w:type="character" w:customStyle="1" w:styleId="WW8Num15z3">
    <w:name w:val="WW8Num15z3"/>
    <w:rsid w:val="00FA54C1"/>
    <w:rPr>
      <w:rFonts w:ascii="Symbol" w:hAnsi="Symbol"/>
    </w:rPr>
  </w:style>
  <w:style w:type="character" w:customStyle="1" w:styleId="WW8Num17z1">
    <w:name w:val="WW8Num17z1"/>
    <w:rsid w:val="00FA54C1"/>
    <w:rPr>
      <w:rFonts w:ascii="Courier New" w:hAnsi="Courier New"/>
    </w:rPr>
  </w:style>
  <w:style w:type="character" w:customStyle="1" w:styleId="WW8Num19z1">
    <w:name w:val="WW8Num19z1"/>
    <w:rsid w:val="00FA54C1"/>
    <w:rPr>
      <w:rFonts w:ascii="Courier New" w:hAnsi="Courier New" w:cs="Courier New"/>
    </w:rPr>
  </w:style>
  <w:style w:type="character" w:customStyle="1" w:styleId="WW8Num19z2">
    <w:name w:val="WW8Num19z2"/>
    <w:rsid w:val="00FA54C1"/>
    <w:rPr>
      <w:rFonts w:ascii="Wingdings" w:hAnsi="Wingdings"/>
    </w:rPr>
  </w:style>
  <w:style w:type="character" w:customStyle="1" w:styleId="WW8Num21z1">
    <w:name w:val="WW8Num21z1"/>
    <w:rsid w:val="00FA54C1"/>
    <w:rPr>
      <w:rFonts w:ascii="Courier New" w:hAnsi="Courier New" w:cs="Courier New"/>
    </w:rPr>
  </w:style>
  <w:style w:type="character" w:customStyle="1" w:styleId="WW8Num21z2">
    <w:name w:val="WW8Num21z2"/>
    <w:rsid w:val="00FA54C1"/>
    <w:rPr>
      <w:rFonts w:ascii="Wingdings" w:hAnsi="Wingdings"/>
    </w:rPr>
  </w:style>
  <w:style w:type="character" w:customStyle="1" w:styleId="WW8Num22z0">
    <w:name w:val="WW8Num22z0"/>
    <w:rsid w:val="00FA54C1"/>
    <w:rPr>
      <w:rFonts w:ascii="Symbol" w:hAnsi="Symbol"/>
      <w:sz w:val="28"/>
      <w:szCs w:val="28"/>
    </w:rPr>
  </w:style>
  <w:style w:type="character" w:customStyle="1" w:styleId="WW8Num22z1">
    <w:name w:val="WW8Num22z1"/>
    <w:rsid w:val="00FA54C1"/>
    <w:rPr>
      <w:rFonts w:ascii="Courier New" w:hAnsi="Courier New"/>
    </w:rPr>
  </w:style>
  <w:style w:type="character" w:customStyle="1" w:styleId="WW8Num22z2">
    <w:name w:val="WW8Num22z2"/>
    <w:rsid w:val="00FA54C1"/>
    <w:rPr>
      <w:rFonts w:ascii="Wingdings" w:hAnsi="Wingdings"/>
    </w:rPr>
  </w:style>
  <w:style w:type="character" w:customStyle="1" w:styleId="WW8Num22z3">
    <w:name w:val="WW8Num22z3"/>
    <w:rsid w:val="00FA54C1"/>
    <w:rPr>
      <w:rFonts w:ascii="Symbol" w:hAnsi="Symbol"/>
    </w:rPr>
  </w:style>
  <w:style w:type="character" w:customStyle="1" w:styleId="WW8Num23z2">
    <w:name w:val="WW8Num23z2"/>
    <w:rsid w:val="00FA54C1"/>
    <w:rPr>
      <w:rFonts w:ascii="Wingdings" w:hAnsi="Wingdings"/>
    </w:rPr>
  </w:style>
  <w:style w:type="character" w:customStyle="1" w:styleId="WW8Num23z3">
    <w:name w:val="WW8Num23z3"/>
    <w:rsid w:val="00FA54C1"/>
    <w:rPr>
      <w:rFonts w:ascii="Symbol" w:hAnsi="Symbol"/>
    </w:rPr>
  </w:style>
  <w:style w:type="character" w:customStyle="1" w:styleId="WW8Num24z4">
    <w:name w:val="WW8Num24z4"/>
    <w:rsid w:val="00FA54C1"/>
    <w:rPr>
      <w:rFonts w:ascii="Courier New" w:hAnsi="Courier New"/>
    </w:rPr>
  </w:style>
  <w:style w:type="character" w:customStyle="1" w:styleId="WW8Num26z4">
    <w:name w:val="WW8Num26z4"/>
    <w:rsid w:val="00FA54C1"/>
    <w:rPr>
      <w:rFonts w:ascii="Courier New" w:hAnsi="Courier New" w:cs="Courier New"/>
    </w:rPr>
  </w:style>
  <w:style w:type="character" w:customStyle="1" w:styleId="WW8Num27z1">
    <w:name w:val="WW8Num27z1"/>
    <w:rsid w:val="00FA54C1"/>
    <w:rPr>
      <w:rFonts w:ascii="Courier New" w:hAnsi="Courier New"/>
    </w:rPr>
  </w:style>
  <w:style w:type="character" w:customStyle="1" w:styleId="WW8Num27z2">
    <w:name w:val="WW8Num27z2"/>
    <w:rsid w:val="00FA54C1"/>
    <w:rPr>
      <w:rFonts w:ascii="Wingdings" w:hAnsi="Wingdings"/>
    </w:rPr>
  </w:style>
  <w:style w:type="character" w:customStyle="1" w:styleId="WW8Num27z3">
    <w:name w:val="WW8Num27z3"/>
    <w:rsid w:val="00FA54C1"/>
    <w:rPr>
      <w:rFonts w:ascii="Symbol" w:hAnsi="Symbol"/>
    </w:rPr>
  </w:style>
  <w:style w:type="character" w:customStyle="1" w:styleId="WW8Num28z4">
    <w:name w:val="WW8Num28z4"/>
    <w:rsid w:val="00FA54C1"/>
    <w:rPr>
      <w:rFonts w:ascii="Courier New" w:hAnsi="Courier New" w:cs="Courier New"/>
    </w:rPr>
  </w:style>
  <w:style w:type="character" w:customStyle="1" w:styleId="WW8Num30z2">
    <w:name w:val="WW8Num30z2"/>
    <w:rsid w:val="00FA54C1"/>
    <w:rPr>
      <w:rFonts w:ascii="Wingdings" w:hAnsi="Wingdings"/>
    </w:rPr>
  </w:style>
  <w:style w:type="character" w:customStyle="1" w:styleId="WW8Num30z4">
    <w:name w:val="WW8Num30z4"/>
    <w:rsid w:val="00FA54C1"/>
    <w:rPr>
      <w:rFonts w:ascii="Courier New" w:hAnsi="Courier New" w:cs="Courier New"/>
    </w:rPr>
  </w:style>
  <w:style w:type="character" w:customStyle="1" w:styleId="Caratterepredefinitoparagrafo">
    <w:name w:val="Carattere predefinito paragrafo"/>
    <w:rsid w:val="00FA54C1"/>
  </w:style>
  <w:style w:type="character" w:customStyle="1" w:styleId="CarattereCarattereCarattere">
    <w:name w:val="Carattere Carattere Carattere"/>
    <w:rsid w:val="00FA54C1"/>
    <w:rPr>
      <w:rFonts w:ascii="Arial" w:hAnsi="Arial" w:cs="Arial"/>
      <w:sz w:val="24"/>
      <w:szCs w:val="24"/>
      <w:lang w:val="it-IT" w:eastAsia="ar-SA" w:bidi="ar-SA"/>
    </w:rPr>
  </w:style>
  <w:style w:type="character" w:customStyle="1" w:styleId="WW-Caratterenotadichiusura">
    <w:name w:val="WW-Carattere nota di chiusura"/>
    <w:rsid w:val="00FA54C1"/>
  </w:style>
  <w:style w:type="paragraph" w:customStyle="1" w:styleId="Intestazione2">
    <w:name w:val="Intestazione2"/>
    <w:basedOn w:val="Normale"/>
    <w:next w:val="Corpotesto"/>
    <w:rsid w:val="00FA54C1"/>
    <w:pPr>
      <w:keepNext/>
      <w:spacing w:before="240" w:after="120"/>
      <w:jc w:val="both"/>
    </w:pPr>
    <w:rPr>
      <w:rFonts w:ascii="Arial" w:eastAsia="Arial Unicode MS" w:hAnsi="Arial" w:cs="Tahoma"/>
      <w:bCs/>
      <w:sz w:val="28"/>
      <w:szCs w:val="28"/>
    </w:rPr>
  </w:style>
  <w:style w:type="paragraph" w:customStyle="1" w:styleId="Corpodeltesto33">
    <w:name w:val="Corpo del testo 33"/>
    <w:basedOn w:val="Normale"/>
    <w:rsid w:val="00FA54C1"/>
    <w:pPr>
      <w:spacing w:before="120"/>
      <w:jc w:val="both"/>
    </w:pPr>
    <w:rPr>
      <w:rFonts w:ascii="Arial" w:eastAsia="Times New Roman" w:hAnsi="Arial" w:cs="Arial"/>
      <w:color w:val="FF0000"/>
      <w:sz w:val="24"/>
      <w:szCs w:val="24"/>
    </w:rPr>
  </w:style>
  <w:style w:type="paragraph" w:customStyle="1" w:styleId="p7">
    <w:name w:val="p7"/>
    <w:basedOn w:val="Normale"/>
    <w:rsid w:val="00FA54C1"/>
    <w:pPr>
      <w:tabs>
        <w:tab w:val="left" w:pos="720"/>
      </w:tabs>
      <w:spacing w:before="120" w:line="280" w:lineRule="atLeast"/>
      <w:jc w:val="both"/>
    </w:pPr>
    <w:rPr>
      <w:rFonts w:eastAsia="Times New Roman"/>
      <w:bCs/>
      <w:sz w:val="24"/>
      <w:szCs w:val="20"/>
    </w:rPr>
  </w:style>
  <w:style w:type="paragraph" w:customStyle="1" w:styleId="BodyText31">
    <w:name w:val="Body Text 31"/>
    <w:basedOn w:val="Normale"/>
    <w:rsid w:val="00FA54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line="240" w:lineRule="atLeast"/>
      <w:jc w:val="both"/>
    </w:pPr>
    <w:rPr>
      <w:rFonts w:eastAsia="Times New Roman"/>
      <w:bCs/>
      <w:sz w:val="24"/>
      <w:szCs w:val="20"/>
    </w:rPr>
  </w:style>
  <w:style w:type="character" w:customStyle="1" w:styleId="CarattereCarattereCarattereCarattereCarattere">
    <w:name w:val="Carattere Carattere Carattere Carattere Carattere"/>
    <w:rsid w:val="00FA54C1"/>
    <w:rPr>
      <w:rFonts w:ascii="Arial" w:hAnsi="Arial" w:cs="Arial"/>
      <w:sz w:val="24"/>
      <w:szCs w:val="24"/>
      <w:lang w:val="it-IT" w:eastAsia="ar-SA" w:bidi="ar-SA"/>
    </w:rPr>
  </w:style>
  <w:style w:type="character" w:customStyle="1" w:styleId="Caratterepredefinitoparagrafo2">
    <w:name w:val="Carattere predefinito paragrafo2"/>
    <w:rsid w:val="00FA54C1"/>
  </w:style>
  <w:style w:type="character" w:customStyle="1" w:styleId="Caratterepredefinitoparagrafo1">
    <w:name w:val="Carattere predefinito paragrafo1"/>
    <w:rsid w:val="00FA54C1"/>
  </w:style>
  <w:style w:type="character" w:customStyle="1" w:styleId="Rimandonotaapidipagina2">
    <w:name w:val="Rimando nota a piè di pagina2"/>
    <w:rsid w:val="00FA54C1"/>
    <w:rPr>
      <w:vertAlign w:val="superscript"/>
    </w:rPr>
  </w:style>
  <w:style w:type="character" w:customStyle="1" w:styleId="Rimandonotadichiusura1">
    <w:name w:val="Rimando nota di chiusura1"/>
    <w:rsid w:val="00FA54C1"/>
    <w:rPr>
      <w:vertAlign w:val="superscript"/>
    </w:rPr>
  </w:style>
  <w:style w:type="paragraph" w:customStyle="1" w:styleId="Intestazione3">
    <w:name w:val="Intestazione3"/>
    <w:basedOn w:val="Normale"/>
    <w:next w:val="Corpotesto"/>
    <w:rsid w:val="00FA54C1"/>
    <w:pPr>
      <w:keepNext/>
      <w:spacing w:before="240" w:after="120"/>
      <w:jc w:val="both"/>
    </w:pPr>
    <w:rPr>
      <w:rFonts w:ascii="Arial" w:eastAsia="Arial Unicode MS" w:hAnsi="Arial" w:cs="Tahoma"/>
      <w:bCs/>
      <w:sz w:val="28"/>
      <w:szCs w:val="28"/>
    </w:rPr>
  </w:style>
  <w:style w:type="paragraph" w:customStyle="1" w:styleId="Didascalia3">
    <w:name w:val="Didascalia3"/>
    <w:basedOn w:val="Normale"/>
    <w:rsid w:val="00FA54C1"/>
    <w:pPr>
      <w:numPr>
        <w:numId w:val="10"/>
      </w:numPr>
      <w:suppressLineNumbers/>
      <w:spacing w:before="120" w:after="120"/>
      <w:ind w:left="0" w:firstLine="0"/>
      <w:jc w:val="both"/>
    </w:pPr>
    <w:rPr>
      <w:rFonts w:eastAsia="Times New Roman" w:cs="Tahoma"/>
      <w:bCs/>
      <w:i/>
      <w:iCs/>
      <w:sz w:val="24"/>
      <w:szCs w:val="24"/>
    </w:rPr>
  </w:style>
  <w:style w:type="paragraph" w:customStyle="1" w:styleId="Didascalia2">
    <w:name w:val="Didascalia2"/>
    <w:basedOn w:val="Normale"/>
    <w:rsid w:val="00FA54C1"/>
    <w:pPr>
      <w:suppressLineNumbers/>
      <w:spacing w:before="120" w:after="120"/>
      <w:jc w:val="both"/>
    </w:pPr>
    <w:rPr>
      <w:rFonts w:eastAsia="Times New Roman" w:cs="Tahoma"/>
      <w:bCs/>
      <w:i/>
      <w:iCs/>
      <w:sz w:val="24"/>
      <w:szCs w:val="24"/>
    </w:rPr>
  </w:style>
  <w:style w:type="paragraph" w:customStyle="1" w:styleId="Mappadocumento1">
    <w:name w:val="Mappa documento1"/>
    <w:basedOn w:val="Normale"/>
    <w:rsid w:val="00FA54C1"/>
    <w:pPr>
      <w:numPr>
        <w:numId w:val="9"/>
      </w:numPr>
      <w:shd w:val="clear" w:color="auto" w:fill="000080"/>
      <w:spacing w:before="120"/>
      <w:ind w:left="0" w:firstLine="0"/>
      <w:jc w:val="both"/>
    </w:pPr>
    <w:rPr>
      <w:rFonts w:ascii="Tahoma" w:eastAsia="Times New Roman" w:hAnsi="Tahoma" w:cs="Tahoma"/>
      <w:bCs/>
      <w:sz w:val="24"/>
      <w:szCs w:val="24"/>
    </w:rPr>
  </w:style>
  <w:style w:type="paragraph" w:customStyle="1" w:styleId="paragrafi">
    <w:name w:val="paragrafi"/>
    <w:basedOn w:val="Titolo4"/>
    <w:rsid w:val="00FA54C1"/>
    <w:pPr>
      <w:keepNext w:val="0"/>
      <w:keepLines w:val="0"/>
      <w:widowControl w:val="0"/>
      <w:numPr>
        <w:ilvl w:val="0"/>
        <w:numId w:val="0"/>
      </w:numPr>
      <w:spacing w:before="120" w:after="120"/>
      <w:jc w:val="both"/>
    </w:pPr>
    <w:rPr>
      <w:rFonts w:ascii="Verdana" w:eastAsia="Calibri" w:hAnsi="Verdana" w:cs="Lucida Sans Unicode"/>
      <w:bCs w:val="0"/>
      <w:smallCaps/>
      <w:color w:val="auto"/>
      <w:szCs w:val="28"/>
    </w:rPr>
  </w:style>
  <w:style w:type="paragraph" w:customStyle="1" w:styleId="Carattere">
    <w:name w:val="Carattere"/>
    <w:basedOn w:val="Normale"/>
    <w:rsid w:val="00FA54C1"/>
    <w:pPr>
      <w:spacing w:before="120" w:after="160" w:line="240" w:lineRule="exact"/>
      <w:jc w:val="both"/>
    </w:pPr>
    <w:rPr>
      <w:rFonts w:ascii="Tahoma" w:eastAsia="Times New Roman" w:hAnsi="Tahoma"/>
      <w:bCs/>
      <w:sz w:val="20"/>
      <w:szCs w:val="20"/>
      <w:lang w:val="en-US"/>
    </w:rPr>
  </w:style>
  <w:style w:type="paragraph" w:customStyle="1" w:styleId="Contenutocornice">
    <w:name w:val="Contenuto cornice"/>
    <w:basedOn w:val="Corpotesto"/>
    <w:rsid w:val="00FA54C1"/>
    <w:pPr>
      <w:spacing w:after="0"/>
      <w:jc w:val="both"/>
    </w:pPr>
    <w:rPr>
      <w:rFonts w:ascii="Arial" w:eastAsia="Times New Roman" w:hAnsi="Arial" w:cs="Arial"/>
      <w:sz w:val="24"/>
      <w:szCs w:val="24"/>
    </w:rPr>
  </w:style>
  <w:style w:type="numbering" w:customStyle="1" w:styleId="Stile3">
    <w:name w:val="Stile3"/>
    <w:uiPriority w:val="99"/>
    <w:rsid w:val="00FA54C1"/>
    <w:pPr>
      <w:numPr>
        <w:numId w:val="6"/>
      </w:numPr>
    </w:pPr>
  </w:style>
  <w:style w:type="character" w:customStyle="1" w:styleId="CorpoCarattere">
    <w:name w:val="Corpo Carattere"/>
    <w:link w:val="Corpo"/>
    <w:rsid w:val="00FA54C1"/>
    <w:rPr>
      <w:rFonts w:ascii="Calibri" w:eastAsia="Calibri" w:hAnsi="Calibri" w:cs="Times New Roman"/>
      <w:lang w:val="x-none" w:eastAsia="ar-SA"/>
    </w:rPr>
  </w:style>
  <w:style w:type="paragraph" w:customStyle="1" w:styleId="Grigliamedia22">
    <w:name w:val="Griglia media 22"/>
    <w:uiPriority w:val="1"/>
    <w:qFormat/>
    <w:rsid w:val="00FA54C1"/>
    <w:pPr>
      <w:widowControl w:val="0"/>
      <w:spacing w:after="0" w:line="240" w:lineRule="auto"/>
      <w:ind w:left="454"/>
    </w:pPr>
    <w:rPr>
      <w:rFonts w:ascii="Arial" w:eastAsia="Calibri" w:hAnsi="Arial" w:cs="Times New Roman"/>
    </w:rPr>
  </w:style>
  <w:style w:type="paragraph" w:customStyle="1" w:styleId="Grigliamedia21">
    <w:name w:val="Griglia media 21"/>
    <w:uiPriority w:val="1"/>
    <w:qFormat/>
    <w:rsid w:val="00FA54C1"/>
    <w:pPr>
      <w:widowControl w:val="0"/>
      <w:spacing w:after="0" w:line="240" w:lineRule="auto"/>
      <w:ind w:left="454"/>
    </w:pPr>
    <w:rPr>
      <w:rFonts w:ascii="Arial" w:eastAsia="Calibri" w:hAnsi="Arial" w:cs="Times New Roman"/>
    </w:rPr>
  </w:style>
  <w:style w:type="character" w:customStyle="1" w:styleId="st">
    <w:name w:val="st"/>
    <w:rsid w:val="00FA54C1"/>
  </w:style>
  <w:style w:type="character" w:styleId="Enfasicorsivo">
    <w:name w:val="Emphasis"/>
    <w:uiPriority w:val="20"/>
    <w:qFormat/>
    <w:rsid w:val="00FA54C1"/>
    <w:rPr>
      <w:i/>
      <w:iCs/>
    </w:rPr>
  </w:style>
  <w:style w:type="numbering" w:customStyle="1" w:styleId="Nessunelenco11">
    <w:name w:val="Nessun elenco11"/>
    <w:next w:val="Nessunelenco"/>
    <w:uiPriority w:val="99"/>
    <w:semiHidden/>
    <w:unhideWhenUsed/>
    <w:rsid w:val="00FA54C1"/>
  </w:style>
  <w:style w:type="table" w:customStyle="1" w:styleId="Grigliatabella1">
    <w:name w:val="Griglia tabella1"/>
    <w:basedOn w:val="Tabellanormale"/>
    <w:next w:val="Grigliatabella"/>
    <w:uiPriority w:val="59"/>
    <w:rsid w:val="00FA54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igliachiara-Colore31">
    <w:name w:val="Griglia chiara - Colore 31"/>
    <w:basedOn w:val="Normale"/>
    <w:uiPriority w:val="34"/>
    <w:qFormat/>
    <w:rsid w:val="00FA54C1"/>
    <w:pPr>
      <w:suppressAutoHyphens w:val="0"/>
      <w:spacing w:after="200" w:line="276" w:lineRule="auto"/>
      <w:ind w:left="720"/>
      <w:contextualSpacing/>
    </w:pPr>
    <w:rPr>
      <w:rFonts w:ascii="Calibri" w:hAnsi="Calibri"/>
      <w:lang w:eastAsia="en-US"/>
    </w:rPr>
  </w:style>
  <w:style w:type="table" w:customStyle="1" w:styleId="Grigliatabella2">
    <w:name w:val="Griglia tabella2"/>
    <w:basedOn w:val="Tabellanormale"/>
    <w:next w:val="Grigliatabella"/>
    <w:uiPriority w:val="59"/>
    <w:rsid w:val="00FA54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dascalia">
    <w:name w:val="caption"/>
    <w:basedOn w:val="Normale"/>
    <w:next w:val="Normale"/>
    <w:qFormat/>
    <w:rsid w:val="00FA54C1"/>
    <w:pPr>
      <w:suppressAutoHyphens w:val="0"/>
    </w:pPr>
    <w:rPr>
      <w:rFonts w:ascii="Calibri" w:hAnsi="Calibri"/>
      <w:b/>
      <w:bCs/>
      <w:sz w:val="20"/>
      <w:szCs w:val="20"/>
      <w:lang w:eastAsia="de-DE"/>
    </w:rPr>
  </w:style>
  <w:style w:type="character" w:customStyle="1" w:styleId="TestocommentoCarattere2">
    <w:name w:val="Testo commento Carattere2"/>
    <w:uiPriority w:val="99"/>
    <w:semiHidden/>
    <w:rsid w:val="00FA54C1"/>
    <w:rPr>
      <w:lang w:eastAsia="de-DE"/>
    </w:rPr>
  </w:style>
  <w:style w:type="numbering" w:customStyle="1" w:styleId="Nessunelenco2">
    <w:name w:val="Nessun elenco2"/>
    <w:next w:val="Nessunelenco"/>
    <w:uiPriority w:val="99"/>
    <w:semiHidden/>
    <w:unhideWhenUsed/>
    <w:rsid w:val="00FA54C1"/>
  </w:style>
  <w:style w:type="table" w:customStyle="1" w:styleId="Grigliatabella3">
    <w:name w:val="Griglia tabella3"/>
    <w:basedOn w:val="Tabellanormale"/>
    <w:next w:val="Grigliatabella"/>
    <w:uiPriority w:val="59"/>
    <w:rsid w:val="00FA54C1"/>
    <w:pPr>
      <w:spacing w:after="0" w:line="240" w:lineRule="auto"/>
    </w:pPr>
    <w:rPr>
      <w:rFonts w:ascii="Calibri" w:eastAsia="Calibri"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ile11">
    <w:name w:val="Stile11"/>
    <w:rsid w:val="00FA54C1"/>
    <w:pPr>
      <w:numPr>
        <w:numId w:val="3"/>
      </w:numPr>
    </w:pPr>
  </w:style>
  <w:style w:type="table" w:customStyle="1" w:styleId="Elencochiaro-Colore111">
    <w:name w:val="Elenco chiaro - Colore 111"/>
    <w:basedOn w:val="Tabellanormale"/>
    <w:uiPriority w:val="61"/>
    <w:rsid w:val="00FA54C1"/>
    <w:pPr>
      <w:spacing w:after="0" w:line="240" w:lineRule="auto"/>
    </w:pPr>
    <w:rPr>
      <w:rFonts w:ascii="Times New Roman" w:eastAsia="Times New Roman" w:hAnsi="Times New Roman" w:cs="Times New Roman"/>
      <w:sz w:val="20"/>
      <w:szCs w:val="20"/>
      <w:lang w:eastAsia="it-IT"/>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
    <w:name w:val="Table Normal11"/>
    <w:uiPriority w:val="2"/>
    <w:semiHidden/>
    <w:unhideWhenUsed/>
    <w:qFormat/>
    <w:rsid w:val="00FA54C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Stile31">
    <w:name w:val="Stile31"/>
    <w:uiPriority w:val="99"/>
    <w:rsid w:val="00FA54C1"/>
    <w:pPr>
      <w:numPr>
        <w:numId w:val="1"/>
      </w:numPr>
    </w:pPr>
  </w:style>
  <w:style w:type="numbering" w:customStyle="1" w:styleId="Nessunelenco12">
    <w:name w:val="Nessun elenco12"/>
    <w:next w:val="Nessunelenco"/>
    <w:uiPriority w:val="99"/>
    <w:semiHidden/>
    <w:unhideWhenUsed/>
    <w:rsid w:val="00FA54C1"/>
  </w:style>
  <w:style w:type="table" w:customStyle="1" w:styleId="Grigliatabella11">
    <w:name w:val="Griglia tabella11"/>
    <w:basedOn w:val="Tabellanormale"/>
    <w:next w:val="Grigliatabella"/>
    <w:uiPriority w:val="59"/>
    <w:rsid w:val="00FA54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1">
    <w:name w:val="Griglia tabella21"/>
    <w:basedOn w:val="Tabellanormale"/>
    <w:next w:val="Grigliatabella"/>
    <w:uiPriority w:val="59"/>
    <w:rsid w:val="00FA54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3">
    <w:name w:val="Nessun elenco3"/>
    <w:next w:val="Nessunelenco"/>
    <w:uiPriority w:val="99"/>
    <w:semiHidden/>
    <w:unhideWhenUsed/>
    <w:rsid w:val="00FA54C1"/>
  </w:style>
  <w:style w:type="table" w:customStyle="1" w:styleId="Elencochiaro-Colore112">
    <w:name w:val="Elenco chiaro - Colore 112"/>
    <w:basedOn w:val="Tabellanormale"/>
    <w:uiPriority w:val="61"/>
    <w:rsid w:val="00FA54C1"/>
    <w:pPr>
      <w:spacing w:after="0" w:line="240" w:lineRule="auto"/>
    </w:pPr>
    <w:rPr>
      <w:rFonts w:ascii="Times New Roman" w:eastAsia="Times New Roman" w:hAnsi="Times New Roman" w:cs="Times New Roman"/>
      <w:sz w:val="20"/>
      <w:szCs w:val="20"/>
      <w:lang w:eastAsia="it-IT"/>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Stile12">
    <w:name w:val="Stile12"/>
    <w:rsid w:val="00FA54C1"/>
  </w:style>
  <w:style w:type="paragraph" w:customStyle="1" w:styleId="Carattere0">
    <w:name w:val="Carattere"/>
    <w:basedOn w:val="Normale"/>
    <w:rsid w:val="00FA54C1"/>
    <w:pPr>
      <w:spacing w:before="120" w:after="160" w:line="240" w:lineRule="exact"/>
      <w:jc w:val="both"/>
    </w:pPr>
    <w:rPr>
      <w:rFonts w:ascii="Tahoma" w:eastAsia="Times New Roman" w:hAnsi="Tahoma"/>
      <w:bCs/>
      <w:sz w:val="20"/>
      <w:szCs w:val="20"/>
      <w:lang w:val="en-US"/>
    </w:rPr>
  </w:style>
  <w:style w:type="numbering" w:customStyle="1" w:styleId="Stile32">
    <w:name w:val="Stile32"/>
    <w:uiPriority w:val="99"/>
    <w:rsid w:val="00FA54C1"/>
  </w:style>
  <w:style w:type="numbering" w:customStyle="1" w:styleId="Nessunelenco13">
    <w:name w:val="Nessun elenco13"/>
    <w:next w:val="Nessunelenco"/>
    <w:uiPriority w:val="99"/>
    <w:semiHidden/>
    <w:unhideWhenUsed/>
    <w:rsid w:val="00FA54C1"/>
  </w:style>
  <w:style w:type="numbering" w:customStyle="1" w:styleId="Nessunelenco4">
    <w:name w:val="Nessun elenco4"/>
    <w:next w:val="Nessunelenco"/>
    <w:uiPriority w:val="99"/>
    <w:semiHidden/>
    <w:unhideWhenUsed/>
    <w:rsid w:val="00FA54C1"/>
  </w:style>
  <w:style w:type="table" w:customStyle="1" w:styleId="Elencochiaro-Colore113">
    <w:name w:val="Elenco chiaro - Colore 113"/>
    <w:basedOn w:val="Tabellanormale"/>
    <w:uiPriority w:val="61"/>
    <w:rsid w:val="00FA54C1"/>
    <w:pPr>
      <w:spacing w:after="0" w:line="240" w:lineRule="auto"/>
    </w:pPr>
    <w:rPr>
      <w:rFonts w:ascii="Times New Roman" w:eastAsia="Times New Roman" w:hAnsi="Times New Roman" w:cs="Times New Roman"/>
      <w:sz w:val="20"/>
      <w:szCs w:val="20"/>
      <w:lang w:eastAsia="it-IT"/>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Stile13">
    <w:name w:val="Stile13"/>
    <w:rsid w:val="00FA54C1"/>
    <w:pPr>
      <w:numPr>
        <w:numId w:val="2"/>
      </w:numPr>
    </w:pPr>
  </w:style>
  <w:style w:type="numbering" w:customStyle="1" w:styleId="Stile33">
    <w:name w:val="Stile33"/>
    <w:uiPriority w:val="99"/>
    <w:rsid w:val="00FA54C1"/>
    <w:pPr>
      <w:numPr>
        <w:numId w:val="5"/>
      </w:numPr>
    </w:pPr>
  </w:style>
  <w:style w:type="numbering" w:customStyle="1" w:styleId="Nessunelenco14">
    <w:name w:val="Nessun elenco14"/>
    <w:next w:val="Nessunelenco"/>
    <w:uiPriority w:val="99"/>
    <w:semiHidden/>
    <w:unhideWhenUsed/>
    <w:rsid w:val="00FA54C1"/>
  </w:style>
  <w:style w:type="character" w:customStyle="1" w:styleId="Caratterinotaapidipagina">
    <w:name w:val="Caratteri nota a piè di pagina"/>
    <w:rsid w:val="00FA54C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HTML Acronym"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1" w:qFormat="1"/>
    <w:lsdException w:name="TOC Heading" w:uiPriority="0" w:qFormat="1"/>
  </w:latentStyles>
  <w:style w:type="paragraph" w:default="1" w:styleId="Normale">
    <w:name w:val="Normal"/>
    <w:qFormat/>
    <w:rsid w:val="00FA54C1"/>
    <w:pPr>
      <w:suppressAutoHyphens/>
      <w:spacing w:after="0" w:line="240" w:lineRule="auto"/>
    </w:pPr>
    <w:rPr>
      <w:rFonts w:ascii="Times New Roman" w:eastAsia="Calibri" w:hAnsi="Times New Roman" w:cs="Times New Roman"/>
      <w:lang w:eastAsia="ar-SA"/>
    </w:rPr>
  </w:style>
  <w:style w:type="paragraph" w:styleId="Titolo1">
    <w:name w:val="heading 1"/>
    <w:basedOn w:val="Normale"/>
    <w:next w:val="Corpotesto"/>
    <w:link w:val="Titolo1Carattere"/>
    <w:qFormat/>
    <w:rsid w:val="00FA54C1"/>
    <w:pPr>
      <w:keepNext/>
      <w:keepLines/>
      <w:numPr>
        <w:numId w:val="1"/>
      </w:numPr>
      <w:spacing w:before="360" w:after="120"/>
      <w:jc w:val="both"/>
      <w:outlineLvl w:val="0"/>
    </w:pPr>
    <w:rPr>
      <w:rFonts w:ascii="Calibri" w:eastAsia="Times New Roman" w:hAnsi="Calibri"/>
      <w:b/>
      <w:bCs/>
      <w:sz w:val="28"/>
      <w:szCs w:val="28"/>
      <w:u w:val="single"/>
    </w:rPr>
  </w:style>
  <w:style w:type="paragraph" w:styleId="Titolo2">
    <w:name w:val="heading 2"/>
    <w:basedOn w:val="Normale"/>
    <w:next w:val="Corpotesto"/>
    <w:link w:val="Titolo2Carattere"/>
    <w:qFormat/>
    <w:rsid w:val="00FA54C1"/>
    <w:pPr>
      <w:keepNext/>
      <w:keepLines/>
      <w:numPr>
        <w:ilvl w:val="1"/>
        <w:numId w:val="1"/>
      </w:numPr>
      <w:spacing w:before="360"/>
      <w:outlineLvl w:val="1"/>
    </w:pPr>
    <w:rPr>
      <w:rFonts w:ascii="Calibri" w:hAnsi="Calibri"/>
      <w:b/>
      <w:i/>
      <w:color w:val="4F81BD"/>
      <w:sz w:val="24"/>
      <w:szCs w:val="24"/>
      <w:u w:val="single"/>
    </w:rPr>
  </w:style>
  <w:style w:type="paragraph" w:styleId="Titolo3">
    <w:name w:val="heading 3"/>
    <w:basedOn w:val="Normale"/>
    <w:next w:val="Corpotesto"/>
    <w:link w:val="Titolo3Carattere"/>
    <w:uiPriority w:val="9"/>
    <w:qFormat/>
    <w:rsid w:val="00FA54C1"/>
    <w:pPr>
      <w:keepNext/>
      <w:numPr>
        <w:ilvl w:val="2"/>
        <w:numId w:val="1"/>
      </w:numPr>
      <w:spacing w:before="240"/>
      <w:outlineLvl w:val="2"/>
    </w:pPr>
    <w:rPr>
      <w:rFonts w:ascii="Calibri" w:hAnsi="Calibri"/>
      <w:b/>
      <w:i/>
      <w:color w:val="808080"/>
    </w:rPr>
  </w:style>
  <w:style w:type="paragraph" w:styleId="Titolo4">
    <w:name w:val="heading 4"/>
    <w:basedOn w:val="Normale"/>
    <w:next w:val="Corpotesto"/>
    <w:link w:val="Titolo4Carattere"/>
    <w:uiPriority w:val="9"/>
    <w:qFormat/>
    <w:rsid w:val="00FA54C1"/>
    <w:pPr>
      <w:keepNext/>
      <w:keepLines/>
      <w:numPr>
        <w:ilvl w:val="3"/>
        <w:numId w:val="1"/>
      </w:numPr>
      <w:spacing w:before="200"/>
      <w:outlineLvl w:val="3"/>
    </w:pPr>
    <w:rPr>
      <w:rFonts w:ascii="Cambria" w:eastAsia="Times New Roman" w:hAnsi="Cambria"/>
      <w:b/>
      <w:bCs/>
      <w:i/>
      <w:iCs/>
      <w:color w:val="4F81BD"/>
    </w:rPr>
  </w:style>
  <w:style w:type="paragraph" w:styleId="Titolo5">
    <w:name w:val="heading 5"/>
    <w:basedOn w:val="Normale"/>
    <w:next w:val="Corpotesto"/>
    <w:link w:val="Titolo5Carattere"/>
    <w:uiPriority w:val="9"/>
    <w:qFormat/>
    <w:rsid w:val="00FA54C1"/>
    <w:pPr>
      <w:keepNext/>
      <w:keepLines/>
      <w:numPr>
        <w:ilvl w:val="4"/>
        <w:numId w:val="1"/>
      </w:numPr>
      <w:spacing w:before="200"/>
      <w:outlineLvl w:val="4"/>
    </w:pPr>
    <w:rPr>
      <w:rFonts w:ascii="Cambria" w:eastAsia="Times New Roman" w:hAnsi="Cambria"/>
      <w:color w:val="243F60"/>
    </w:rPr>
  </w:style>
  <w:style w:type="paragraph" w:styleId="Titolo6">
    <w:name w:val="heading 6"/>
    <w:basedOn w:val="Normale"/>
    <w:next w:val="Corpotesto"/>
    <w:link w:val="Titolo6Carattere"/>
    <w:uiPriority w:val="9"/>
    <w:qFormat/>
    <w:rsid w:val="00FA54C1"/>
    <w:pPr>
      <w:keepNext/>
      <w:keepLines/>
      <w:numPr>
        <w:ilvl w:val="5"/>
        <w:numId w:val="1"/>
      </w:numPr>
      <w:spacing w:before="200"/>
      <w:outlineLvl w:val="5"/>
    </w:pPr>
    <w:rPr>
      <w:rFonts w:ascii="Cambria" w:eastAsia="Times New Roman" w:hAnsi="Cambria"/>
      <w:i/>
      <w:iCs/>
      <w:color w:val="243F60"/>
    </w:rPr>
  </w:style>
  <w:style w:type="paragraph" w:styleId="Titolo7">
    <w:name w:val="heading 7"/>
    <w:basedOn w:val="Normale"/>
    <w:next w:val="Corpotesto"/>
    <w:link w:val="Titolo7Carattere"/>
    <w:uiPriority w:val="9"/>
    <w:qFormat/>
    <w:rsid w:val="00FA54C1"/>
    <w:pPr>
      <w:keepNext/>
      <w:keepLines/>
      <w:numPr>
        <w:ilvl w:val="6"/>
        <w:numId w:val="1"/>
      </w:numPr>
      <w:spacing w:before="200"/>
      <w:outlineLvl w:val="6"/>
    </w:pPr>
    <w:rPr>
      <w:rFonts w:ascii="Cambria" w:eastAsia="Times New Roman" w:hAnsi="Cambria"/>
      <w:i/>
      <w:iCs/>
      <w:color w:val="404040"/>
    </w:rPr>
  </w:style>
  <w:style w:type="paragraph" w:styleId="Titolo8">
    <w:name w:val="heading 8"/>
    <w:basedOn w:val="Normale"/>
    <w:next w:val="Corpotesto"/>
    <w:link w:val="Titolo8Carattere"/>
    <w:uiPriority w:val="9"/>
    <w:qFormat/>
    <w:rsid w:val="00FA54C1"/>
    <w:pPr>
      <w:keepNext/>
      <w:keepLines/>
      <w:numPr>
        <w:ilvl w:val="7"/>
        <w:numId w:val="1"/>
      </w:numPr>
      <w:spacing w:before="200"/>
      <w:outlineLvl w:val="7"/>
    </w:pPr>
    <w:rPr>
      <w:rFonts w:ascii="Cambria" w:eastAsia="Times New Roman" w:hAnsi="Cambria"/>
      <w:color w:val="404040"/>
      <w:sz w:val="20"/>
      <w:szCs w:val="20"/>
    </w:rPr>
  </w:style>
  <w:style w:type="paragraph" w:styleId="Titolo9">
    <w:name w:val="heading 9"/>
    <w:basedOn w:val="Normale"/>
    <w:next w:val="Corpotesto"/>
    <w:link w:val="Titolo9Carattere"/>
    <w:uiPriority w:val="9"/>
    <w:qFormat/>
    <w:rsid w:val="00FA54C1"/>
    <w:pPr>
      <w:keepNext/>
      <w:keepLines/>
      <w:numPr>
        <w:ilvl w:val="8"/>
        <w:numId w:val="1"/>
      </w:numPr>
      <w:spacing w:before="200"/>
      <w:outlineLvl w:val="8"/>
    </w:pPr>
    <w:rPr>
      <w:rFonts w:ascii="Cambria" w:eastAsia="Times New Roman" w:hAnsi="Cambria"/>
      <w:i/>
      <w:iCs/>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FA54C1"/>
    <w:rPr>
      <w:rFonts w:ascii="Calibri" w:eastAsia="Times New Roman" w:hAnsi="Calibri" w:cs="Times New Roman"/>
      <w:b/>
      <w:bCs/>
      <w:sz w:val="28"/>
      <w:szCs w:val="28"/>
      <w:u w:val="single"/>
      <w:lang w:eastAsia="ar-SA"/>
    </w:rPr>
  </w:style>
  <w:style w:type="character" w:customStyle="1" w:styleId="Titolo2Carattere">
    <w:name w:val="Titolo 2 Carattere"/>
    <w:basedOn w:val="Carpredefinitoparagrafo"/>
    <w:link w:val="Titolo2"/>
    <w:rsid w:val="00FA54C1"/>
    <w:rPr>
      <w:rFonts w:ascii="Calibri" w:eastAsia="Calibri" w:hAnsi="Calibri" w:cs="Times New Roman"/>
      <w:b/>
      <w:i/>
      <w:color w:val="4F81BD"/>
      <w:sz w:val="24"/>
      <w:szCs w:val="24"/>
      <w:u w:val="single"/>
      <w:lang w:eastAsia="ar-SA"/>
    </w:rPr>
  </w:style>
  <w:style w:type="character" w:customStyle="1" w:styleId="Titolo3Carattere">
    <w:name w:val="Titolo 3 Carattere"/>
    <w:basedOn w:val="Carpredefinitoparagrafo"/>
    <w:link w:val="Titolo3"/>
    <w:uiPriority w:val="9"/>
    <w:rsid w:val="00FA54C1"/>
    <w:rPr>
      <w:rFonts w:ascii="Calibri" w:eastAsia="Calibri" w:hAnsi="Calibri" w:cs="Times New Roman"/>
      <w:b/>
      <w:i/>
      <w:color w:val="808080"/>
      <w:lang w:eastAsia="ar-SA"/>
    </w:rPr>
  </w:style>
  <w:style w:type="character" w:customStyle="1" w:styleId="Titolo4Carattere">
    <w:name w:val="Titolo 4 Carattere"/>
    <w:basedOn w:val="Carpredefinitoparagrafo"/>
    <w:link w:val="Titolo4"/>
    <w:uiPriority w:val="9"/>
    <w:rsid w:val="00FA54C1"/>
    <w:rPr>
      <w:rFonts w:ascii="Cambria" w:eastAsia="Times New Roman" w:hAnsi="Cambria" w:cs="Times New Roman"/>
      <w:b/>
      <w:bCs/>
      <w:i/>
      <w:iCs/>
      <w:color w:val="4F81BD"/>
      <w:lang w:eastAsia="ar-SA"/>
    </w:rPr>
  </w:style>
  <w:style w:type="character" w:customStyle="1" w:styleId="Titolo5Carattere">
    <w:name w:val="Titolo 5 Carattere"/>
    <w:basedOn w:val="Carpredefinitoparagrafo"/>
    <w:link w:val="Titolo5"/>
    <w:uiPriority w:val="9"/>
    <w:rsid w:val="00FA54C1"/>
    <w:rPr>
      <w:rFonts w:ascii="Cambria" w:eastAsia="Times New Roman" w:hAnsi="Cambria" w:cs="Times New Roman"/>
      <w:color w:val="243F60"/>
      <w:lang w:eastAsia="ar-SA"/>
    </w:rPr>
  </w:style>
  <w:style w:type="character" w:customStyle="1" w:styleId="Titolo6Carattere">
    <w:name w:val="Titolo 6 Carattere"/>
    <w:basedOn w:val="Carpredefinitoparagrafo"/>
    <w:link w:val="Titolo6"/>
    <w:uiPriority w:val="9"/>
    <w:rsid w:val="00FA54C1"/>
    <w:rPr>
      <w:rFonts w:ascii="Cambria" w:eastAsia="Times New Roman" w:hAnsi="Cambria" w:cs="Times New Roman"/>
      <w:i/>
      <w:iCs/>
      <w:color w:val="243F60"/>
      <w:lang w:eastAsia="ar-SA"/>
    </w:rPr>
  </w:style>
  <w:style w:type="character" w:customStyle="1" w:styleId="Titolo7Carattere">
    <w:name w:val="Titolo 7 Carattere"/>
    <w:basedOn w:val="Carpredefinitoparagrafo"/>
    <w:link w:val="Titolo7"/>
    <w:uiPriority w:val="9"/>
    <w:rsid w:val="00FA54C1"/>
    <w:rPr>
      <w:rFonts w:ascii="Cambria" w:eastAsia="Times New Roman" w:hAnsi="Cambria" w:cs="Times New Roman"/>
      <w:i/>
      <w:iCs/>
      <w:color w:val="404040"/>
      <w:lang w:eastAsia="ar-SA"/>
    </w:rPr>
  </w:style>
  <w:style w:type="character" w:customStyle="1" w:styleId="Titolo8Carattere">
    <w:name w:val="Titolo 8 Carattere"/>
    <w:basedOn w:val="Carpredefinitoparagrafo"/>
    <w:link w:val="Titolo8"/>
    <w:uiPriority w:val="9"/>
    <w:rsid w:val="00FA54C1"/>
    <w:rPr>
      <w:rFonts w:ascii="Cambria" w:eastAsia="Times New Roman" w:hAnsi="Cambria" w:cs="Times New Roman"/>
      <w:color w:val="404040"/>
      <w:sz w:val="20"/>
      <w:szCs w:val="20"/>
      <w:lang w:eastAsia="ar-SA"/>
    </w:rPr>
  </w:style>
  <w:style w:type="character" w:customStyle="1" w:styleId="Titolo9Carattere">
    <w:name w:val="Titolo 9 Carattere"/>
    <w:basedOn w:val="Carpredefinitoparagrafo"/>
    <w:link w:val="Titolo9"/>
    <w:uiPriority w:val="9"/>
    <w:rsid w:val="00FA54C1"/>
    <w:rPr>
      <w:rFonts w:ascii="Cambria" w:eastAsia="Times New Roman" w:hAnsi="Cambria" w:cs="Times New Roman"/>
      <w:i/>
      <w:iCs/>
      <w:color w:val="404040"/>
      <w:sz w:val="20"/>
      <w:szCs w:val="20"/>
      <w:lang w:eastAsia="ar-SA"/>
    </w:rPr>
  </w:style>
  <w:style w:type="character" w:customStyle="1" w:styleId="Carpredefinitoparagrafo1">
    <w:name w:val="Car. predefinito paragrafo1"/>
    <w:rsid w:val="00FA54C1"/>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uiPriority w:val="99"/>
    <w:rsid w:val="00FA54C1"/>
    <w:rPr>
      <w:rFonts w:ascii="Times New Roman" w:hAnsi="Times New Roman" w:cs="Times New Roman"/>
      <w:sz w:val="20"/>
      <w:szCs w:val="20"/>
    </w:rPr>
  </w:style>
  <w:style w:type="character" w:customStyle="1" w:styleId="IntestazioneCarattere">
    <w:name w:val="Intestazione Carattere"/>
    <w:uiPriority w:val="99"/>
    <w:rsid w:val="00FA54C1"/>
    <w:rPr>
      <w:rFonts w:ascii="Times New Roman" w:hAnsi="Times New Roman" w:cs="Times New Roman"/>
    </w:rPr>
  </w:style>
  <w:style w:type="character" w:customStyle="1" w:styleId="Rimandonotaapidipagina1">
    <w:name w:val="Rimando nota a piè di pagina1"/>
    <w:rsid w:val="00FA54C1"/>
    <w:rPr>
      <w:rFonts w:cs="Times New Roman"/>
      <w:vertAlign w:val="superscript"/>
    </w:rPr>
  </w:style>
  <w:style w:type="character" w:styleId="Collegamentoipertestuale">
    <w:name w:val="Hyperlink"/>
    <w:uiPriority w:val="99"/>
    <w:rsid w:val="00FA54C1"/>
    <w:rPr>
      <w:rFonts w:cs="Times New Roman"/>
      <w:color w:val="0000FF"/>
      <w:u w:val="single"/>
    </w:rPr>
  </w:style>
  <w:style w:type="character" w:customStyle="1" w:styleId="PidipaginaCarattere">
    <w:name w:val="Piè di pagina Carattere"/>
    <w:rsid w:val="00FA54C1"/>
    <w:rPr>
      <w:rFonts w:ascii="Times New Roman" w:hAnsi="Times New Roman" w:cs="Times New Roman"/>
    </w:rPr>
  </w:style>
  <w:style w:type="character" w:customStyle="1" w:styleId="TestonotaapidipaginaCarattere1">
    <w:name w:val="Testo nota a piè di pagina Carattere1"/>
    <w:rsid w:val="00FA54C1"/>
    <w:rPr>
      <w:rFonts w:ascii="Times New Roman" w:eastAsia="Calibri" w:hAnsi="Times New Roman" w:cs="Times New Roman"/>
      <w:sz w:val="20"/>
      <w:szCs w:val="20"/>
      <w:lang w:val="de-DE"/>
    </w:rPr>
  </w:style>
  <w:style w:type="character" w:customStyle="1" w:styleId="ListLabel1">
    <w:name w:val="ListLabel 1"/>
    <w:rsid w:val="00FA54C1"/>
    <w:rPr>
      <w:rFonts w:cs="Times New Roman"/>
    </w:rPr>
  </w:style>
  <w:style w:type="character" w:customStyle="1" w:styleId="ListLabel2">
    <w:name w:val="ListLabel 2"/>
    <w:rsid w:val="00FA54C1"/>
    <w:rPr>
      <w:rFonts w:eastAsia="Times New Roman"/>
    </w:rPr>
  </w:style>
  <w:style w:type="character" w:customStyle="1" w:styleId="ListLabel3">
    <w:name w:val="ListLabel 3"/>
    <w:rsid w:val="00FA54C1"/>
    <w:rPr>
      <w:rFonts w:cs="Times New Roman"/>
      <w:caps w:val="0"/>
      <w:smallCaps w:val="0"/>
      <w:strike w:val="0"/>
      <w:dstrike w:val="0"/>
      <w:vanish w:val="0"/>
      <w:position w:val="0"/>
      <w:sz w:val="22"/>
      <w:vertAlign w:val="baseline"/>
    </w:rPr>
  </w:style>
  <w:style w:type="character" w:customStyle="1" w:styleId="ListLabel4">
    <w:name w:val="ListLabel 4"/>
    <w:rsid w:val="00FA54C1"/>
    <w:rPr>
      <w:color w:val="00000A"/>
    </w:rPr>
  </w:style>
  <w:style w:type="character" w:customStyle="1" w:styleId="ListLabel5">
    <w:name w:val="ListLabel 5"/>
    <w:rsid w:val="00FA54C1"/>
    <w:rPr>
      <w:rFonts w:cs="Courier New"/>
    </w:rPr>
  </w:style>
  <w:style w:type="character" w:customStyle="1" w:styleId="ListLabel6">
    <w:name w:val="ListLabel 6"/>
    <w:rsid w:val="00FA54C1"/>
    <w:rPr>
      <w:rFonts w:cs="Arial"/>
      <w:b w:val="0"/>
    </w:rPr>
  </w:style>
  <w:style w:type="character" w:customStyle="1" w:styleId="ListLabel7">
    <w:name w:val="ListLabel 7"/>
    <w:rsid w:val="00FA54C1"/>
    <w:rPr>
      <w:rFonts w:eastAsia="Times New Roman" w:cs="Times New Roman"/>
    </w:rPr>
  </w:style>
  <w:style w:type="character" w:customStyle="1" w:styleId="ListLabel8">
    <w:name w:val="ListLabel 8"/>
    <w:rsid w:val="00FA54C1"/>
    <w:rPr>
      <w:rFonts w:eastAsia="Calibri" w:cs="Times New Roman"/>
    </w:rPr>
  </w:style>
  <w:style w:type="character" w:customStyle="1" w:styleId="Caratteredellanota">
    <w:name w:val="Carattere della nota"/>
    <w:rsid w:val="00FA54C1"/>
  </w:style>
  <w:style w:type="character" w:styleId="Rimandonotaapidipagina">
    <w:name w:val="footnote reference"/>
    <w:aliases w:val="Footnote symbol,footnote sign,BVI fnr,Voetnootverwijzing,Libro - Nota a piè di pagina,numero nota OT RT,Nota a piè di pagina"/>
    <w:uiPriority w:val="99"/>
    <w:rsid w:val="00FA54C1"/>
    <w:rPr>
      <w:vertAlign w:val="superscript"/>
    </w:rPr>
  </w:style>
  <w:style w:type="character" w:customStyle="1" w:styleId="WW8Num26z0">
    <w:name w:val="WW8Num26z0"/>
    <w:rsid w:val="00FA54C1"/>
    <w:rPr>
      <w:rFonts w:ascii="Times New Roman" w:hAnsi="Times New Roman" w:cs="Times New Roman"/>
      <w:b/>
      <w:bCs w:val="0"/>
      <w:i w:val="0"/>
      <w:iCs w:val="0"/>
      <w:strike w:val="0"/>
      <w:dstrike w:val="0"/>
      <w:sz w:val="24"/>
      <w:szCs w:val="24"/>
      <w:u w:val="none"/>
    </w:rPr>
  </w:style>
  <w:style w:type="character" w:customStyle="1" w:styleId="WW8Num26z1">
    <w:name w:val="WW8Num26z1"/>
    <w:rsid w:val="00FA54C1"/>
    <w:rPr>
      <w:b/>
      <w:bCs w:val="0"/>
      <w:i w:val="0"/>
      <w:iCs w:val="0"/>
      <w:caps w:val="0"/>
      <w:smallCaps w:val="0"/>
      <w:strike w:val="0"/>
      <w:dstrike w:val="0"/>
      <w:vanish w:val="0"/>
      <w:sz w:val="24"/>
      <w:szCs w:val="24"/>
      <w:u w:val="none"/>
    </w:rPr>
  </w:style>
  <w:style w:type="character" w:customStyle="1" w:styleId="WW8Num26z2">
    <w:name w:val="WW8Num26z2"/>
    <w:rsid w:val="00FA54C1"/>
    <w:rPr>
      <w:rFonts w:ascii="Wingdings" w:hAnsi="Wingdings" w:cs="Wingdings"/>
    </w:rPr>
  </w:style>
  <w:style w:type="character" w:customStyle="1" w:styleId="WW8Num26z3">
    <w:name w:val="WW8Num26z3"/>
    <w:rsid w:val="00FA54C1"/>
    <w:rPr>
      <w:rFonts w:ascii="Symbol" w:hAnsi="Symbol" w:cs="Symbol"/>
    </w:rPr>
  </w:style>
  <w:style w:type="character" w:customStyle="1" w:styleId="Caratteredinumerazione">
    <w:name w:val="Carattere di numerazione"/>
    <w:rsid w:val="00FA54C1"/>
  </w:style>
  <w:style w:type="character" w:styleId="Rimandonotadichiusura">
    <w:name w:val="endnote reference"/>
    <w:rsid w:val="00FA54C1"/>
    <w:rPr>
      <w:vertAlign w:val="superscript"/>
    </w:rPr>
  </w:style>
  <w:style w:type="character" w:customStyle="1" w:styleId="Caratterenotadichiusura">
    <w:name w:val="Carattere nota di chiusura"/>
    <w:rsid w:val="00FA54C1"/>
  </w:style>
  <w:style w:type="paragraph" w:customStyle="1" w:styleId="Intestazione1">
    <w:name w:val="Intestazione1"/>
    <w:basedOn w:val="Normale"/>
    <w:next w:val="Corpotesto"/>
    <w:rsid w:val="00FA54C1"/>
    <w:pPr>
      <w:keepNext/>
      <w:spacing w:before="240" w:after="120"/>
    </w:pPr>
    <w:rPr>
      <w:rFonts w:ascii="Arial" w:eastAsia="Microsoft YaHei" w:hAnsi="Arial" w:cs="Mangal"/>
      <w:sz w:val="28"/>
      <w:szCs w:val="28"/>
    </w:rPr>
  </w:style>
  <w:style w:type="paragraph" w:styleId="Corpotesto">
    <w:name w:val="Body Text"/>
    <w:basedOn w:val="Normale"/>
    <w:link w:val="CorpotestoCarattere"/>
    <w:rsid w:val="00FA54C1"/>
    <w:pPr>
      <w:spacing w:after="120"/>
    </w:pPr>
    <w:rPr>
      <w:lang w:val="x-none"/>
    </w:rPr>
  </w:style>
  <w:style w:type="character" w:customStyle="1" w:styleId="CorpotestoCarattere">
    <w:name w:val="Corpo testo Carattere"/>
    <w:basedOn w:val="Carpredefinitoparagrafo"/>
    <w:link w:val="Corpotesto"/>
    <w:rsid w:val="00FA54C1"/>
    <w:rPr>
      <w:rFonts w:ascii="Times New Roman" w:eastAsia="Calibri" w:hAnsi="Times New Roman" w:cs="Times New Roman"/>
      <w:lang w:val="x-none" w:eastAsia="ar-SA"/>
    </w:rPr>
  </w:style>
  <w:style w:type="paragraph" w:styleId="Elenco">
    <w:name w:val="List"/>
    <w:basedOn w:val="Corpotesto"/>
    <w:rsid w:val="00FA54C1"/>
    <w:rPr>
      <w:rFonts w:cs="Mangal"/>
    </w:rPr>
  </w:style>
  <w:style w:type="paragraph" w:customStyle="1" w:styleId="Didascalia1">
    <w:name w:val="Didascalia1"/>
    <w:basedOn w:val="Normale"/>
    <w:rsid w:val="00FA54C1"/>
    <w:pPr>
      <w:suppressLineNumbers/>
      <w:spacing w:before="120" w:after="120"/>
    </w:pPr>
    <w:rPr>
      <w:rFonts w:cs="Mangal"/>
      <w:i/>
      <w:iCs/>
      <w:sz w:val="24"/>
      <w:szCs w:val="24"/>
    </w:rPr>
  </w:style>
  <w:style w:type="paragraph" w:customStyle="1" w:styleId="Indice">
    <w:name w:val="Indice"/>
    <w:basedOn w:val="Normale"/>
    <w:rsid w:val="00FA54C1"/>
    <w:pPr>
      <w:suppressLineNumbers/>
    </w:pPr>
    <w:rPr>
      <w:rFonts w:cs="Mangal"/>
    </w:rPr>
  </w:style>
  <w:style w:type="paragraph" w:customStyle="1" w:styleId="Sezione">
    <w:name w:val="Sezione"/>
    <w:basedOn w:val="Normale"/>
    <w:uiPriority w:val="99"/>
    <w:qFormat/>
    <w:rsid w:val="00FA54C1"/>
    <w:pPr>
      <w:keepNext/>
      <w:pBdr>
        <w:top w:val="single" w:sz="4" w:space="1" w:color="C0C0C0"/>
        <w:bottom w:val="single" w:sz="4" w:space="1" w:color="C0C0C0"/>
      </w:pBdr>
      <w:spacing w:before="360" w:after="120"/>
      <w:jc w:val="center"/>
    </w:pPr>
    <w:rPr>
      <w:rFonts w:ascii="Calibri" w:hAnsi="Calibri"/>
      <w:b/>
      <w:color w:val="D9D9D9"/>
      <w:sz w:val="40"/>
      <w:szCs w:val="40"/>
    </w:rPr>
  </w:style>
  <w:style w:type="paragraph" w:customStyle="1" w:styleId="Testonotaapidipagina1">
    <w:name w:val="Testo nota a piè di pagina1"/>
    <w:basedOn w:val="Normale"/>
    <w:rsid w:val="00FA54C1"/>
    <w:rPr>
      <w:sz w:val="20"/>
      <w:szCs w:val="20"/>
    </w:rPr>
  </w:style>
  <w:style w:type="paragraph" w:customStyle="1" w:styleId="Corpo">
    <w:name w:val="Corpo"/>
    <w:basedOn w:val="Normale"/>
    <w:link w:val="CorpoCarattere"/>
    <w:qFormat/>
    <w:rsid w:val="00FA54C1"/>
    <w:pPr>
      <w:spacing w:before="120"/>
      <w:jc w:val="both"/>
    </w:pPr>
    <w:rPr>
      <w:rFonts w:ascii="Calibri" w:hAnsi="Calibri"/>
      <w:lang w:val="x-none"/>
    </w:rPr>
  </w:style>
  <w:style w:type="paragraph" w:customStyle="1" w:styleId="ElencoTrattino">
    <w:name w:val="Elenco Trattino"/>
    <w:basedOn w:val="Corpo"/>
    <w:qFormat/>
    <w:rsid w:val="00FA54C1"/>
    <w:pPr>
      <w:tabs>
        <w:tab w:val="left" w:pos="567"/>
      </w:tabs>
      <w:spacing w:before="0"/>
      <w:ind w:left="567" w:hanging="425"/>
    </w:pPr>
  </w:style>
  <w:style w:type="paragraph" w:styleId="Intestazione">
    <w:name w:val="header"/>
    <w:basedOn w:val="Normale"/>
    <w:link w:val="IntestazioneCarattere1"/>
    <w:uiPriority w:val="99"/>
    <w:rsid w:val="00FA54C1"/>
    <w:pPr>
      <w:suppressLineNumbers/>
      <w:tabs>
        <w:tab w:val="center" w:pos="4819"/>
        <w:tab w:val="right" w:pos="9638"/>
      </w:tabs>
    </w:pPr>
  </w:style>
  <w:style w:type="character" w:customStyle="1" w:styleId="IntestazioneCarattere1">
    <w:name w:val="Intestazione Carattere1"/>
    <w:basedOn w:val="Carpredefinitoparagrafo"/>
    <w:link w:val="Intestazione"/>
    <w:uiPriority w:val="99"/>
    <w:rsid w:val="00FA54C1"/>
    <w:rPr>
      <w:rFonts w:ascii="Times New Roman" w:eastAsia="Calibri" w:hAnsi="Times New Roman" w:cs="Times New Roman"/>
      <w:lang w:eastAsia="ar-SA"/>
    </w:rPr>
  </w:style>
  <w:style w:type="paragraph" w:customStyle="1" w:styleId="Nota">
    <w:name w:val="Nota"/>
    <w:basedOn w:val="Normale"/>
    <w:qFormat/>
    <w:rsid w:val="00FA54C1"/>
    <w:pPr>
      <w:jc w:val="both"/>
    </w:pPr>
    <w:rPr>
      <w:rFonts w:ascii="Calibri" w:hAnsi="Calibri"/>
      <w:sz w:val="18"/>
      <w:szCs w:val="18"/>
    </w:rPr>
  </w:style>
  <w:style w:type="paragraph" w:customStyle="1" w:styleId="ElencoNumero">
    <w:name w:val="Elenco Numero"/>
    <w:basedOn w:val="Corpo"/>
    <w:qFormat/>
    <w:rsid w:val="00FA54C1"/>
    <w:pPr>
      <w:tabs>
        <w:tab w:val="left" w:pos="567"/>
      </w:tabs>
      <w:spacing w:before="0"/>
      <w:ind w:left="567" w:hanging="425"/>
    </w:pPr>
  </w:style>
  <w:style w:type="paragraph" w:customStyle="1" w:styleId="ElencoLettera">
    <w:name w:val="Elenco Lettera"/>
    <w:basedOn w:val="Corpo"/>
    <w:qFormat/>
    <w:rsid w:val="00FA54C1"/>
    <w:pPr>
      <w:tabs>
        <w:tab w:val="left" w:pos="567"/>
      </w:tabs>
      <w:spacing w:before="0"/>
      <w:ind w:left="567" w:hanging="425"/>
    </w:pPr>
  </w:style>
  <w:style w:type="paragraph" w:styleId="Pidipagina">
    <w:name w:val="footer"/>
    <w:basedOn w:val="Normale"/>
    <w:link w:val="PidipaginaCarattere1"/>
    <w:uiPriority w:val="99"/>
    <w:rsid w:val="00FA54C1"/>
    <w:pPr>
      <w:suppressLineNumbers/>
      <w:tabs>
        <w:tab w:val="center" w:pos="4819"/>
        <w:tab w:val="right" w:pos="9638"/>
      </w:tabs>
    </w:pPr>
  </w:style>
  <w:style w:type="character" w:customStyle="1" w:styleId="PidipaginaCarattere1">
    <w:name w:val="Piè di pagina Carattere1"/>
    <w:basedOn w:val="Carpredefinitoparagrafo"/>
    <w:link w:val="Pidipagina"/>
    <w:uiPriority w:val="99"/>
    <w:rsid w:val="00FA54C1"/>
    <w:rPr>
      <w:rFonts w:ascii="Times New Roman" w:eastAsia="Calibri" w:hAnsi="Times New Roman" w:cs="Times New Roman"/>
      <w:lang w:eastAsia="ar-SA"/>
    </w:rPr>
  </w:style>
  <w:style w:type="paragraph" w:customStyle="1" w:styleId="Tabella">
    <w:name w:val="Tabella"/>
    <w:basedOn w:val="Corpo"/>
    <w:uiPriority w:val="99"/>
    <w:rsid w:val="00FA54C1"/>
    <w:pPr>
      <w:spacing w:before="0"/>
      <w:jc w:val="center"/>
    </w:pPr>
    <w:rPr>
      <w:sz w:val="20"/>
      <w:szCs w:val="20"/>
    </w:rPr>
  </w:style>
  <w:style w:type="paragraph" w:customStyle="1" w:styleId="ElencoPunto">
    <w:name w:val="Elenco Punto"/>
    <w:basedOn w:val="Corpo"/>
    <w:qFormat/>
    <w:rsid w:val="00FA54C1"/>
    <w:pPr>
      <w:tabs>
        <w:tab w:val="left" w:pos="567"/>
      </w:tabs>
      <w:spacing w:before="0"/>
      <w:ind w:left="567" w:hanging="425"/>
    </w:pPr>
  </w:style>
  <w:style w:type="paragraph" w:customStyle="1" w:styleId="ElencoNumero2Liv">
    <w:name w:val="Elenco Numero 2°Liv"/>
    <w:basedOn w:val="Corpo"/>
    <w:uiPriority w:val="99"/>
    <w:rsid w:val="00FA54C1"/>
    <w:pPr>
      <w:tabs>
        <w:tab w:val="left" w:pos="1276"/>
      </w:tabs>
      <w:spacing w:before="0"/>
      <w:ind w:left="1276" w:hanging="567"/>
    </w:pPr>
  </w:style>
  <w:style w:type="paragraph" w:customStyle="1" w:styleId="ElencoPunto3Liv">
    <w:name w:val="Elenco Punto 3°Liv"/>
    <w:basedOn w:val="Corpo"/>
    <w:uiPriority w:val="99"/>
    <w:rsid w:val="00FA54C1"/>
    <w:pPr>
      <w:tabs>
        <w:tab w:val="left" w:pos="1701"/>
      </w:tabs>
      <w:spacing w:before="0"/>
      <w:ind w:left="1702" w:hanging="284"/>
    </w:pPr>
  </w:style>
  <w:style w:type="paragraph" w:styleId="Sommario2">
    <w:name w:val="toc 2"/>
    <w:basedOn w:val="Normale"/>
    <w:uiPriority w:val="39"/>
    <w:rsid w:val="00FA54C1"/>
    <w:pPr>
      <w:tabs>
        <w:tab w:val="left" w:pos="426"/>
        <w:tab w:val="right" w:leader="underscore" w:pos="9628"/>
      </w:tabs>
      <w:spacing w:after="60"/>
      <w:ind w:left="426" w:hanging="426"/>
    </w:pPr>
    <w:rPr>
      <w:rFonts w:ascii="Calibri" w:hAnsi="Calibri"/>
      <w:b/>
      <w:noProof/>
    </w:rPr>
  </w:style>
  <w:style w:type="paragraph" w:styleId="Sommario1">
    <w:name w:val="toc 1"/>
    <w:basedOn w:val="Normale"/>
    <w:uiPriority w:val="39"/>
    <w:rsid w:val="00FA54C1"/>
    <w:pPr>
      <w:keepNext/>
      <w:pBdr>
        <w:top w:val="single" w:sz="4" w:space="1" w:color="auto"/>
        <w:bottom w:val="single" w:sz="4" w:space="1" w:color="auto"/>
      </w:pBdr>
      <w:tabs>
        <w:tab w:val="right" w:pos="9639"/>
      </w:tabs>
      <w:spacing w:before="180" w:after="60"/>
    </w:pPr>
    <w:rPr>
      <w:rFonts w:ascii="Calibri" w:hAnsi="Calibri"/>
      <w:b/>
      <w:caps/>
      <w:noProof/>
      <w:sz w:val="24"/>
      <w:szCs w:val="24"/>
    </w:rPr>
  </w:style>
  <w:style w:type="paragraph" w:styleId="Sommario3">
    <w:name w:val="toc 3"/>
    <w:basedOn w:val="Normale"/>
    <w:uiPriority w:val="39"/>
    <w:rsid w:val="00FA54C1"/>
    <w:pPr>
      <w:tabs>
        <w:tab w:val="left" w:pos="1276"/>
        <w:tab w:val="right" w:leader="underscore" w:pos="9628"/>
      </w:tabs>
      <w:spacing w:after="60"/>
      <w:ind w:left="1276" w:hanging="567"/>
    </w:pPr>
    <w:rPr>
      <w:rFonts w:ascii="Calibri" w:hAnsi="Calibri"/>
      <w:b/>
      <w:i/>
      <w:noProof/>
      <w:color w:val="4F81BD"/>
    </w:rPr>
  </w:style>
  <w:style w:type="paragraph" w:styleId="Sommario4">
    <w:name w:val="toc 4"/>
    <w:basedOn w:val="Normale"/>
    <w:uiPriority w:val="39"/>
    <w:rsid w:val="00FA54C1"/>
    <w:pPr>
      <w:tabs>
        <w:tab w:val="left" w:pos="2268"/>
        <w:tab w:val="right" w:leader="underscore" w:pos="9628"/>
      </w:tabs>
      <w:spacing w:after="60"/>
      <w:ind w:left="2268" w:hanging="708"/>
    </w:pPr>
    <w:rPr>
      <w:rFonts w:ascii="Calibri" w:hAnsi="Calibri"/>
      <w:b/>
      <w:i/>
      <w:noProof/>
      <w:color w:val="808080"/>
      <w:sz w:val="20"/>
      <w:szCs w:val="20"/>
    </w:rPr>
  </w:style>
  <w:style w:type="paragraph" w:customStyle="1" w:styleId="CM1">
    <w:name w:val="CM1"/>
    <w:basedOn w:val="Normale"/>
    <w:uiPriority w:val="99"/>
    <w:rsid w:val="00FA54C1"/>
    <w:rPr>
      <w:rFonts w:ascii="EUAlbertina" w:hAnsi="EUAlbertina"/>
      <w:sz w:val="24"/>
      <w:szCs w:val="24"/>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stile"/>
    <w:basedOn w:val="Normale"/>
    <w:link w:val="TestonotaapidipaginaCarattere2"/>
    <w:qFormat/>
    <w:rsid w:val="00FA54C1"/>
    <w:pPr>
      <w:suppressLineNumbers/>
      <w:ind w:left="283" w:hanging="283"/>
    </w:pPr>
    <w:rPr>
      <w:rFonts w:ascii="Calibri" w:hAnsi="Calibri"/>
      <w:sz w:val="18"/>
      <w:szCs w:val="20"/>
    </w:rPr>
  </w:style>
  <w:style w:type="character" w:customStyle="1" w:styleId="TestonotaapidipaginaCarattere2">
    <w:name w:val="Testo nota a piè di pagina Carattere2"/>
    <w:aliases w:val="stile 1 Carattere1,Footnote Carattere1,Footnote1 Carattere1,Footnote2 Carattere1,Footnote3 Carattere1,Footnote4 Carattere1,Footnote5 Carattere1,Footnote6 Carattere1,Footnote7 Carattere1,Footnote8 Carattere1"/>
    <w:basedOn w:val="Carpredefinitoparagrafo"/>
    <w:link w:val="Testonotaapidipagina"/>
    <w:uiPriority w:val="99"/>
    <w:rsid w:val="00FA54C1"/>
    <w:rPr>
      <w:rFonts w:ascii="Calibri" w:eastAsia="Calibri" w:hAnsi="Calibri" w:cs="Times New Roman"/>
      <w:sz w:val="18"/>
      <w:szCs w:val="20"/>
      <w:lang w:eastAsia="ar-SA"/>
    </w:rPr>
  </w:style>
  <w:style w:type="numbering" w:customStyle="1" w:styleId="Nessunelenco1">
    <w:name w:val="Nessun elenco1"/>
    <w:next w:val="Nessunelenco"/>
    <w:uiPriority w:val="99"/>
    <w:semiHidden/>
    <w:unhideWhenUsed/>
    <w:rsid w:val="00FA54C1"/>
  </w:style>
  <w:style w:type="table" w:styleId="Grigliatabella">
    <w:name w:val="Table Grid"/>
    <w:basedOn w:val="Tabellanormale"/>
    <w:rsid w:val="00FA54C1"/>
    <w:pPr>
      <w:spacing w:after="0" w:line="240" w:lineRule="auto"/>
    </w:pPr>
    <w:rPr>
      <w:rFonts w:ascii="Calibri" w:eastAsia="Calibri"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ile1">
    <w:name w:val="Stile1"/>
    <w:rsid w:val="00FA54C1"/>
    <w:pPr>
      <w:numPr>
        <w:numId w:val="4"/>
      </w:numPr>
    </w:pPr>
  </w:style>
  <w:style w:type="character" w:customStyle="1" w:styleId="Rimandonotaapidipagina10">
    <w:name w:val="Rimando nota a piè di pagina1"/>
    <w:rsid w:val="00FA54C1"/>
    <w:rPr>
      <w:rFonts w:cs="Times New Roman"/>
      <w:vertAlign w:val="superscript"/>
    </w:rPr>
  </w:style>
  <w:style w:type="character" w:customStyle="1" w:styleId="Titolo1Carattere1">
    <w:name w:val="Titolo 1 Carattere1"/>
    <w:rsid w:val="00FA54C1"/>
    <w:rPr>
      <w:b/>
      <w:iCs/>
      <w:sz w:val="24"/>
      <w:szCs w:val="22"/>
      <w:lang w:val="x-none" w:eastAsia="x-none"/>
    </w:rPr>
  </w:style>
  <w:style w:type="character" w:customStyle="1" w:styleId="Titolo2Carattere2">
    <w:name w:val="Titolo 2 Carattere2"/>
    <w:rsid w:val="00FA54C1"/>
    <w:rPr>
      <w:rFonts w:cs="Arial"/>
      <w:b/>
      <w:bCs/>
      <w:i/>
      <w:color w:val="4F81BD"/>
      <w:sz w:val="24"/>
      <w:szCs w:val="22"/>
      <w:u w:val="single"/>
      <w:lang w:val="x-none" w:eastAsia="de-DE"/>
    </w:rPr>
  </w:style>
  <w:style w:type="character" w:customStyle="1" w:styleId="Titolo3Carattere1">
    <w:name w:val="Titolo 3 Carattere1"/>
    <w:uiPriority w:val="9"/>
    <w:rsid w:val="00FA54C1"/>
    <w:rPr>
      <w:rFonts w:cs="Arial"/>
      <w:b/>
      <w:bCs/>
      <w:i/>
      <w:color w:val="4F81BD"/>
      <w:sz w:val="24"/>
      <w:szCs w:val="22"/>
      <w:lang w:val="x-none" w:eastAsia="de-DE"/>
    </w:rPr>
  </w:style>
  <w:style w:type="character" w:customStyle="1" w:styleId="Titolo4Carattere1">
    <w:name w:val="Titolo 4 Carattere1"/>
    <w:uiPriority w:val="9"/>
    <w:rsid w:val="00FA54C1"/>
    <w:rPr>
      <w:rFonts w:cs="Arial"/>
      <w:b/>
      <w:sz w:val="28"/>
      <w:szCs w:val="28"/>
      <w:lang w:eastAsia="de-DE"/>
    </w:rPr>
  </w:style>
  <w:style w:type="character" w:customStyle="1" w:styleId="Titolo5Carattere1">
    <w:name w:val="Titolo 5 Carattere1"/>
    <w:uiPriority w:val="9"/>
    <w:rsid w:val="00FA54C1"/>
    <w:rPr>
      <w:rFonts w:ascii="Cambria" w:hAnsi="Cambria"/>
      <w:bCs/>
      <w:color w:val="243F60"/>
      <w:sz w:val="24"/>
      <w:szCs w:val="24"/>
      <w:lang w:val="de-DE" w:eastAsia="de-DE"/>
    </w:rPr>
  </w:style>
  <w:style w:type="character" w:customStyle="1" w:styleId="Titolo6Carattere1">
    <w:name w:val="Titolo 6 Carattere1"/>
    <w:uiPriority w:val="9"/>
    <w:rsid w:val="00FA54C1"/>
    <w:rPr>
      <w:rFonts w:ascii="Cambria" w:hAnsi="Cambria"/>
      <w:bCs/>
      <w:i/>
      <w:iCs/>
      <w:color w:val="243F60"/>
      <w:sz w:val="24"/>
      <w:szCs w:val="24"/>
      <w:lang w:val="de-DE" w:eastAsia="de-DE"/>
    </w:rPr>
  </w:style>
  <w:style w:type="character" w:customStyle="1" w:styleId="Titolo7Carattere1">
    <w:name w:val="Titolo 7 Carattere1"/>
    <w:uiPriority w:val="9"/>
    <w:rsid w:val="00FA54C1"/>
    <w:rPr>
      <w:rFonts w:ascii="Cambria" w:hAnsi="Cambria"/>
      <w:bCs/>
      <w:i/>
      <w:iCs/>
      <w:color w:val="404040"/>
      <w:sz w:val="24"/>
      <w:szCs w:val="24"/>
      <w:lang w:val="de-DE" w:eastAsia="de-DE"/>
    </w:rPr>
  </w:style>
  <w:style w:type="character" w:customStyle="1" w:styleId="Titolo8Carattere1">
    <w:name w:val="Titolo 8 Carattere1"/>
    <w:uiPriority w:val="9"/>
    <w:rsid w:val="00FA54C1"/>
    <w:rPr>
      <w:rFonts w:ascii="Cambria" w:hAnsi="Cambria"/>
      <w:bCs/>
      <w:color w:val="404040"/>
      <w:lang w:val="de-DE" w:eastAsia="de-DE"/>
    </w:rPr>
  </w:style>
  <w:style w:type="character" w:customStyle="1" w:styleId="Titolo9Carattere1">
    <w:name w:val="Titolo 9 Carattere1"/>
    <w:uiPriority w:val="9"/>
    <w:rsid w:val="00FA54C1"/>
    <w:rPr>
      <w:rFonts w:ascii="Cambria" w:hAnsi="Cambria"/>
      <w:bCs/>
      <w:i/>
      <w:iCs/>
      <w:color w:val="404040"/>
      <w:lang w:val="de-DE" w:eastAsia="de-DE"/>
    </w:rPr>
  </w:style>
  <w:style w:type="paragraph" w:customStyle="1" w:styleId="Elencoacolori-Colore11">
    <w:name w:val="Elenco a colori - Colore 11"/>
    <w:basedOn w:val="Normale"/>
    <w:uiPriority w:val="34"/>
    <w:qFormat/>
    <w:rsid w:val="00FA54C1"/>
    <w:pPr>
      <w:suppressAutoHyphens w:val="0"/>
      <w:spacing w:before="120"/>
      <w:ind w:left="720"/>
      <w:contextualSpacing/>
      <w:jc w:val="both"/>
    </w:pPr>
    <w:rPr>
      <w:rFonts w:ascii="Calibri" w:hAnsi="Calibri"/>
      <w:bCs/>
      <w:sz w:val="24"/>
      <w:szCs w:val="24"/>
      <w:lang w:eastAsia="de-DE"/>
    </w:rPr>
  </w:style>
  <w:style w:type="table" w:customStyle="1" w:styleId="Elencochiaro-Colore11">
    <w:name w:val="Elenco chiaro - Colore 11"/>
    <w:basedOn w:val="Tabellanormale"/>
    <w:uiPriority w:val="61"/>
    <w:rsid w:val="00FA54C1"/>
    <w:pPr>
      <w:spacing w:after="0" w:line="240" w:lineRule="auto"/>
    </w:pPr>
    <w:rPr>
      <w:rFonts w:ascii="Times New Roman" w:eastAsia="Times New Roman" w:hAnsi="Times New Roman" w:cs="Times New Roman"/>
      <w:sz w:val="20"/>
      <w:szCs w:val="20"/>
      <w:lang w:eastAsia="it-IT"/>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Testofumetto">
    <w:name w:val="Balloon Text"/>
    <w:basedOn w:val="Normale"/>
    <w:link w:val="TestofumettoCarattere1"/>
    <w:uiPriority w:val="99"/>
    <w:semiHidden/>
    <w:unhideWhenUsed/>
    <w:rsid w:val="00FA54C1"/>
    <w:pPr>
      <w:suppressAutoHyphens w:val="0"/>
      <w:spacing w:before="120"/>
      <w:jc w:val="both"/>
    </w:pPr>
    <w:rPr>
      <w:rFonts w:ascii="Tahoma" w:hAnsi="Tahoma"/>
      <w:sz w:val="16"/>
      <w:szCs w:val="16"/>
      <w:lang w:val="de-DE" w:eastAsia="de-DE"/>
    </w:rPr>
  </w:style>
  <w:style w:type="character" w:customStyle="1" w:styleId="TestofumettoCarattere">
    <w:name w:val="Testo fumetto Carattere"/>
    <w:basedOn w:val="Carpredefinitoparagrafo"/>
    <w:rsid w:val="00FA54C1"/>
    <w:rPr>
      <w:rFonts w:ascii="Segoe UI" w:eastAsia="Calibri" w:hAnsi="Segoe UI" w:cs="Segoe UI"/>
      <w:sz w:val="18"/>
      <w:szCs w:val="18"/>
      <w:lang w:eastAsia="ar-SA"/>
    </w:rPr>
  </w:style>
  <w:style w:type="character" w:customStyle="1" w:styleId="TestofumettoCarattere1">
    <w:name w:val="Testo fumetto Carattere1"/>
    <w:link w:val="Testofumetto"/>
    <w:uiPriority w:val="99"/>
    <w:semiHidden/>
    <w:rsid w:val="00FA54C1"/>
    <w:rPr>
      <w:rFonts w:ascii="Tahoma" w:eastAsia="Calibri" w:hAnsi="Tahoma" w:cs="Times New Roman"/>
      <w:sz w:val="16"/>
      <w:szCs w:val="16"/>
      <w:lang w:val="de-DE" w:eastAsia="de-DE"/>
    </w:rPr>
  </w:style>
  <w:style w:type="paragraph" w:customStyle="1" w:styleId="Default">
    <w:name w:val="Default"/>
    <w:rsid w:val="00FA54C1"/>
    <w:pPr>
      <w:autoSpaceDE w:val="0"/>
      <w:autoSpaceDN w:val="0"/>
      <w:adjustRightInd w:val="0"/>
      <w:spacing w:after="0" w:line="240" w:lineRule="auto"/>
    </w:pPr>
    <w:rPr>
      <w:rFonts w:ascii="Arial" w:eastAsia="Calibri" w:hAnsi="Arial" w:cs="Arial"/>
      <w:color w:val="000000"/>
      <w:sz w:val="24"/>
      <w:szCs w:val="24"/>
      <w:lang w:eastAsia="it-IT"/>
    </w:rPr>
  </w:style>
  <w:style w:type="paragraph" w:customStyle="1" w:styleId="56D88B822C3F4197905AEFF6ED9B456B">
    <w:name w:val="56D88B822C3F4197905AEFF6ED9B456B"/>
    <w:rsid w:val="00FA54C1"/>
    <w:pPr>
      <w:spacing w:after="200" w:line="276" w:lineRule="auto"/>
    </w:pPr>
    <w:rPr>
      <w:rFonts w:ascii="Calibri" w:eastAsia="MS Mincho" w:hAnsi="Calibri" w:cs="Arial"/>
      <w:lang w:val="en-US" w:eastAsia="ja-JP"/>
    </w:rPr>
  </w:style>
  <w:style w:type="paragraph" w:customStyle="1" w:styleId="Grigliatab31">
    <w:name w:val="Griglia tab. 31"/>
    <w:basedOn w:val="Titolo1"/>
    <w:next w:val="Normale"/>
    <w:uiPriority w:val="39"/>
    <w:qFormat/>
    <w:rsid w:val="00FA54C1"/>
    <w:pPr>
      <w:suppressAutoHyphens w:val="0"/>
      <w:spacing w:before="480" w:after="0" w:line="276" w:lineRule="auto"/>
      <w:ind w:left="0" w:firstLine="0"/>
      <w:outlineLvl w:val="9"/>
    </w:pPr>
    <w:rPr>
      <w:rFonts w:ascii="Cambria" w:eastAsia="MS Gothic" w:hAnsi="Cambria"/>
      <w:bCs w:val="0"/>
      <w:iCs/>
      <w:smallCaps/>
      <w:color w:val="365F91"/>
      <w:sz w:val="24"/>
      <w:u w:val="none"/>
      <w:lang w:val="en-US" w:eastAsia="ja-JP"/>
    </w:rPr>
  </w:style>
  <w:style w:type="character" w:styleId="Enfasigrassetto">
    <w:name w:val="Strong"/>
    <w:uiPriority w:val="22"/>
    <w:qFormat/>
    <w:rsid w:val="00FA54C1"/>
    <w:rPr>
      <w:rFonts w:ascii="Calibri" w:eastAsia="Times New Roman" w:hAnsi="Calibri" w:cs="Times New Roman"/>
      <w:b/>
      <w:bCs/>
      <w:color w:val="auto"/>
      <w:sz w:val="22"/>
      <w:szCs w:val="24"/>
      <w:u w:val="single"/>
      <w:lang w:val="de-DE" w:eastAsia="de-DE"/>
    </w:rPr>
  </w:style>
  <w:style w:type="character" w:styleId="Rimandocommento">
    <w:name w:val="annotation reference"/>
    <w:uiPriority w:val="99"/>
    <w:semiHidden/>
    <w:unhideWhenUsed/>
    <w:rsid w:val="00FA54C1"/>
    <w:rPr>
      <w:sz w:val="16"/>
      <w:szCs w:val="16"/>
    </w:rPr>
  </w:style>
  <w:style w:type="paragraph" w:styleId="Testocommento">
    <w:name w:val="annotation text"/>
    <w:basedOn w:val="Normale"/>
    <w:link w:val="TestocommentoCarattere1"/>
    <w:uiPriority w:val="99"/>
    <w:unhideWhenUsed/>
    <w:rsid w:val="00FA54C1"/>
    <w:pPr>
      <w:suppressAutoHyphens w:val="0"/>
      <w:spacing w:before="120"/>
      <w:jc w:val="both"/>
    </w:pPr>
    <w:rPr>
      <w:rFonts w:ascii="Calibri" w:hAnsi="Calibri"/>
      <w:sz w:val="20"/>
      <w:szCs w:val="20"/>
      <w:lang w:val="x-none" w:eastAsia="de-DE"/>
    </w:rPr>
  </w:style>
  <w:style w:type="character" w:customStyle="1" w:styleId="TestocommentoCarattere">
    <w:name w:val="Testo commento Carattere"/>
    <w:basedOn w:val="Carpredefinitoparagrafo"/>
    <w:uiPriority w:val="99"/>
    <w:rsid w:val="00FA54C1"/>
    <w:rPr>
      <w:rFonts w:ascii="Times New Roman" w:eastAsia="Calibri" w:hAnsi="Times New Roman" w:cs="Times New Roman"/>
      <w:sz w:val="20"/>
      <w:szCs w:val="20"/>
      <w:lang w:eastAsia="ar-SA"/>
    </w:rPr>
  </w:style>
  <w:style w:type="character" w:customStyle="1" w:styleId="TestocommentoCarattere1">
    <w:name w:val="Testo commento Carattere1"/>
    <w:link w:val="Testocommento"/>
    <w:uiPriority w:val="99"/>
    <w:rsid w:val="00FA54C1"/>
    <w:rPr>
      <w:rFonts w:ascii="Calibri" w:eastAsia="Calibri" w:hAnsi="Calibri" w:cs="Times New Roman"/>
      <w:sz w:val="20"/>
      <w:szCs w:val="20"/>
      <w:lang w:val="x-none" w:eastAsia="de-DE"/>
    </w:rPr>
  </w:style>
  <w:style w:type="paragraph" w:styleId="Soggettocommento">
    <w:name w:val="annotation subject"/>
    <w:basedOn w:val="Testocommento"/>
    <w:next w:val="Testocommento"/>
    <w:link w:val="SoggettocommentoCarattere"/>
    <w:uiPriority w:val="99"/>
    <w:semiHidden/>
    <w:unhideWhenUsed/>
    <w:rsid w:val="00FA54C1"/>
    <w:rPr>
      <w:b/>
      <w:bCs/>
    </w:rPr>
  </w:style>
  <w:style w:type="character" w:customStyle="1" w:styleId="SoggettocommentoCarattere">
    <w:name w:val="Soggetto commento Carattere"/>
    <w:basedOn w:val="TestocommentoCarattere"/>
    <w:link w:val="Soggettocommento"/>
    <w:uiPriority w:val="99"/>
    <w:semiHidden/>
    <w:rsid w:val="00FA54C1"/>
    <w:rPr>
      <w:rFonts w:ascii="Calibri" w:eastAsia="Calibri" w:hAnsi="Calibri" w:cs="Times New Roman"/>
      <w:b/>
      <w:bCs/>
      <w:sz w:val="20"/>
      <w:szCs w:val="20"/>
      <w:lang w:val="x-none" w:eastAsia="de-DE"/>
    </w:rPr>
  </w:style>
  <w:style w:type="paragraph" w:customStyle="1" w:styleId="Sfondoacolori-Colore11">
    <w:name w:val="Sfondo a colori - Colore 11"/>
    <w:hidden/>
    <w:uiPriority w:val="99"/>
    <w:semiHidden/>
    <w:rsid w:val="00FA54C1"/>
    <w:pPr>
      <w:spacing w:after="0" w:line="240" w:lineRule="auto"/>
    </w:pPr>
    <w:rPr>
      <w:rFonts w:ascii="Calibri" w:eastAsia="Calibri" w:hAnsi="Calibri" w:cs="Times New Roman"/>
      <w:sz w:val="24"/>
      <w:szCs w:val="24"/>
      <w:lang w:eastAsia="de-DE"/>
    </w:rPr>
  </w:style>
  <w:style w:type="paragraph" w:customStyle="1" w:styleId="Grigliaacolori-Colore61">
    <w:name w:val="Griglia a colori - Colore 61"/>
    <w:hidden/>
    <w:uiPriority w:val="71"/>
    <w:unhideWhenUsed/>
    <w:rsid w:val="00FA54C1"/>
    <w:pPr>
      <w:spacing w:after="0" w:line="240" w:lineRule="auto"/>
    </w:pPr>
    <w:rPr>
      <w:rFonts w:ascii="Calibri" w:eastAsia="Calibri" w:hAnsi="Calibri" w:cs="Times New Roman"/>
      <w:sz w:val="24"/>
      <w:szCs w:val="24"/>
      <w:lang w:eastAsia="de-DE"/>
    </w:rPr>
  </w:style>
  <w:style w:type="paragraph" w:styleId="Mappadocumento">
    <w:name w:val="Document Map"/>
    <w:basedOn w:val="Normale"/>
    <w:link w:val="MappadocumentoCarattere"/>
    <w:uiPriority w:val="99"/>
    <w:semiHidden/>
    <w:unhideWhenUsed/>
    <w:rsid w:val="00FA54C1"/>
    <w:pPr>
      <w:suppressAutoHyphens w:val="0"/>
      <w:spacing w:before="120"/>
      <w:jc w:val="both"/>
    </w:pPr>
    <w:rPr>
      <w:rFonts w:ascii="Lucida Grande" w:hAnsi="Lucida Grande"/>
      <w:sz w:val="24"/>
      <w:szCs w:val="24"/>
      <w:lang w:val="x-none" w:eastAsia="de-DE"/>
    </w:rPr>
  </w:style>
  <w:style w:type="character" w:customStyle="1" w:styleId="MappadocumentoCarattere">
    <w:name w:val="Mappa documento Carattere"/>
    <w:basedOn w:val="Carpredefinitoparagrafo"/>
    <w:link w:val="Mappadocumento"/>
    <w:uiPriority w:val="99"/>
    <w:semiHidden/>
    <w:rsid w:val="00FA54C1"/>
    <w:rPr>
      <w:rFonts w:ascii="Lucida Grande" w:eastAsia="Calibri" w:hAnsi="Lucida Grande" w:cs="Times New Roman"/>
      <w:sz w:val="24"/>
      <w:szCs w:val="24"/>
      <w:lang w:val="x-none" w:eastAsia="de-DE"/>
    </w:rPr>
  </w:style>
  <w:style w:type="paragraph" w:customStyle="1" w:styleId="Grigliaacolori-Colore62">
    <w:name w:val="Griglia a colori - Colore 62"/>
    <w:hidden/>
    <w:uiPriority w:val="99"/>
    <w:semiHidden/>
    <w:rsid w:val="00FA54C1"/>
    <w:pPr>
      <w:spacing w:after="0" w:line="240" w:lineRule="auto"/>
    </w:pPr>
    <w:rPr>
      <w:rFonts w:ascii="Calibri" w:eastAsia="Calibri" w:hAnsi="Calibri" w:cs="Times New Roman"/>
      <w:sz w:val="24"/>
      <w:szCs w:val="24"/>
      <w:lang w:eastAsia="de-DE"/>
    </w:rPr>
  </w:style>
  <w:style w:type="table" w:customStyle="1" w:styleId="TableNormal1">
    <w:name w:val="Table Normal1"/>
    <w:uiPriority w:val="2"/>
    <w:semiHidden/>
    <w:unhideWhenUsed/>
    <w:qFormat/>
    <w:rsid w:val="00FA54C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FA54C1"/>
    <w:pPr>
      <w:widowControl w:val="0"/>
      <w:suppressAutoHyphens w:val="0"/>
      <w:spacing w:before="120"/>
      <w:jc w:val="both"/>
    </w:pPr>
    <w:rPr>
      <w:rFonts w:ascii="Calibri" w:hAnsi="Calibri" w:cs="Calibri"/>
      <w:bCs/>
      <w:lang w:val="en-US" w:eastAsia="en-US"/>
    </w:rPr>
  </w:style>
  <w:style w:type="paragraph" w:customStyle="1" w:styleId="CM3">
    <w:name w:val="CM3"/>
    <w:basedOn w:val="Default"/>
    <w:next w:val="Default"/>
    <w:uiPriority w:val="99"/>
    <w:rsid w:val="00FA54C1"/>
    <w:rPr>
      <w:rFonts w:ascii="EUAlbertina" w:hAnsi="EUAlbertina" w:cs="Times New Roman"/>
      <w:color w:val="auto"/>
    </w:rPr>
  </w:style>
  <w:style w:type="paragraph" w:customStyle="1" w:styleId="CM4">
    <w:name w:val="CM4"/>
    <w:basedOn w:val="Default"/>
    <w:next w:val="Default"/>
    <w:uiPriority w:val="99"/>
    <w:rsid w:val="00FA54C1"/>
    <w:rPr>
      <w:rFonts w:ascii="EUAlbertina" w:hAnsi="EUAlbertina" w:cs="Times New Roman"/>
      <w:color w:val="auto"/>
    </w:rPr>
  </w:style>
  <w:style w:type="paragraph" w:customStyle="1" w:styleId="Grigliaacolori-Colore63">
    <w:name w:val="Griglia a colori - Colore 63"/>
    <w:hidden/>
    <w:uiPriority w:val="71"/>
    <w:unhideWhenUsed/>
    <w:rsid w:val="00FA54C1"/>
    <w:pPr>
      <w:spacing w:after="0" w:line="240" w:lineRule="auto"/>
    </w:pPr>
    <w:rPr>
      <w:rFonts w:ascii="Calibri" w:eastAsia="Calibri" w:hAnsi="Calibri" w:cs="Times New Roman"/>
      <w:sz w:val="24"/>
      <w:szCs w:val="24"/>
      <w:lang w:eastAsia="de-DE"/>
    </w:rPr>
  </w:style>
  <w:style w:type="paragraph" w:styleId="Bibliografia">
    <w:name w:val="Bibliography"/>
    <w:uiPriority w:val="1"/>
    <w:qFormat/>
    <w:rsid w:val="00FA54C1"/>
    <w:pPr>
      <w:widowControl w:val="0"/>
      <w:spacing w:after="0" w:line="240" w:lineRule="auto"/>
      <w:ind w:left="454"/>
    </w:pPr>
    <w:rPr>
      <w:rFonts w:ascii="Arial" w:eastAsia="Calibri" w:hAnsi="Arial" w:cs="Times New Roman"/>
    </w:rPr>
  </w:style>
  <w:style w:type="character" w:styleId="Collegamentovisitato">
    <w:name w:val="FollowedHyperlink"/>
    <w:uiPriority w:val="99"/>
    <w:semiHidden/>
    <w:unhideWhenUsed/>
    <w:rsid w:val="00FA54C1"/>
    <w:rPr>
      <w:color w:val="800080"/>
      <w:u w:val="single"/>
    </w:rPr>
  </w:style>
  <w:style w:type="paragraph" w:styleId="Sommario5">
    <w:name w:val="toc 5"/>
    <w:basedOn w:val="Normale"/>
    <w:next w:val="Normale"/>
    <w:autoRedefine/>
    <w:uiPriority w:val="39"/>
    <w:unhideWhenUsed/>
    <w:rsid w:val="00FA54C1"/>
    <w:pPr>
      <w:suppressAutoHyphens w:val="0"/>
      <w:spacing w:before="120"/>
      <w:ind w:left="960"/>
      <w:jc w:val="both"/>
    </w:pPr>
    <w:rPr>
      <w:rFonts w:ascii="Cambria" w:hAnsi="Cambria"/>
      <w:bCs/>
      <w:sz w:val="20"/>
      <w:szCs w:val="20"/>
      <w:lang w:eastAsia="de-DE"/>
    </w:rPr>
  </w:style>
  <w:style w:type="paragraph" w:styleId="Sommario6">
    <w:name w:val="toc 6"/>
    <w:basedOn w:val="Normale"/>
    <w:next w:val="Normale"/>
    <w:autoRedefine/>
    <w:uiPriority w:val="39"/>
    <w:unhideWhenUsed/>
    <w:rsid w:val="00FA54C1"/>
    <w:pPr>
      <w:suppressAutoHyphens w:val="0"/>
      <w:spacing w:before="120"/>
      <w:ind w:left="1200"/>
      <w:jc w:val="both"/>
    </w:pPr>
    <w:rPr>
      <w:rFonts w:ascii="Cambria" w:hAnsi="Cambria"/>
      <w:bCs/>
      <w:sz w:val="20"/>
      <w:szCs w:val="20"/>
      <w:lang w:eastAsia="de-DE"/>
    </w:rPr>
  </w:style>
  <w:style w:type="paragraph" w:styleId="Sommario7">
    <w:name w:val="toc 7"/>
    <w:basedOn w:val="Normale"/>
    <w:next w:val="Normale"/>
    <w:autoRedefine/>
    <w:uiPriority w:val="39"/>
    <w:unhideWhenUsed/>
    <w:rsid w:val="00FA54C1"/>
    <w:pPr>
      <w:suppressAutoHyphens w:val="0"/>
      <w:spacing w:before="120"/>
      <w:ind w:left="1440"/>
      <w:jc w:val="both"/>
    </w:pPr>
    <w:rPr>
      <w:rFonts w:ascii="Cambria" w:hAnsi="Cambria"/>
      <w:bCs/>
      <w:sz w:val="20"/>
      <w:szCs w:val="20"/>
      <w:lang w:eastAsia="de-DE"/>
    </w:rPr>
  </w:style>
  <w:style w:type="paragraph" w:styleId="Sommario8">
    <w:name w:val="toc 8"/>
    <w:basedOn w:val="Normale"/>
    <w:next w:val="Normale"/>
    <w:autoRedefine/>
    <w:uiPriority w:val="39"/>
    <w:unhideWhenUsed/>
    <w:rsid w:val="00FA54C1"/>
    <w:pPr>
      <w:suppressAutoHyphens w:val="0"/>
      <w:spacing w:before="120"/>
      <w:ind w:left="1680"/>
      <w:jc w:val="both"/>
    </w:pPr>
    <w:rPr>
      <w:rFonts w:ascii="Cambria" w:hAnsi="Cambria"/>
      <w:bCs/>
      <w:sz w:val="20"/>
      <w:szCs w:val="20"/>
      <w:lang w:eastAsia="de-DE"/>
    </w:rPr>
  </w:style>
  <w:style w:type="paragraph" w:styleId="Sommario9">
    <w:name w:val="toc 9"/>
    <w:basedOn w:val="Normale"/>
    <w:next w:val="Normale"/>
    <w:autoRedefine/>
    <w:uiPriority w:val="39"/>
    <w:unhideWhenUsed/>
    <w:rsid w:val="00FA54C1"/>
    <w:pPr>
      <w:suppressAutoHyphens w:val="0"/>
      <w:spacing w:before="120"/>
      <w:ind w:left="1920"/>
      <w:jc w:val="both"/>
    </w:pPr>
    <w:rPr>
      <w:rFonts w:ascii="Cambria" w:hAnsi="Cambria"/>
      <w:bCs/>
      <w:sz w:val="20"/>
      <w:szCs w:val="20"/>
      <w:lang w:eastAsia="de-DE"/>
    </w:rPr>
  </w:style>
  <w:style w:type="paragraph" w:styleId="Rientrocorpodeltesto2">
    <w:name w:val="Body Text Indent 2"/>
    <w:basedOn w:val="Normale"/>
    <w:link w:val="Rientrocorpodeltesto2Carattere"/>
    <w:semiHidden/>
    <w:unhideWhenUsed/>
    <w:rsid w:val="00FA54C1"/>
    <w:pPr>
      <w:suppressAutoHyphens w:val="0"/>
      <w:spacing w:before="120" w:after="120" w:line="480" w:lineRule="auto"/>
      <w:ind w:left="283"/>
      <w:jc w:val="both"/>
    </w:pPr>
    <w:rPr>
      <w:rFonts w:ascii="Calibri" w:hAnsi="Calibri"/>
      <w:sz w:val="24"/>
      <w:szCs w:val="24"/>
      <w:lang w:val="x-none" w:eastAsia="de-DE"/>
    </w:rPr>
  </w:style>
  <w:style w:type="character" w:customStyle="1" w:styleId="Rientrocorpodeltesto2Carattere">
    <w:name w:val="Rientro corpo del testo 2 Carattere"/>
    <w:basedOn w:val="Carpredefinitoparagrafo"/>
    <w:link w:val="Rientrocorpodeltesto2"/>
    <w:semiHidden/>
    <w:rsid w:val="00FA54C1"/>
    <w:rPr>
      <w:rFonts w:ascii="Calibri" w:eastAsia="Calibri" w:hAnsi="Calibri" w:cs="Times New Roman"/>
      <w:sz w:val="24"/>
      <w:szCs w:val="24"/>
      <w:lang w:val="x-none" w:eastAsia="de-DE"/>
    </w:rPr>
  </w:style>
  <w:style w:type="paragraph" w:styleId="Titolo">
    <w:name w:val="Title"/>
    <w:basedOn w:val="Normale"/>
    <w:next w:val="Normale"/>
    <w:link w:val="TitoloCarattere1"/>
    <w:uiPriority w:val="10"/>
    <w:qFormat/>
    <w:rsid w:val="00FA54C1"/>
    <w:pPr>
      <w:suppressAutoHyphens w:val="0"/>
      <w:spacing w:before="240" w:after="60"/>
      <w:jc w:val="center"/>
      <w:outlineLvl w:val="0"/>
    </w:pPr>
    <w:rPr>
      <w:rFonts w:ascii="Cambria" w:eastAsia="Times New Roman" w:hAnsi="Cambria"/>
      <w:b/>
      <w:bCs/>
      <w:kern w:val="28"/>
      <w:sz w:val="32"/>
      <w:szCs w:val="32"/>
      <w:lang w:val="x-none" w:eastAsia="de-DE"/>
    </w:rPr>
  </w:style>
  <w:style w:type="character" w:customStyle="1" w:styleId="TitoloCarattere">
    <w:name w:val="Titolo Carattere"/>
    <w:basedOn w:val="Carpredefinitoparagrafo"/>
    <w:rsid w:val="00FA54C1"/>
    <w:rPr>
      <w:rFonts w:asciiTheme="majorHAnsi" w:eastAsiaTheme="majorEastAsia" w:hAnsiTheme="majorHAnsi" w:cstheme="majorBidi"/>
      <w:spacing w:val="-10"/>
      <w:kern w:val="28"/>
      <w:sz w:val="56"/>
      <w:szCs w:val="56"/>
      <w:lang w:eastAsia="ar-SA"/>
    </w:rPr>
  </w:style>
  <w:style w:type="character" w:customStyle="1" w:styleId="TitoloCarattere1">
    <w:name w:val="Titolo Carattere1"/>
    <w:link w:val="Titolo"/>
    <w:uiPriority w:val="10"/>
    <w:rsid w:val="00FA54C1"/>
    <w:rPr>
      <w:rFonts w:ascii="Cambria" w:eastAsia="Times New Roman" w:hAnsi="Cambria" w:cs="Times New Roman"/>
      <w:b/>
      <w:bCs/>
      <w:kern w:val="28"/>
      <w:sz w:val="32"/>
      <w:szCs w:val="32"/>
      <w:lang w:val="x-none" w:eastAsia="de-DE"/>
    </w:rPr>
  </w:style>
  <w:style w:type="paragraph" w:styleId="NormaleWeb">
    <w:name w:val="Normal (Web)"/>
    <w:basedOn w:val="Normale"/>
    <w:uiPriority w:val="99"/>
    <w:unhideWhenUsed/>
    <w:rsid w:val="00FA54C1"/>
    <w:pPr>
      <w:suppressAutoHyphens w:val="0"/>
      <w:spacing w:before="100" w:beforeAutospacing="1" w:after="100" w:afterAutospacing="1"/>
      <w:jc w:val="both"/>
    </w:pPr>
    <w:rPr>
      <w:rFonts w:eastAsia="Times New Roman"/>
      <w:bCs/>
      <w:sz w:val="24"/>
      <w:szCs w:val="24"/>
      <w:lang w:eastAsia="it-IT"/>
    </w:rPr>
  </w:style>
  <w:style w:type="paragraph" w:customStyle="1" w:styleId="Enfasidelicata1">
    <w:name w:val="Enfasi delicata1"/>
    <w:basedOn w:val="Normale"/>
    <w:uiPriority w:val="34"/>
    <w:qFormat/>
    <w:rsid w:val="00FA54C1"/>
    <w:pPr>
      <w:suppressAutoHyphens w:val="0"/>
      <w:spacing w:before="120"/>
      <w:ind w:left="720"/>
      <w:contextualSpacing/>
      <w:jc w:val="both"/>
    </w:pPr>
    <w:rPr>
      <w:rFonts w:ascii="Calibri" w:hAnsi="Calibri"/>
      <w:bCs/>
      <w:sz w:val="24"/>
      <w:szCs w:val="24"/>
      <w:lang w:eastAsia="de-DE"/>
    </w:rPr>
  </w:style>
  <w:style w:type="character" w:customStyle="1" w:styleId="ListParagraphChar">
    <w:name w:val="List Paragraph Char"/>
    <w:aliases w:val="Question Char"/>
    <w:locked/>
    <w:rsid w:val="00FA54C1"/>
  </w:style>
  <w:style w:type="character" w:customStyle="1" w:styleId="apple-converted-space">
    <w:name w:val="apple-converted-space"/>
    <w:rsid w:val="00FA54C1"/>
  </w:style>
  <w:style w:type="paragraph" w:customStyle="1" w:styleId="Rientrocorpodeltesto21">
    <w:name w:val="Rientro corpo del testo 21"/>
    <w:basedOn w:val="Normale"/>
    <w:rsid w:val="00FA54C1"/>
    <w:pPr>
      <w:spacing w:before="120" w:after="120" w:line="480" w:lineRule="auto"/>
      <w:ind w:left="283"/>
      <w:jc w:val="both"/>
    </w:pPr>
    <w:rPr>
      <w:rFonts w:eastAsia="Times New Roman"/>
      <w:bCs/>
      <w:sz w:val="24"/>
      <w:szCs w:val="24"/>
    </w:rPr>
  </w:style>
  <w:style w:type="paragraph" w:styleId="Paragrafoelenco">
    <w:name w:val="List Paragraph"/>
    <w:basedOn w:val="Normale"/>
    <w:uiPriority w:val="34"/>
    <w:qFormat/>
    <w:rsid w:val="00FA54C1"/>
    <w:pPr>
      <w:spacing w:before="120"/>
      <w:ind w:left="708"/>
      <w:jc w:val="both"/>
    </w:pPr>
    <w:rPr>
      <w:rFonts w:eastAsia="Times New Roman"/>
      <w:bCs/>
      <w:sz w:val="24"/>
      <w:szCs w:val="24"/>
    </w:rPr>
  </w:style>
  <w:style w:type="paragraph" w:styleId="Rientrocorpodeltesto">
    <w:name w:val="Body Text Indent"/>
    <w:basedOn w:val="Normale"/>
    <w:link w:val="RientrocorpodeltestoCarattere"/>
    <w:rsid w:val="00FA54C1"/>
    <w:pPr>
      <w:suppressAutoHyphens w:val="0"/>
      <w:spacing w:before="120" w:after="120"/>
      <w:ind w:left="283"/>
      <w:jc w:val="both"/>
    </w:pPr>
    <w:rPr>
      <w:rFonts w:ascii="Calibri" w:hAnsi="Calibri"/>
      <w:bCs/>
      <w:sz w:val="24"/>
      <w:szCs w:val="24"/>
      <w:lang w:val="x-none" w:eastAsia="de-DE"/>
    </w:rPr>
  </w:style>
  <w:style w:type="character" w:customStyle="1" w:styleId="RientrocorpodeltestoCarattere">
    <w:name w:val="Rientro corpo del testo Carattere"/>
    <w:basedOn w:val="Carpredefinitoparagrafo"/>
    <w:link w:val="Rientrocorpodeltesto"/>
    <w:rsid w:val="00FA54C1"/>
    <w:rPr>
      <w:rFonts w:ascii="Calibri" w:eastAsia="Calibri" w:hAnsi="Calibri" w:cs="Times New Roman"/>
      <w:bCs/>
      <w:sz w:val="24"/>
      <w:szCs w:val="24"/>
      <w:lang w:val="x-none" w:eastAsia="de-DE"/>
    </w:rPr>
  </w:style>
  <w:style w:type="character" w:customStyle="1" w:styleId="WW8Num3z0">
    <w:name w:val="WW8Num3z0"/>
    <w:rsid w:val="00FA54C1"/>
    <w:rPr>
      <w:rFonts w:ascii="Wingdings" w:hAnsi="Wingdings" w:cs="Wingdings"/>
      <w:color w:val="auto"/>
    </w:rPr>
  </w:style>
  <w:style w:type="character" w:customStyle="1" w:styleId="WW8Num6z0">
    <w:name w:val="WW8Num6z0"/>
    <w:rsid w:val="00FA54C1"/>
    <w:rPr>
      <w:b w:val="0"/>
      <w:bCs w:val="0"/>
      <w:i w:val="0"/>
      <w:iCs w:val="0"/>
      <w:caps w:val="0"/>
      <w:smallCaps w:val="0"/>
      <w:strike w:val="0"/>
      <w:dstrike w:val="0"/>
      <w:vanish w:val="0"/>
      <w:color w:val="000000"/>
      <w:spacing w:val="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7z0">
    <w:name w:val="WW8Num7z0"/>
    <w:rsid w:val="00FA54C1"/>
    <w:rPr>
      <w:rFonts w:ascii="Symbol" w:hAnsi="Symbol"/>
      <w:sz w:val="24"/>
    </w:rPr>
  </w:style>
  <w:style w:type="character" w:customStyle="1" w:styleId="WW8Num9z0">
    <w:name w:val="WW8Num9z0"/>
    <w:rsid w:val="00FA54C1"/>
    <w:rPr>
      <w:rFonts w:ascii="Symbol" w:hAnsi="Symbol"/>
    </w:rPr>
  </w:style>
  <w:style w:type="character" w:customStyle="1" w:styleId="WW8Num10z0">
    <w:name w:val="WW8Num10z0"/>
    <w:rsid w:val="00FA54C1"/>
    <w:rPr>
      <w:rFonts w:ascii="Symbol" w:hAnsi="Symbol"/>
      <w:sz w:val="24"/>
    </w:rPr>
  </w:style>
  <w:style w:type="character" w:customStyle="1" w:styleId="WW8Num11z0">
    <w:name w:val="WW8Num11z0"/>
    <w:rsid w:val="00FA54C1"/>
    <w:rPr>
      <w:b/>
    </w:rPr>
  </w:style>
  <w:style w:type="character" w:customStyle="1" w:styleId="WW8Num12z0">
    <w:name w:val="WW8Num12z0"/>
    <w:rsid w:val="00FA54C1"/>
    <w:rPr>
      <w:rFonts w:ascii="Courier New" w:hAnsi="Courier New"/>
      <w:sz w:val="24"/>
      <w:szCs w:val="24"/>
    </w:rPr>
  </w:style>
  <w:style w:type="character" w:customStyle="1" w:styleId="WW8Num13z0">
    <w:name w:val="WW8Num13z0"/>
    <w:rsid w:val="00FA54C1"/>
    <w:rPr>
      <w:rFonts w:ascii="Wingdings" w:hAnsi="Wingdings"/>
      <w:color w:val="auto"/>
    </w:rPr>
  </w:style>
  <w:style w:type="character" w:customStyle="1" w:styleId="WW8Num14z0">
    <w:name w:val="WW8Num14z0"/>
    <w:rsid w:val="00FA54C1"/>
    <w:rPr>
      <w:rFonts w:ascii="Symbol" w:hAnsi="Symbol"/>
      <w:sz w:val="24"/>
    </w:rPr>
  </w:style>
  <w:style w:type="character" w:customStyle="1" w:styleId="WW8Num15z0">
    <w:name w:val="WW8Num15z0"/>
    <w:rsid w:val="00FA54C1"/>
    <w:rPr>
      <w:rFonts w:ascii="Times New Roman" w:hAnsi="Times New Roman" w:cs="Times New Roman"/>
      <w:b w:val="0"/>
      <w:bCs w:val="0"/>
      <w:i w:val="0"/>
      <w:iCs w:val="0"/>
      <w:sz w:val="24"/>
      <w:szCs w:val="24"/>
    </w:rPr>
  </w:style>
  <w:style w:type="character" w:customStyle="1" w:styleId="WW8Num16z0">
    <w:name w:val="WW8Num16z0"/>
    <w:rsid w:val="00FA54C1"/>
    <w:rPr>
      <w:rFonts w:ascii="Symbol" w:hAnsi="Symbol"/>
    </w:rPr>
  </w:style>
  <w:style w:type="character" w:customStyle="1" w:styleId="WW8Num16z2">
    <w:name w:val="WW8Num16z2"/>
    <w:rsid w:val="00FA54C1"/>
    <w:rPr>
      <w:rFonts w:ascii="Wingdings" w:hAnsi="Wingdings"/>
    </w:rPr>
  </w:style>
  <w:style w:type="character" w:customStyle="1" w:styleId="WW8Num16z4">
    <w:name w:val="WW8Num16z4"/>
    <w:rsid w:val="00FA54C1"/>
    <w:rPr>
      <w:rFonts w:ascii="Courier New" w:hAnsi="Courier New"/>
    </w:rPr>
  </w:style>
  <w:style w:type="character" w:customStyle="1" w:styleId="WW8Num17z0">
    <w:name w:val="WW8Num17z0"/>
    <w:rsid w:val="00FA54C1"/>
    <w:rPr>
      <w:rFonts w:ascii="Symbol" w:hAnsi="Symbol"/>
    </w:rPr>
  </w:style>
  <w:style w:type="character" w:customStyle="1" w:styleId="WW8Num19z0">
    <w:name w:val="WW8Num19z0"/>
    <w:rsid w:val="00FA54C1"/>
    <w:rPr>
      <w:rFonts w:ascii="Times New Roman" w:hAnsi="Times New Roman" w:cs="Times New Roman"/>
      <w:b w:val="0"/>
      <w:bCs w:val="0"/>
      <w:i w:val="0"/>
      <w:iCs w:val="0"/>
      <w:sz w:val="24"/>
      <w:szCs w:val="22"/>
    </w:rPr>
  </w:style>
  <w:style w:type="character" w:customStyle="1" w:styleId="WW8Num20z0">
    <w:name w:val="WW8Num20z0"/>
    <w:rsid w:val="00FA54C1"/>
    <w:rPr>
      <w:rFonts w:ascii="Times New Roman" w:hAnsi="Times New Roman" w:cs="Times New Roman"/>
      <w:b w:val="0"/>
      <w:bCs w:val="0"/>
      <w:i w:val="0"/>
      <w:iCs w:val="0"/>
      <w:sz w:val="24"/>
      <w:szCs w:val="24"/>
    </w:rPr>
  </w:style>
  <w:style w:type="character" w:customStyle="1" w:styleId="WW8Num24z0">
    <w:name w:val="WW8Num24z0"/>
    <w:rsid w:val="00FA54C1"/>
    <w:rPr>
      <w:rFonts w:ascii="Times New Roman" w:hAnsi="Times New Roman"/>
      <w:b/>
      <w:bCs w:val="0"/>
      <w:i w:val="0"/>
      <w:iCs w:val="0"/>
      <w:strike w:val="0"/>
      <w:dstrike w:val="0"/>
      <w:sz w:val="24"/>
      <w:szCs w:val="24"/>
      <w:u w:val="none"/>
    </w:rPr>
  </w:style>
  <w:style w:type="character" w:customStyle="1" w:styleId="WW8Num25z0">
    <w:name w:val="WW8Num25z0"/>
    <w:rsid w:val="00FA54C1"/>
    <w:rPr>
      <w:rFonts w:ascii="Wingdings 2" w:hAnsi="Wingdings 2"/>
      <w:color w:val="auto"/>
      <w:sz w:val="16"/>
      <w:szCs w:val="16"/>
    </w:rPr>
  </w:style>
  <w:style w:type="character" w:customStyle="1" w:styleId="WW8Num25z1">
    <w:name w:val="WW8Num25z1"/>
    <w:rsid w:val="00FA54C1"/>
    <w:rPr>
      <w:rFonts w:ascii="Courier New" w:hAnsi="Courier New"/>
    </w:rPr>
  </w:style>
  <w:style w:type="character" w:customStyle="1" w:styleId="WW8Num27z0">
    <w:name w:val="WW8Num27z0"/>
    <w:rsid w:val="00FA54C1"/>
    <w:rPr>
      <w:rFonts w:ascii="Courier New" w:hAnsi="Courier New"/>
      <w:sz w:val="24"/>
      <w:szCs w:val="24"/>
    </w:rPr>
  </w:style>
  <w:style w:type="character" w:customStyle="1" w:styleId="WW8Num28z0">
    <w:name w:val="WW8Num28z0"/>
    <w:rsid w:val="00FA54C1"/>
    <w:rPr>
      <w:rFonts w:ascii="Wingdings" w:hAnsi="Wingdings" w:cs="Wingdings"/>
    </w:rPr>
  </w:style>
  <w:style w:type="character" w:customStyle="1" w:styleId="WW8Num30z0">
    <w:name w:val="WW8Num30z0"/>
    <w:rsid w:val="00FA54C1"/>
    <w:rPr>
      <w:rFonts w:ascii="Times New Roman" w:hAnsi="Times New Roman" w:cs="Times New Roman"/>
      <w:b w:val="0"/>
      <w:bCs w:val="0"/>
      <w:i w:val="0"/>
      <w:iCs w:val="0"/>
      <w:sz w:val="24"/>
      <w:szCs w:val="24"/>
    </w:rPr>
  </w:style>
  <w:style w:type="character" w:customStyle="1" w:styleId="WW8Num31z0">
    <w:name w:val="WW8Num31z0"/>
    <w:rsid w:val="00FA54C1"/>
    <w:rPr>
      <w:rFonts w:ascii="Times New Roman" w:hAnsi="Times New Roman" w:cs="Times New Roman"/>
      <w:b w:val="0"/>
      <w:bCs w:val="0"/>
      <w:i w:val="0"/>
      <w:iCs w:val="0"/>
      <w:sz w:val="24"/>
      <w:szCs w:val="22"/>
    </w:rPr>
  </w:style>
  <w:style w:type="character" w:customStyle="1" w:styleId="WW8Num32z0">
    <w:name w:val="WW8Num32z0"/>
    <w:rsid w:val="00FA54C1"/>
    <w:rPr>
      <w:rFonts w:ascii="Times New Roman" w:hAnsi="Times New Roman" w:cs="Times New Roman"/>
      <w:b w:val="0"/>
      <w:bCs w:val="0"/>
      <w:i w:val="0"/>
      <w:iCs w:val="0"/>
      <w:sz w:val="24"/>
      <w:szCs w:val="24"/>
    </w:rPr>
  </w:style>
  <w:style w:type="character" w:customStyle="1" w:styleId="WW8Num32z1">
    <w:name w:val="WW8Num32z1"/>
    <w:rsid w:val="00FA54C1"/>
    <w:rPr>
      <w:rFonts w:ascii="Arial" w:hAnsi="Arial"/>
    </w:rPr>
  </w:style>
  <w:style w:type="character" w:customStyle="1" w:styleId="WW8Num32z2">
    <w:name w:val="WW8Num32z2"/>
    <w:rsid w:val="00FA54C1"/>
    <w:rPr>
      <w:rFonts w:ascii="Times New Roman" w:hAnsi="Times New Roman" w:cs="Times New Roman"/>
    </w:rPr>
  </w:style>
  <w:style w:type="character" w:customStyle="1" w:styleId="WW8Num32z3">
    <w:name w:val="WW8Num32z3"/>
    <w:rsid w:val="00FA54C1"/>
    <w:rPr>
      <w:rFonts w:ascii="Symbol" w:hAnsi="Symbol" w:cs="Symbol"/>
    </w:rPr>
  </w:style>
  <w:style w:type="character" w:customStyle="1" w:styleId="WW8Num32z4">
    <w:name w:val="WW8Num32z4"/>
    <w:rsid w:val="00FA54C1"/>
    <w:rPr>
      <w:rFonts w:ascii="Courier New" w:hAnsi="Courier New" w:cs="Courier New"/>
    </w:rPr>
  </w:style>
  <w:style w:type="character" w:customStyle="1" w:styleId="WW8Num33z0">
    <w:name w:val="WW8Num33z0"/>
    <w:rsid w:val="00FA54C1"/>
    <w:rPr>
      <w:rFonts w:ascii="Wingdings" w:hAnsi="Wingdings" w:cs="Wingdings"/>
    </w:rPr>
  </w:style>
  <w:style w:type="character" w:customStyle="1" w:styleId="WW8Num34z0">
    <w:name w:val="WW8Num34z0"/>
    <w:rsid w:val="00FA54C1"/>
    <w:rPr>
      <w:rFonts w:ascii="Wingdings" w:hAnsi="Wingdings"/>
    </w:rPr>
  </w:style>
  <w:style w:type="character" w:customStyle="1" w:styleId="WW8Num36z0">
    <w:name w:val="WW8Num36z0"/>
    <w:rsid w:val="00FA54C1"/>
    <w:rPr>
      <w:rFonts w:ascii="Wingdings" w:hAnsi="Wingdings"/>
    </w:rPr>
  </w:style>
  <w:style w:type="character" w:customStyle="1" w:styleId="WW8Num37z0">
    <w:name w:val="WW8Num37z0"/>
    <w:rsid w:val="00FA54C1"/>
    <w:rPr>
      <w:rFonts w:ascii="Wingdings" w:hAnsi="Wingdings" w:cs="Wingdings"/>
    </w:rPr>
  </w:style>
  <w:style w:type="character" w:customStyle="1" w:styleId="WW8Num40z0">
    <w:name w:val="WW8Num40z0"/>
    <w:rsid w:val="00FA54C1"/>
    <w:rPr>
      <w:b w:val="0"/>
      <w:color w:val="000000"/>
    </w:rPr>
  </w:style>
  <w:style w:type="character" w:customStyle="1" w:styleId="WW8Num42z0">
    <w:name w:val="WW8Num42z0"/>
    <w:rsid w:val="00FA54C1"/>
    <w:rPr>
      <w:rFonts w:ascii="9999999" w:hAnsi="9999999" w:cs="9999999"/>
      <w:sz w:val="16"/>
      <w:szCs w:val="16"/>
    </w:rPr>
  </w:style>
  <w:style w:type="character" w:customStyle="1" w:styleId="WW8Num43z0">
    <w:name w:val="WW8Num43z0"/>
    <w:rsid w:val="00FA54C1"/>
    <w:rPr>
      <w:rFonts w:ascii="Wingdings" w:hAnsi="Wingdings"/>
    </w:rPr>
  </w:style>
  <w:style w:type="character" w:customStyle="1" w:styleId="WW8Num44z0">
    <w:name w:val="WW8Num44z0"/>
    <w:rsid w:val="00FA54C1"/>
    <w:rPr>
      <w:rFonts w:ascii="Symbol" w:hAnsi="Symbol"/>
      <w:sz w:val="24"/>
    </w:rPr>
  </w:style>
  <w:style w:type="character" w:customStyle="1" w:styleId="WW8Num45z0">
    <w:name w:val="WW8Num45z0"/>
    <w:rsid w:val="00FA54C1"/>
    <w:rPr>
      <w:rFonts w:ascii="Times New Roman" w:hAnsi="Times New Roman" w:cs="Times New Roman"/>
      <w:b w:val="0"/>
      <w:bCs w:val="0"/>
      <w:i w:val="0"/>
      <w:iCs w:val="0"/>
      <w:sz w:val="24"/>
      <w:szCs w:val="22"/>
    </w:rPr>
  </w:style>
  <w:style w:type="character" w:customStyle="1" w:styleId="WW8Num46z0">
    <w:name w:val="WW8Num46z0"/>
    <w:rsid w:val="00FA54C1"/>
    <w:rPr>
      <w:rFonts w:ascii="Times New Roman" w:hAnsi="Times New Roman"/>
      <w:sz w:val="24"/>
    </w:rPr>
  </w:style>
  <w:style w:type="character" w:customStyle="1" w:styleId="WW8Num47z0">
    <w:name w:val="WW8Num47z0"/>
    <w:rsid w:val="00FA54C1"/>
    <w:rPr>
      <w:rFonts w:ascii="Symbol" w:hAnsi="Symbol"/>
      <w:sz w:val="24"/>
    </w:rPr>
  </w:style>
  <w:style w:type="character" w:customStyle="1" w:styleId="WW8Num48z0">
    <w:name w:val="WW8Num48z0"/>
    <w:rsid w:val="00FA54C1"/>
    <w:rPr>
      <w:rFonts w:ascii="Symbol" w:hAnsi="Symbol"/>
      <w:sz w:val="24"/>
    </w:rPr>
  </w:style>
  <w:style w:type="character" w:customStyle="1" w:styleId="WW8Num49z0">
    <w:name w:val="WW8Num49z0"/>
    <w:rsid w:val="00FA54C1"/>
    <w:rPr>
      <w:rFonts w:ascii="Times New Roman" w:hAnsi="Times New Roman" w:cs="Times New Roman"/>
      <w:b w:val="0"/>
      <w:bCs w:val="0"/>
      <w:i w:val="0"/>
      <w:iCs w:val="0"/>
      <w:sz w:val="24"/>
      <w:szCs w:val="22"/>
    </w:rPr>
  </w:style>
  <w:style w:type="character" w:customStyle="1" w:styleId="WW8Num50z0">
    <w:name w:val="WW8Num50z0"/>
    <w:rsid w:val="00FA54C1"/>
    <w:rPr>
      <w:rFonts w:ascii="Times New Roman" w:hAnsi="Times New Roman" w:cs="Times New Roman"/>
      <w:b/>
      <w:bCs w:val="0"/>
      <w:i w:val="0"/>
      <w:iCs w:val="0"/>
      <w:color w:val="auto"/>
      <w:sz w:val="24"/>
      <w:szCs w:val="22"/>
    </w:rPr>
  </w:style>
  <w:style w:type="character" w:customStyle="1" w:styleId="WW8Num51z0">
    <w:name w:val="WW8Num51z0"/>
    <w:rsid w:val="00FA54C1"/>
    <w:rPr>
      <w:rFonts w:ascii="Symbol" w:hAnsi="Symbol"/>
    </w:rPr>
  </w:style>
  <w:style w:type="character" w:customStyle="1" w:styleId="WW8Num52z2">
    <w:name w:val="WW8Num52z2"/>
    <w:rsid w:val="00FA54C1"/>
    <w:rPr>
      <w:rFonts w:ascii="Wingdings" w:hAnsi="Wingdings"/>
    </w:rPr>
  </w:style>
  <w:style w:type="character" w:customStyle="1" w:styleId="WW8Num52z3">
    <w:name w:val="WW8Num52z3"/>
    <w:rsid w:val="00FA54C1"/>
    <w:rPr>
      <w:rFonts w:ascii="Symbol" w:hAnsi="Symbol"/>
    </w:rPr>
  </w:style>
  <w:style w:type="character" w:customStyle="1" w:styleId="WW8Num53z0">
    <w:name w:val="WW8Num53z0"/>
    <w:rsid w:val="00FA54C1"/>
    <w:rPr>
      <w:rFonts w:ascii="Symbol" w:hAnsi="Symbol" w:cs="Symbol"/>
      <w:b w:val="0"/>
      <w:bCs w:val="0"/>
      <w:i w:val="0"/>
      <w:iCs w:val="0"/>
      <w:color w:val="0000FF"/>
      <w:sz w:val="20"/>
      <w:szCs w:val="20"/>
    </w:rPr>
  </w:style>
  <w:style w:type="character" w:customStyle="1" w:styleId="WW8Num53z1">
    <w:name w:val="WW8Num53z1"/>
    <w:rsid w:val="00FA54C1"/>
    <w:rPr>
      <w:rFonts w:ascii="Courier New" w:hAnsi="Courier New" w:cs="Courier New"/>
      <w:b w:val="0"/>
      <w:bCs w:val="0"/>
      <w:i w:val="0"/>
      <w:iCs w:val="0"/>
      <w:color w:val="0000FF"/>
      <w:sz w:val="20"/>
      <w:szCs w:val="20"/>
    </w:rPr>
  </w:style>
  <w:style w:type="character" w:customStyle="1" w:styleId="Absatz-Standardschriftart">
    <w:name w:val="Absatz-Standardschriftart"/>
    <w:rsid w:val="00FA54C1"/>
  </w:style>
  <w:style w:type="character" w:customStyle="1" w:styleId="WW8Num2z0">
    <w:name w:val="WW8Num2z0"/>
    <w:rsid w:val="00FA54C1"/>
    <w:rPr>
      <w:rFonts w:ascii="Symbol" w:hAnsi="Symbol"/>
    </w:rPr>
  </w:style>
  <w:style w:type="character" w:customStyle="1" w:styleId="WW8Num5z0">
    <w:name w:val="WW8Num5z0"/>
    <w:rsid w:val="00FA54C1"/>
    <w:rPr>
      <w:rFonts w:ascii="Times New Roman" w:hAnsi="Times New Roman"/>
      <w:b w:val="0"/>
      <w:bCs w:val="0"/>
      <w:i w:val="0"/>
      <w:iCs w:val="0"/>
      <w:caps w:val="0"/>
      <w:smallCaps w:val="0"/>
      <w:strike w:val="0"/>
      <w:dstrike w:val="0"/>
      <w:vanish w:val="0"/>
      <w:color w:val="000000"/>
      <w:spacing w:val="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8z0">
    <w:name w:val="WW8Num8z0"/>
    <w:rsid w:val="00FA54C1"/>
    <w:rPr>
      <w:rFonts w:ascii="Symbol" w:hAnsi="Symbol"/>
    </w:rPr>
  </w:style>
  <w:style w:type="character" w:customStyle="1" w:styleId="WW8Num15z2">
    <w:name w:val="WW8Num15z2"/>
    <w:rsid w:val="00FA54C1"/>
    <w:rPr>
      <w:rFonts w:ascii="Wingdings" w:hAnsi="Wingdings"/>
    </w:rPr>
  </w:style>
  <w:style w:type="character" w:customStyle="1" w:styleId="WW8Num15z4">
    <w:name w:val="WW8Num15z4"/>
    <w:rsid w:val="00FA54C1"/>
    <w:rPr>
      <w:rFonts w:ascii="Courier New" w:hAnsi="Courier New" w:cs="Courier New"/>
    </w:rPr>
  </w:style>
  <w:style w:type="character" w:customStyle="1" w:styleId="WW8Num18z0">
    <w:name w:val="WW8Num18z0"/>
    <w:rsid w:val="00FA54C1"/>
    <w:rPr>
      <w:rFonts w:ascii="Symbol" w:hAnsi="Symbol"/>
      <w:sz w:val="24"/>
    </w:rPr>
  </w:style>
  <w:style w:type="character" w:customStyle="1" w:styleId="WW8Num23z0">
    <w:name w:val="WW8Num23z0"/>
    <w:rsid w:val="00FA54C1"/>
    <w:rPr>
      <w:rFonts w:ascii="Wingdings 2" w:hAnsi="Wingdings 2"/>
      <w:color w:val="auto"/>
      <w:sz w:val="16"/>
      <w:szCs w:val="16"/>
    </w:rPr>
  </w:style>
  <w:style w:type="character" w:customStyle="1" w:styleId="WW8Num24z1">
    <w:name w:val="WW8Num24z1"/>
    <w:rsid w:val="00FA54C1"/>
    <w:rPr>
      <w:rFonts w:ascii="Courier New" w:hAnsi="Courier New" w:cs="Courier New"/>
    </w:rPr>
  </w:style>
  <w:style w:type="character" w:customStyle="1" w:styleId="WW8Num29z0">
    <w:name w:val="WW8Num29z0"/>
    <w:rsid w:val="00FA54C1"/>
    <w:rPr>
      <w:rFonts w:ascii="Courier New" w:hAnsi="Courier New"/>
      <w:sz w:val="24"/>
      <w:szCs w:val="24"/>
    </w:rPr>
  </w:style>
  <w:style w:type="character" w:customStyle="1" w:styleId="WW8Num31z1">
    <w:name w:val="WW8Num31z1"/>
    <w:rsid w:val="00FA54C1"/>
    <w:rPr>
      <w:rFonts w:ascii="Arial" w:hAnsi="Arial"/>
    </w:rPr>
  </w:style>
  <w:style w:type="character" w:customStyle="1" w:styleId="WW8Num31z2">
    <w:name w:val="WW8Num31z2"/>
    <w:rsid w:val="00FA54C1"/>
    <w:rPr>
      <w:rFonts w:ascii="Times New Roman" w:hAnsi="Times New Roman" w:cs="Times New Roman"/>
    </w:rPr>
  </w:style>
  <w:style w:type="character" w:customStyle="1" w:styleId="WW8Num31z3">
    <w:name w:val="WW8Num31z3"/>
    <w:rsid w:val="00FA54C1"/>
    <w:rPr>
      <w:rFonts w:ascii="Symbol" w:hAnsi="Symbol" w:cs="Symbol"/>
    </w:rPr>
  </w:style>
  <w:style w:type="character" w:customStyle="1" w:styleId="WW8Num31z4">
    <w:name w:val="WW8Num31z4"/>
    <w:rsid w:val="00FA54C1"/>
    <w:rPr>
      <w:rFonts w:ascii="Courier New" w:hAnsi="Courier New" w:cs="Courier New"/>
    </w:rPr>
  </w:style>
  <w:style w:type="character" w:customStyle="1" w:styleId="WW8Num35z0">
    <w:name w:val="WW8Num35z0"/>
    <w:rsid w:val="00FA54C1"/>
    <w:rPr>
      <w:rFonts w:ascii="Symbol" w:hAnsi="Symbol"/>
      <w:sz w:val="24"/>
    </w:rPr>
  </w:style>
  <w:style w:type="character" w:customStyle="1" w:styleId="WW8Num38z0">
    <w:name w:val="WW8Num38z0"/>
    <w:rsid w:val="00FA54C1"/>
    <w:rPr>
      <w:rFonts w:ascii="Wingdings" w:hAnsi="Wingdings"/>
    </w:rPr>
  </w:style>
  <w:style w:type="character" w:customStyle="1" w:styleId="WW-Absatz-Standardschriftart">
    <w:name w:val="WW-Absatz-Standardschriftart"/>
    <w:rsid w:val="00FA54C1"/>
  </w:style>
  <w:style w:type="character" w:customStyle="1" w:styleId="WW-Absatz-Standardschriftart1">
    <w:name w:val="WW-Absatz-Standardschriftart1"/>
    <w:rsid w:val="00FA54C1"/>
  </w:style>
  <w:style w:type="character" w:customStyle="1" w:styleId="WW-Absatz-Standardschriftart11">
    <w:name w:val="WW-Absatz-Standardschriftart11"/>
    <w:rsid w:val="00FA54C1"/>
  </w:style>
  <w:style w:type="character" w:customStyle="1" w:styleId="WW-Absatz-Standardschriftart111">
    <w:name w:val="WW-Absatz-Standardschriftart111"/>
    <w:rsid w:val="00FA54C1"/>
  </w:style>
  <w:style w:type="character" w:customStyle="1" w:styleId="WW8Num6z1">
    <w:name w:val="WW8Num6z1"/>
    <w:rsid w:val="00FA54C1"/>
    <w:rPr>
      <w:rFonts w:ascii="Courier New" w:hAnsi="Courier New" w:cs="Courier New"/>
    </w:rPr>
  </w:style>
  <w:style w:type="character" w:customStyle="1" w:styleId="WW8Num6z2">
    <w:name w:val="WW8Num6z2"/>
    <w:rsid w:val="00FA54C1"/>
    <w:rPr>
      <w:rFonts w:ascii="Wingdings" w:hAnsi="Wingdings" w:cs="Wingdings"/>
    </w:rPr>
  </w:style>
  <w:style w:type="character" w:customStyle="1" w:styleId="WW8Num6z3">
    <w:name w:val="WW8Num6z3"/>
    <w:rsid w:val="00FA54C1"/>
    <w:rPr>
      <w:rFonts w:ascii="Symbol" w:hAnsi="Symbol" w:cs="Symbol"/>
    </w:rPr>
  </w:style>
  <w:style w:type="character" w:customStyle="1" w:styleId="WW8Num7z1">
    <w:name w:val="WW8Num7z1"/>
    <w:rsid w:val="00FA54C1"/>
    <w:rPr>
      <w:rFonts w:ascii="Courier New" w:hAnsi="Courier New" w:cs="Courier New"/>
    </w:rPr>
  </w:style>
  <w:style w:type="character" w:customStyle="1" w:styleId="WW8Num7z2">
    <w:name w:val="WW8Num7z2"/>
    <w:rsid w:val="00FA54C1"/>
    <w:rPr>
      <w:rFonts w:ascii="Wingdings" w:hAnsi="Wingdings" w:cs="Wingdings"/>
    </w:rPr>
  </w:style>
  <w:style w:type="character" w:customStyle="1" w:styleId="WW8Num7z3">
    <w:name w:val="WW8Num7z3"/>
    <w:rsid w:val="00FA54C1"/>
    <w:rPr>
      <w:rFonts w:ascii="Symbol" w:hAnsi="Symbol" w:cs="Symbol"/>
    </w:rPr>
  </w:style>
  <w:style w:type="character" w:customStyle="1" w:styleId="WW8Num9z1">
    <w:name w:val="WW8Num9z1"/>
    <w:rsid w:val="00FA54C1"/>
    <w:rPr>
      <w:rFonts w:ascii="Courier New" w:hAnsi="Courier New" w:cs="Courier New"/>
    </w:rPr>
  </w:style>
  <w:style w:type="character" w:customStyle="1" w:styleId="WW8Num9z2">
    <w:name w:val="WW8Num9z2"/>
    <w:rsid w:val="00FA54C1"/>
    <w:rPr>
      <w:rFonts w:ascii="Wingdings" w:hAnsi="Wingdings"/>
    </w:rPr>
  </w:style>
  <w:style w:type="character" w:customStyle="1" w:styleId="WW8Num10z1">
    <w:name w:val="WW8Num10z1"/>
    <w:rsid w:val="00FA54C1"/>
    <w:rPr>
      <w:rFonts w:ascii="Courier New" w:hAnsi="Courier New" w:cs="Courier New"/>
    </w:rPr>
  </w:style>
  <w:style w:type="character" w:customStyle="1" w:styleId="WW8Num10z2">
    <w:name w:val="WW8Num10z2"/>
    <w:rsid w:val="00FA54C1"/>
    <w:rPr>
      <w:rFonts w:ascii="Wingdings" w:hAnsi="Wingdings"/>
    </w:rPr>
  </w:style>
  <w:style w:type="character" w:customStyle="1" w:styleId="WW8Num10z3">
    <w:name w:val="WW8Num10z3"/>
    <w:rsid w:val="00FA54C1"/>
    <w:rPr>
      <w:rFonts w:ascii="Symbol" w:hAnsi="Symbol"/>
    </w:rPr>
  </w:style>
  <w:style w:type="character" w:customStyle="1" w:styleId="WW8Num11z1">
    <w:name w:val="WW8Num11z1"/>
    <w:rsid w:val="00FA54C1"/>
    <w:rPr>
      <w:smallCaps/>
      <w:sz w:val="24"/>
    </w:rPr>
  </w:style>
  <w:style w:type="character" w:customStyle="1" w:styleId="WW8Num12z1">
    <w:name w:val="WW8Num12z1"/>
    <w:rsid w:val="00FA54C1"/>
    <w:rPr>
      <w:rFonts w:ascii="Courier New" w:hAnsi="Courier New" w:cs="Courier New"/>
    </w:rPr>
  </w:style>
  <w:style w:type="character" w:customStyle="1" w:styleId="WW8Num12z2">
    <w:name w:val="WW8Num12z2"/>
    <w:rsid w:val="00FA54C1"/>
    <w:rPr>
      <w:rFonts w:ascii="Wingdings" w:hAnsi="Wingdings"/>
    </w:rPr>
  </w:style>
  <w:style w:type="character" w:customStyle="1" w:styleId="WW8Num12z3">
    <w:name w:val="WW8Num12z3"/>
    <w:rsid w:val="00FA54C1"/>
    <w:rPr>
      <w:rFonts w:ascii="Symbol" w:hAnsi="Symbol"/>
    </w:rPr>
  </w:style>
  <w:style w:type="character" w:customStyle="1" w:styleId="WW8Num13z1">
    <w:name w:val="WW8Num13z1"/>
    <w:rsid w:val="00FA54C1"/>
    <w:rPr>
      <w:rFonts w:ascii="Courier New" w:hAnsi="Courier New"/>
    </w:rPr>
  </w:style>
  <w:style w:type="character" w:customStyle="1" w:styleId="WW8Num13z2">
    <w:name w:val="WW8Num13z2"/>
    <w:rsid w:val="00FA54C1"/>
    <w:rPr>
      <w:rFonts w:ascii="Wingdings" w:hAnsi="Wingdings"/>
    </w:rPr>
  </w:style>
  <w:style w:type="character" w:customStyle="1" w:styleId="WW8Num13z3">
    <w:name w:val="WW8Num13z3"/>
    <w:rsid w:val="00FA54C1"/>
    <w:rPr>
      <w:rFonts w:ascii="Symbol" w:hAnsi="Symbol"/>
    </w:rPr>
  </w:style>
  <w:style w:type="character" w:customStyle="1" w:styleId="WW8Num14z1">
    <w:name w:val="WW8Num14z1"/>
    <w:rsid w:val="00FA54C1"/>
    <w:rPr>
      <w:rFonts w:ascii="Courier New" w:hAnsi="Courier New" w:cs="Courier New"/>
    </w:rPr>
  </w:style>
  <w:style w:type="character" w:customStyle="1" w:styleId="WW8Num14z2">
    <w:name w:val="WW8Num14z2"/>
    <w:rsid w:val="00FA54C1"/>
    <w:rPr>
      <w:rFonts w:ascii="Wingdings" w:hAnsi="Wingdings"/>
    </w:rPr>
  </w:style>
  <w:style w:type="character" w:customStyle="1" w:styleId="WW8Num14z3">
    <w:name w:val="WW8Num14z3"/>
    <w:rsid w:val="00FA54C1"/>
    <w:rPr>
      <w:rFonts w:ascii="Symbol" w:hAnsi="Symbol"/>
    </w:rPr>
  </w:style>
  <w:style w:type="character" w:customStyle="1" w:styleId="WW8Num16z1">
    <w:name w:val="WW8Num16z1"/>
    <w:rsid w:val="00FA54C1"/>
    <w:rPr>
      <w:rFonts w:ascii="Arial" w:eastAsia="Times New Roman" w:hAnsi="Arial"/>
    </w:rPr>
  </w:style>
  <w:style w:type="character" w:customStyle="1" w:styleId="WW8Num17z2">
    <w:name w:val="WW8Num17z2"/>
    <w:rsid w:val="00FA54C1"/>
    <w:rPr>
      <w:rFonts w:ascii="Wingdings" w:hAnsi="Wingdings"/>
    </w:rPr>
  </w:style>
  <w:style w:type="character" w:customStyle="1" w:styleId="WW8Num17z4">
    <w:name w:val="WW8Num17z4"/>
    <w:rsid w:val="00FA54C1"/>
    <w:rPr>
      <w:rFonts w:ascii="Courier New" w:hAnsi="Courier New" w:cs="Courier New"/>
    </w:rPr>
  </w:style>
  <w:style w:type="character" w:customStyle="1" w:styleId="WW8Num18z1">
    <w:name w:val="WW8Num18z1"/>
    <w:rsid w:val="00FA54C1"/>
    <w:rPr>
      <w:rFonts w:ascii="Courier New" w:hAnsi="Courier New" w:cs="Courier New"/>
    </w:rPr>
  </w:style>
  <w:style w:type="character" w:customStyle="1" w:styleId="WW8Num18z2">
    <w:name w:val="WW8Num18z2"/>
    <w:rsid w:val="00FA54C1"/>
    <w:rPr>
      <w:rFonts w:ascii="Wingdings" w:hAnsi="Wingdings"/>
    </w:rPr>
  </w:style>
  <w:style w:type="character" w:customStyle="1" w:styleId="WW8Num18z3">
    <w:name w:val="WW8Num18z3"/>
    <w:rsid w:val="00FA54C1"/>
    <w:rPr>
      <w:rFonts w:ascii="Symbol" w:hAnsi="Symbol"/>
    </w:rPr>
  </w:style>
  <w:style w:type="character" w:customStyle="1" w:styleId="WW8Num21z0">
    <w:name w:val="WW8Num21z0"/>
    <w:rsid w:val="00FA54C1"/>
    <w:rPr>
      <w:rFonts w:ascii="Times New Roman" w:hAnsi="Times New Roman" w:cs="Times New Roman"/>
      <w:b w:val="0"/>
      <w:bCs w:val="0"/>
      <w:i w:val="0"/>
      <w:iCs w:val="0"/>
      <w:sz w:val="24"/>
      <w:szCs w:val="22"/>
    </w:rPr>
  </w:style>
  <w:style w:type="character" w:customStyle="1" w:styleId="WW8Num23z1">
    <w:name w:val="WW8Num23z1"/>
    <w:rsid w:val="00FA54C1"/>
    <w:rPr>
      <w:rFonts w:ascii="Wingdings" w:hAnsi="Wingdings" w:cs="Wingdings"/>
      <w:color w:val="000080"/>
    </w:rPr>
  </w:style>
  <w:style w:type="character" w:customStyle="1" w:styleId="WW8Num24z2">
    <w:name w:val="WW8Num24z2"/>
    <w:rsid w:val="00FA54C1"/>
    <w:rPr>
      <w:rFonts w:ascii="Wingdings" w:hAnsi="Wingdings"/>
    </w:rPr>
  </w:style>
  <w:style w:type="character" w:customStyle="1" w:styleId="WW8Num24z3">
    <w:name w:val="WW8Num24z3"/>
    <w:rsid w:val="00FA54C1"/>
    <w:rPr>
      <w:rFonts w:ascii="Symbol" w:hAnsi="Symbol"/>
    </w:rPr>
  </w:style>
  <w:style w:type="character" w:customStyle="1" w:styleId="WW8Num25z2">
    <w:name w:val="WW8Num25z2"/>
    <w:rsid w:val="00FA54C1"/>
    <w:rPr>
      <w:rFonts w:ascii="Wingdings" w:hAnsi="Wingdings"/>
    </w:rPr>
  </w:style>
  <w:style w:type="character" w:customStyle="1" w:styleId="WW8Num25z3">
    <w:name w:val="WW8Num25z3"/>
    <w:rsid w:val="00FA54C1"/>
    <w:rPr>
      <w:rFonts w:ascii="Symbol" w:hAnsi="Symbol"/>
    </w:rPr>
  </w:style>
  <w:style w:type="character" w:customStyle="1" w:styleId="WW8Num28z1">
    <w:name w:val="WW8Num28z1"/>
    <w:rsid w:val="00FA54C1"/>
    <w:rPr>
      <w:rFonts w:ascii="Courier New" w:hAnsi="Courier New" w:cs="Courier New"/>
    </w:rPr>
  </w:style>
  <w:style w:type="character" w:customStyle="1" w:styleId="WW8Num28z2">
    <w:name w:val="WW8Num28z2"/>
    <w:rsid w:val="00FA54C1"/>
    <w:rPr>
      <w:rFonts w:ascii="Wingdings" w:hAnsi="Wingdings"/>
    </w:rPr>
  </w:style>
  <w:style w:type="character" w:customStyle="1" w:styleId="WW8Num28z3">
    <w:name w:val="WW8Num28z3"/>
    <w:rsid w:val="00FA54C1"/>
    <w:rPr>
      <w:rFonts w:ascii="Symbol" w:hAnsi="Symbol"/>
    </w:rPr>
  </w:style>
  <w:style w:type="character" w:customStyle="1" w:styleId="WW8Num29z1">
    <w:name w:val="WW8Num29z1"/>
    <w:rsid w:val="00FA54C1"/>
    <w:rPr>
      <w:rFonts w:ascii="Times New Roman" w:hAnsi="Times New Roman" w:cs="Times New Roman"/>
      <w:b w:val="0"/>
      <w:bCs w:val="0"/>
      <w:i w:val="0"/>
      <w:iCs w:val="0"/>
      <w:sz w:val="24"/>
      <w:szCs w:val="22"/>
    </w:rPr>
  </w:style>
  <w:style w:type="character" w:customStyle="1" w:styleId="WW8Num29z3">
    <w:name w:val="WW8Num29z3"/>
    <w:rsid w:val="00FA54C1"/>
    <w:rPr>
      <w:rFonts w:ascii="Symbol" w:hAnsi="Symbol"/>
    </w:rPr>
  </w:style>
  <w:style w:type="character" w:customStyle="1" w:styleId="WW8Num29z4">
    <w:name w:val="WW8Num29z4"/>
    <w:rsid w:val="00FA54C1"/>
    <w:rPr>
      <w:rFonts w:ascii="Courier New" w:hAnsi="Courier New" w:cs="Courier New"/>
    </w:rPr>
  </w:style>
  <w:style w:type="character" w:customStyle="1" w:styleId="WW8Num29z5">
    <w:name w:val="WW8Num29z5"/>
    <w:rsid w:val="00FA54C1"/>
    <w:rPr>
      <w:rFonts w:ascii="Wingdings" w:hAnsi="Wingdings"/>
    </w:rPr>
  </w:style>
  <w:style w:type="character" w:customStyle="1" w:styleId="WW8Num33z1">
    <w:name w:val="WW8Num33z1"/>
    <w:rsid w:val="00FA54C1"/>
    <w:rPr>
      <w:rFonts w:ascii="Arial" w:eastAsia="Times New Roman" w:hAnsi="Arial"/>
    </w:rPr>
  </w:style>
  <w:style w:type="character" w:customStyle="1" w:styleId="WW8Num33z2">
    <w:name w:val="WW8Num33z2"/>
    <w:rsid w:val="00FA54C1"/>
    <w:rPr>
      <w:rFonts w:ascii="Times New Roman" w:hAnsi="Times New Roman" w:cs="Times New Roman"/>
    </w:rPr>
  </w:style>
  <w:style w:type="character" w:customStyle="1" w:styleId="WW8Num33z3">
    <w:name w:val="WW8Num33z3"/>
    <w:rsid w:val="00FA54C1"/>
    <w:rPr>
      <w:rFonts w:ascii="Symbol" w:hAnsi="Symbol" w:cs="Symbol"/>
    </w:rPr>
  </w:style>
  <w:style w:type="character" w:customStyle="1" w:styleId="WW8Num33z4">
    <w:name w:val="WW8Num33z4"/>
    <w:rsid w:val="00FA54C1"/>
    <w:rPr>
      <w:rFonts w:ascii="Courier New" w:hAnsi="Courier New" w:cs="Courier New"/>
    </w:rPr>
  </w:style>
  <w:style w:type="character" w:customStyle="1" w:styleId="WW8Num34z1">
    <w:name w:val="WW8Num34z1"/>
    <w:rsid w:val="00FA54C1"/>
    <w:rPr>
      <w:rFonts w:ascii="Courier New" w:hAnsi="Courier New"/>
    </w:rPr>
  </w:style>
  <w:style w:type="character" w:customStyle="1" w:styleId="WW8Num34z3">
    <w:name w:val="WW8Num34z3"/>
    <w:rsid w:val="00FA54C1"/>
    <w:rPr>
      <w:rFonts w:ascii="Symbol" w:hAnsi="Symbol"/>
    </w:rPr>
  </w:style>
  <w:style w:type="character" w:customStyle="1" w:styleId="WW8Num35z1">
    <w:name w:val="WW8Num35z1"/>
    <w:rsid w:val="00FA54C1"/>
    <w:rPr>
      <w:rFonts w:ascii="Courier New" w:hAnsi="Courier New" w:cs="Courier New"/>
    </w:rPr>
  </w:style>
  <w:style w:type="character" w:customStyle="1" w:styleId="WW8Num35z2">
    <w:name w:val="WW8Num35z2"/>
    <w:rsid w:val="00FA54C1"/>
    <w:rPr>
      <w:rFonts w:ascii="Wingdings" w:hAnsi="Wingdings"/>
    </w:rPr>
  </w:style>
  <w:style w:type="character" w:customStyle="1" w:styleId="WW8Num35z3">
    <w:name w:val="WW8Num35z3"/>
    <w:rsid w:val="00FA54C1"/>
    <w:rPr>
      <w:rFonts w:ascii="Symbol" w:hAnsi="Symbol"/>
    </w:rPr>
  </w:style>
  <w:style w:type="character" w:customStyle="1" w:styleId="WW8Num37z1">
    <w:name w:val="WW8Num37z1"/>
    <w:rsid w:val="00FA54C1"/>
    <w:rPr>
      <w:rFonts w:ascii="Courier New" w:hAnsi="Courier New" w:cs="Courier New"/>
    </w:rPr>
  </w:style>
  <w:style w:type="character" w:customStyle="1" w:styleId="WW8Num37z3">
    <w:name w:val="WW8Num37z3"/>
    <w:rsid w:val="00FA54C1"/>
    <w:rPr>
      <w:rFonts w:ascii="Symbol" w:hAnsi="Symbol" w:cs="Symbol"/>
    </w:rPr>
  </w:style>
  <w:style w:type="character" w:customStyle="1" w:styleId="WW8Num38z1">
    <w:name w:val="WW8Num38z1"/>
    <w:rsid w:val="00FA54C1"/>
    <w:rPr>
      <w:rFonts w:ascii="Courier New" w:hAnsi="Courier New"/>
    </w:rPr>
  </w:style>
  <w:style w:type="character" w:customStyle="1" w:styleId="WW8Num38z3">
    <w:name w:val="WW8Num38z3"/>
    <w:rsid w:val="00FA54C1"/>
    <w:rPr>
      <w:rFonts w:ascii="Symbol" w:hAnsi="Symbol"/>
    </w:rPr>
  </w:style>
  <w:style w:type="character" w:customStyle="1" w:styleId="WW8Num43z1">
    <w:name w:val="WW8Num43z1"/>
    <w:rsid w:val="00FA54C1"/>
    <w:rPr>
      <w:rFonts w:ascii="Courier New" w:hAnsi="Courier New" w:cs="Courier New"/>
    </w:rPr>
  </w:style>
  <w:style w:type="character" w:customStyle="1" w:styleId="WW8Num43z3">
    <w:name w:val="WW8Num43z3"/>
    <w:rsid w:val="00FA54C1"/>
    <w:rPr>
      <w:rFonts w:ascii="Symbol" w:hAnsi="Symbol"/>
    </w:rPr>
  </w:style>
  <w:style w:type="character" w:customStyle="1" w:styleId="WW8Num44z2">
    <w:name w:val="WW8Num44z2"/>
    <w:rsid w:val="00FA54C1"/>
    <w:rPr>
      <w:rFonts w:ascii="Times New Roman" w:hAnsi="Times New Roman" w:cs="Times New Roman"/>
    </w:rPr>
  </w:style>
  <w:style w:type="character" w:customStyle="1" w:styleId="WW8Num44z3">
    <w:name w:val="WW8Num44z3"/>
    <w:rsid w:val="00FA54C1"/>
    <w:rPr>
      <w:rFonts w:ascii="Symbol" w:hAnsi="Symbol" w:cs="Symbol"/>
    </w:rPr>
  </w:style>
  <w:style w:type="character" w:customStyle="1" w:styleId="WW8Num47z1">
    <w:name w:val="WW8Num47z1"/>
    <w:rsid w:val="00FA54C1"/>
    <w:rPr>
      <w:rFonts w:ascii="Arial" w:eastAsia="Times New Roman" w:hAnsi="Arial"/>
    </w:rPr>
  </w:style>
  <w:style w:type="character" w:customStyle="1" w:styleId="WW8Num47z2">
    <w:name w:val="WW8Num47z2"/>
    <w:rsid w:val="00FA54C1"/>
    <w:rPr>
      <w:rFonts w:ascii="Times New Roman" w:hAnsi="Times New Roman" w:cs="Times New Roman"/>
    </w:rPr>
  </w:style>
  <w:style w:type="character" w:customStyle="1" w:styleId="WW8Num47z3">
    <w:name w:val="WW8Num47z3"/>
    <w:rsid w:val="00FA54C1"/>
    <w:rPr>
      <w:rFonts w:ascii="Symbol" w:hAnsi="Symbol" w:cs="Symbol"/>
    </w:rPr>
  </w:style>
  <w:style w:type="character" w:customStyle="1" w:styleId="WW8Num47z4">
    <w:name w:val="WW8Num47z4"/>
    <w:rsid w:val="00FA54C1"/>
    <w:rPr>
      <w:rFonts w:ascii="Courier New" w:hAnsi="Courier New" w:cs="Courier New"/>
    </w:rPr>
  </w:style>
  <w:style w:type="character" w:customStyle="1" w:styleId="WW8Num47z5">
    <w:name w:val="WW8Num47z5"/>
    <w:rsid w:val="00FA54C1"/>
    <w:rPr>
      <w:rFonts w:ascii="Wingdings" w:hAnsi="Wingdings" w:cs="Wingdings"/>
    </w:rPr>
  </w:style>
  <w:style w:type="character" w:customStyle="1" w:styleId="WW8Num48z1">
    <w:name w:val="WW8Num48z1"/>
    <w:rsid w:val="00FA54C1"/>
    <w:rPr>
      <w:rFonts w:ascii="Courier New" w:hAnsi="Courier New" w:cs="Courier New"/>
    </w:rPr>
  </w:style>
  <w:style w:type="character" w:customStyle="1" w:styleId="WW8Num48z2">
    <w:name w:val="WW8Num48z2"/>
    <w:rsid w:val="00FA54C1"/>
    <w:rPr>
      <w:rFonts w:ascii="Wingdings" w:hAnsi="Wingdings"/>
    </w:rPr>
  </w:style>
  <w:style w:type="character" w:customStyle="1" w:styleId="WW8Num48z3">
    <w:name w:val="WW8Num48z3"/>
    <w:rsid w:val="00FA54C1"/>
    <w:rPr>
      <w:rFonts w:ascii="Symbol" w:hAnsi="Symbol"/>
    </w:rPr>
  </w:style>
  <w:style w:type="character" w:customStyle="1" w:styleId="WW8Num51z1">
    <w:name w:val="WW8Num51z1"/>
    <w:rsid w:val="00FA54C1"/>
    <w:rPr>
      <w:rFonts w:ascii="Courier New" w:hAnsi="Courier New"/>
    </w:rPr>
  </w:style>
  <w:style w:type="character" w:customStyle="1" w:styleId="WW8Num51z2">
    <w:name w:val="WW8Num51z2"/>
    <w:rsid w:val="00FA54C1"/>
    <w:rPr>
      <w:rFonts w:ascii="Wingdings" w:hAnsi="Wingdings"/>
    </w:rPr>
  </w:style>
  <w:style w:type="character" w:customStyle="1" w:styleId="WW8Num52z0">
    <w:name w:val="WW8Num52z0"/>
    <w:rsid w:val="00FA54C1"/>
    <w:rPr>
      <w:rFonts w:ascii="Symbol" w:hAnsi="Symbol"/>
      <w:sz w:val="24"/>
    </w:rPr>
  </w:style>
  <w:style w:type="character" w:customStyle="1" w:styleId="WW8Num52z1">
    <w:name w:val="WW8Num52z1"/>
    <w:rsid w:val="00FA54C1"/>
    <w:rPr>
      <w:rFonts w:ascii="Courier New" w:hAnsi="Courier New" w:cs="Courier New"/>
    </w:rPr>
  </w:style>
  <w:style w:type="character" w:customStyle="1" w:styleId="WW8Num53z2">
    <w:name w:val="WW8Num53z2"/>
    <w:rsid w:val="00FA54C1"/>
    <w:rPr>
      <w:rFonts w:ascii="Wingdings" w:hAnsi="Wingdings" w:cs="Wingdings"/>
    </w:rPr>
  </w:style>
  <w:style w:type="character" w:customStyle="1" w:styleId="WW8Num53z3">
    <w:name w:val="WW8Num53z3"/>
    <w:rsid w:val="00FA54C1"/>
    <w:rPr>
      <w:rFonts w:ascii="Symbol" w:hAnsi="Symbol" w:cs="Symbol"/>
    </w:rPr>
  </w:style>
  <w:style w:type="character" w:customStyle="1" w:styleId="WW8Num53z4">
    <w:name w:val="WW8Num53z4"/>
    <w:rsid w:val="00FA54C1"/>
    <w:rPr>
      <w:rFonts w:ascii="Courier New" w:hAnsi="Courier New" w:cs="Courier New"/>
    </w:rPr>
  </w:style>
  <w:style w:type="character" w:customStyle="1" w:styleId="WW8Num54z0">
    <w:name w:val="WW8Num54z0"/>
    <w:rsid w:val="00FA54C1"/>
    <w:rPr>
      <w:rFonts w:ascii="Times New Roman" w:hAnsi="Times New Roman" w:cs="Times New Roman"/>
      <w:b w:val="0"/>
      <w:bCs w:val="0"/>
      <w:i w:val="0"/>
      <w:iCs w:val="0"/>
      <w:sz w:val="24"/>
      <w:szCs w:val="24"/>
    </w:rPr>
  </w:style>
  <w:style w:type="character" w:customStyle="1" w:styleId="WW8Num54z1">
    <w:name w:val="WW8Num54z1"/>
    <w:rsid w:val="00FA54C1"/>
    <w:rPr>
      <w:rFonts w:cs="Times New Roman"/>
    </w:rPr>
  </w:style>
  <w:style w:type="character" w:customStyle="1" w:styleId="WW8Num55z0">
    <w:name w:val="WW8Num55z0"/>
    <w:rsid w:val="00FA54C1"/>
    <w:rPr>
      <w:rFonts w:ascii="Times New Roman" w:hAnsi="Times New Roman" w:cs="Times New Roman"/>
      <w:b w:val="0"/>
      <w:bCs w:val="0"/>
      <w:i w:val="0"/>
      <w:iCs w:val="0"/>
      <w:color w:val="auto"/>
      <w:sz w:val="24"/>
      <w:szCs w:val="22"/>
    </w:rPr>
  </w:style>
  <w:style w:type="character" w:customStyle="1" w:styleId="Carpredefinitoparagrafo10">
    <w:name w:val="Car. predefinito paragrafo1"/>
    <w:rsid w:val="00FA54C1"/>
  </w:style>
  <w:style w:type="character" w:customStyle="1" w:styleId="CorpodeltestoCarattere">
    <w:name w:val="Corpo del testo Carattere"/>
    <w:rsid w:val="00FA54C1"/>
    <w:rPr>
      <w:sz w:val="28"/>
      <w:szCs w:val="28"/>
      <w:lang w:val="it-IT" w:eastAsia="ar-SA" w:bidi="ar-SA"/>
    </w:rPr>
  </w:style>
  <w:style w:type="character" w:customStyle="1" w:styleId="ParagrafoCarattere">
    <w:name w:val="Paragrafo Carattere"/>
    <w:rsid w:val="00FA54C1"/>
    <w:rPr>
      <w:rFonts w:ascii="Verdana" w:hAnsi="Verdana" w:cs="Verdana"/>
      <w:lang w:val="it-IT" w:eastAsia="ar-SA" w:bidi="ar-SA"/>
    </w:rPr>
  </w:style>
  <w:style w:type="character" w:customStyle="1" w:styleId="c21">
    <w:name w:val="c21"/>
    <w:rsid w:val="00FA54C1"/>
    <w:rPr>
      <w:shd w:val="clear" w:color="auto" w:fill="FFFFFF"/>
    </w:rPr>
  </w:style>
  <w:style w:type="character" w:customStyle="1" w:styleId="TestonormaleCarattere">
    <w:name w:val="Testo normale Carattere"/>
    <w:rsid w:val="00FA54C1"/>
    <w:rPr>
      <w:rFonts w:ascii="Consolas" w:hAnsi="Consolas" w:cs="Consolas"/>
      <w:lang w:val="it-IT" w:eastAsia="ar-SA" w:bidi="ar-SA"/>
    </w:rPr>
  </w:style>
  <w:style w:type="character" w:customStyle="1" w:styleId="Corpodeltesto3Carattere">
    <w:name w:val="Corpo del testo 3 Carattere"/>
    <w:rsid w:val="00FA54C1"/>
    <w:rPr>
      <w:rFonts w:eastAsia="Calibri"/>
      <w:sz w:val="16"/>
      <w:szCs w:val="16"/>
      <w:lang w:val="it-IT" w:eastAsia="ar-SA" w:bidi="ar-SA"/>
    </w:rPr>
  </w:style>
  <w:style w:type="character" w:customStyle="1" w:styleId="Corpodeltesto2Carattere">
    <w:name w:val="Corpo del testo 2 Carattere"/>
    <w:rsid w:val="00FA54C1"/>
    <w:rPr>
      <w:rFonts w:eastAsia="Calibri"/>
      <w:sz w:val="24"/>
      <w:szCs w:val="24"/>
      <w:lang w:val="it-IT" w:eastAsia="ar-SA" w:bidi="ar-SA"/>
    </w:rPr>
  </w:style>
  <w:style w:type="character" w:customStyle="1" w:styleId="Rimandocommento1">
    <w:name w:val="Rimando commento1"/>
    <w:rsid w:val="00FA54C1"/>
    <w:rPr>
      <w:sz w:val="16"/>
      <w:szCs w:val="16"/>
    </w:rPr>
  </w:style>
  <w:style w:type="character" w:customStyle="1" w:styleId="CarattereCarattere5">
    <w:name w:val="Carattere Carattere5"/>
    <w:rsid w:val="00FA54C1"/>
    <w:rPr>
      <w:sz w:val="24"/>
      <w:szCs w:val="24"/>
    </w:rPr>
  </w:style>
  <w:style w:type="character" w:customStyle="1" w:styleId="CarattereCarattere1">
    <w:name w:val="Carattere Carattere1"/>
    <w:rsid w:val="00FA54C1"/>
    <w:rPr>
      <w:lang w:val="it-IT"/>
    </w:rPr>
  </w:style>
  <w:style w:type="character" w:customStyle="1" w:styleId="google-src-text">
    <w:name w:val="google-src-text"/>
    <w:rsid w:val="00FA54C1"/>
  </w:style>
  <w:style w:type="character" w:customStyle="1" w:styleId="WW-Caratteredellanota">
    <w:name w:val="WW-Carattere della nota"/>
    <w:rsid w:val="00FA54C1"/>
    <w:rPr>
      <w:vertAlign w:val="superscript"/>
    </w:rPr>
  </w:style>
  <w:style w:type="character" w:customStyle="1" w:styleId="Rientrocorpodeltesto3Carattere">
    <w:name w:val="Rientro corpo del testo 3 Carattere"/>
    <w:rsid w:val="00FA54C1"/>
    <w:rPr>
      <w:rFonts w:eastAsia="Calibri"/>
      <w:sz w:val="16"/>
      <w:szCs w:val="16"/>
      <w:lang w:val="it-IT" w:eastAsia="ar-SA" w:bidi="ar-SA"/>
    </w:rPr>
  </w:style>
  <w:style w:type="character" w:customStyle="1" w:styleId="StileTimesNewRoman">
    <w:name w:val="Stile Times New Roman"/>
    <w:rsid w:val="00FA54C1"/>
    <w:rPr>
      <w:rFonts w:ascii="Times New Roman" w:hAnsi="Times New Roman"/>
      <w:sz w:val="22"/>
      <w:szCs w:val="24"/>
    </w:rPr>
  </w:style>
  <w:style w:type="character" w:customStyle="1" w:styleId="FootnoteTextChar">
    <w:name w:val="Footnote Text Char"/>
    <w:rsid w:val="00FA54C1"/>
    <w:rPr>
      <w:rFonts w:ascii="Times New Roman" w:hAnsi="Times New Roman" w:cs="Times New Roman"/>
      <w:sz w:val="20"/>
      <w:szCs w:val="20"/>
      <w:lang w:val="x-none"/>
    </w:rPr>
  </w:style>
  <w:style w:type="character" w:styleId="Numeropagina">
    <w:name w:val="page number"/>
    <w:uiPriority w:val="99"/>
    <w:rsid w:val="00FA54C1"/>
  </w:style>
  <w:style w:type="character" w:customStyle="1" w:styleId="Titolo2Carattere1">
    <w:name w:val="Titolo 2 Carattere1"/>
    <w:rsid w:val="00FA54C1"/>
    <w:rPr>
      <w:b/>
      <w:bCs/>
      <w:smallCaps/>
      <w:sz w:val="24"/>
      <w:szCs w:val="24"/>
    </w:rPr>
  </w:style>
  <w:style w:type="character" w:customStyle="1" w:styleId="StileTitolo2NonGrassettoCorsivoSinistro0cmPrimarig">
    <w:name w:val="Stile Titolo 2 + Non Grassetto Corsivo Sinistro:  0 cm Prima rig..."/>
    <w:rsid w:val="00FA54C1"/>
    <w:rPr>
      <w:i/>
      <w:vanish/>
    </w:rPr>
  </w:style>
  <w:style w:type="character" w:customStyle="1" w:styleId="TestonotadichiusuraCarattere">
    <w:name w:val="Testo nota di chiusura Carattere"/>
    <w:rsid w:val="00FA54C1"/>
  </w:style>
  <w:style w:type="character" w:customStyle="1" w:styleId="Punti">
    <w:name w:val="Punti"/>
    <w:rsid w:val="00FA54C1"/>
    <w:rPr>
      <w:rFonts w:ascii="OpenSymbol" w:eastAsia="OpenSymbol" w:hAnsi="OpenSymbol" w:cs="OpenSymbol"/>
    </w:rPr>
  </w:style>
  <w:style w:type="paragraph" w:customStyle="1" w:styleId="Corpodeltesto21">
    <w:name w:val="Corpo del testo 21"/>
    <w:basedOn w:val="Normale"/>
    <w:rsid w:val="00FA54C1"/>
    <w:pPr>
      <w:widowControl w:val="0"/>
      <w:spacing w:before="120"/>
      <w:ind w:right="-1"/>
      <w:jc w:val="both"/>
    </w:pPr>
    <w:rPr>
      <w:rFonts w:ascii="Arial" w:eastAsia="Lucida Sans Unicode" w:hAnsi="Arial"/>
      <w:bCs/>
      <w:szCs w:val="20"/>
    </w:rPr>
  </w:style>
  <w:style w:type="paragraph" w:customStyle="1" w:styleId="Paragrafo">
    <w:name w:val="Paragrafo"/>
    <w:basedOn w:val="Normale"/>
    <w:rsid w:val="00FA54C1"/>
    <w:pPr>
      <w:spacing w:before="120" w:after="60"/>
      <w:jc w:val="both"/>
    </w:pPr>
    <w:rPr>
      <w:rFonts w:ascii="Verdana" w:eastAsia="Times New Roman" w:hAnsi="Verdana" w:cs="Verdana"/>
      <w:bCs/>
      <w:sz w:val="20"/>
      <w:szCs w:val="20"/>
    </w:rPr>
  </w:style>
  <w:style w:type="paragraph" w:customStyle="1" w:styleId="ElencoPuntato1">
    <w:name w:val="Elenco Puntato 1"/>
    <w:rsid w:val="00FA54C1"/>
    <w:pPr>
      <w:suppressAutoHyphens/>
      <w:spacing w:after="0" w:line="240" w:lineRule="auto"/>
      <w:ind w:left="720" w:hanging="360"/>
    </w:pPr>
    <w:rPr>
      <w:rFonts w:ascii="Verdana" w:eastAsia="Arial" w:hAnsi="Verdana" w:cs="Verdana"/>
      <w:sz w:val="20"/>
      <w:szCs w:val="20"/>
      <w:lang w:eastAsia="ar-SA"/>
    </w:rPr>
  </w:style>
  <w:style w:type="paragraph" w:customStyle="1" w:styleId="Testonormale1">
    <w:name w:val="Testo normale1"/>
    <w:basedOn w:val="Normale"/>
    <w:rsid w:val="00FA54C1"/>
    <w:pPr>
      <w:spacing w:before="120"/>
      <w:jc w:val="both"/>
    </w:pPr>
    <w:rPr>
      <w:rFonts w:ascii="Consolas" w:eastAsia="Times New Roman" w:hAnsi="Consolas" w:cs="Consolas"/>
      <w:bCs/>
      <w:sz w:val="20"/>
      <w:szCs w:val="20"/>
    </w:rPr>
  </w:style>
  <w:style w:type="paragraph" w:customStyle="1" w:styleId="Normale1">
    <w:name w:val="Normale1"/>
    <w:rsid w:val="00FA54C1"/>
    <w:pPr>
      <w:widowControl w:val="0"/>
      <w:suppressAutoHyphens/>
      <w:autoSpaceDE w:val="0"/>
      <w:spacing w:before="120" w:after="120" w:line="360" w:lineRule="atLeast"/>
      <w:jc w:val="both"/>
    </w:pPr>
    <w:rPr>
      <w:rFonts w:ascii="Times New Roman" w:eastAsia="Arial" w:hAnsi="Times New Roman" w:cs="Times New Roman"/>
      <w:sz w:val="24"/>
      <w:szCs w:val="24"/>
      <w:lang w:eastAsia="ar-SA"/>
    </w:rPr>
  </w:style>
  <w:style w:type="paragraph" w:customStyle="1" w:styleId="Elencocontinua1">
    <w:name w:val="Elenco continua1"/>
    <w:basedOn w:val="Normale"/>
    <w:rsid w:val="00FA54C1"/>
    <w:pPr>
      <w:widowControl w:val="0"/>
      <w:autoSpaceDE w:val="0"/>
      <w:spacing w:before="120" w:after="120" w:line="360" w:lineRule="atLeast"/>
      <w:ind w:left="283"/>
      <w:jc w:val="both"/>
      <w:textAlignment w:val="baseline"/>
    </w:pPr>
    <w:rPr>
      <w:rFonts w:eastAsia="Times New Roman"/>
      <w:bCs/>
      <w:sz w:val="24"/>
      <w:szCs w:val="24"/>
    </w:rPr>
  </w:style>
  <w:style w:type="paragraph" w:customStyle="1" w:styleId="Corpodeltesto32">
    <w:name w:val="Corpo del testo 32"/>
    <w:basedOn w:val="Normale"/>
    <w:rsid w:val="00FA54C1"/>
    <w:pPr>
      <w:spacing w:before="120" w:after="120"/>
      <w:jc w:val="both"/>
    </w:pPr>
    <w:rPr>
      <w:bCs/>
      <w:sz w:val="16"/>
      <w:szCs w:val="16"/>
    </w:rPr>
  </w:style>
  <w:style w:type="paragraph" w:customStyle="1" w:styleId="ElencoPuntato">
    <w:name w:val="ElencoPuntato"/>
    <w:basedOn w:val="Normale"/>
    <w:rsid w:val="00FA54C1"/>
    <w:pPr>
      <w:spacing w:before="120" w:line="360" w:lineRule="auto"/>
      <w:ind w:left="720" w:hanging="360"/>
      <w:jc w:val="both"/>
    </w:pPr>
    <w:rPr>
      <w:rFonts w:eastAsia="Times New Roman"/>
      <w:bCs/>
      <w:sz w:val="24"/>
      <w:szCs w:val="24"/>
    </w:rPr>
  </w:style>
  <w:style w:type="paragraph" w:customStyle="1" w:styleId="StileLatinoTimesNewRoman12ptGrassettoprima6ptDopo">
    <w:name w:val="Stile (Latino) Times New Roman 12 pt Grassetto prima 6 pt Dopo:..."/>
    <w:basedOn w:val="Normale"/>
    <w:rsid w:val="00FA54C1"/>
    <w:pPr>
      <w:spacing w:before="120" w:after="120"/>
      <w:jc w:val="both"/>
    </w:pPr>
    <w:rPr>
      <w:rFonts w:eastAsia="Times New Roman"/>
      <w:b/>
      <w:sz w:val="24"/>
      <w:szCs w:val="24"/>
    </w:rPr>
  </w:style>
  <w:style w:type="paragraph" w:customStyle="1" w:styleId="StileTitolo3NonGrassettoCorsivo">
    <w:name w:val="Stile Titolo 3 + Non Grassetto Corsivo"/>
    <w:basedOn w:val="Titolo3"/>
    <w:rsid w:val="00FA54C1"/>
    <w:pPr>
      <w:numPr>
        <w:ilvl w:val="0"/>
        <w:numId w:val="0"/>
      </w:numPr>
      <w:tabs>
        <w:tab w:val="left" w:pos="-2160"/>
        <w:tab w:val="left" w:pos="-567"/>
        <w:tab w:val="left" w:pos="567"/>
      </w:tabs>
      <w:spacing w:before="120" w:after="120"/>
      <w:jc w:val="both"/>
    </w:pPr>
    <w:rPr>
      <w:rFonts w:ascii="Times New Roman" w:hAnsi="Times New Roman" w:cs="Arial"/>
      <w:b w:val="0"/>
      <w:i w:val="0"/>
      <w:iCs/>
      <w:smallCaps/>
      <w:color w:val="auto"/>
      <w:sz w:val="24"/>
    </w:rPr>
  </w:style>
  <w:style w:type="paragraph" w:customStyle="1" w:styleId="Corpodeltesto22">
    <w:name w:val="Corpo del testo 22"/>
    <w:basedOn w:val="Normale"/>
    <w:rsid w:val="00FA54C1"/>
    <w:pPr>
      <w:spacing w:before="120" w:after="120" w:line="480" w:lineRule="auto"/>
      <w:jc w:val="both"/>
    </w:pPr>
    <w:rPr>
      <w:bCs/>
      <w:sz w:val="24"/>
      <w:szCs w:val="24"/>
    </w:rPr>
  </w:style>
  <w:style w:type="paragraph" w:customStyle="1" w:styleId="Testocommento1">
    <w:name w:val="Testo commento1"/>
    <w:basedOn w:val="Normale"/>
    <w:rsid w:val="00FA54C1"/>
    <w:pPr>
      <w:spacing w:before="120"/>
      <w:jc w:val="both"/>
    </w:pPr>
    <w:rPr>
      <w:rFonts w:eastAsia="Times New Roman"/>
      <w:bCs/>
      <w:sz w:val="20"/>
      <w:szCs w:val="20"/>
    </w:rPr>
  </w:style>
  <w:style w:type="paragraph" w:customStyle="1" w:styleId="Puntoelenco1">
    <w:name w:val="Punto elenco1"/>
    <w:basedOn w:val="Normale"/>
    <w:rsid w:val="00FA54C1"/>
    <w:pPr>
      <w:tabs>
        <w:tab w:val="left" w:pos="1080"/>
      </w:tabs>
      <w:spacing w:before="120"/>
      <w:ind w:left="1080" w:hanging="360"/>
      <w:jc w:val="both"/>
    </w:pPr>
    <w:rPr>
      <w:bCs/>
      <w:sz w:val="24"/>
      <w:szCs w:val="24"/>
    </w:rPr>
  </w:style>
  <w:style w:type="paragraph" w:customStyle="1" w:styleId="Puntoelenco21">
    <w:name w:val="Punto elenco 21"/>
    <w:basedOn w:val="Puntoelenco1"/>
    <w:rsid w:val="00FA54C1"/>
    <w:pPr>
      <w:spacing w:before="130" w:after="130" w:line="260" w:lineRule="atLeast"/>
      <w:ind w:left="720"/>
      <w:jc w:val="left"/>
    </w:pPr>
    <w:rPr>
      <w:rFonts w:ascii="Arial" w:eastAsia="Times New Roman" w:hAnsi="Arial" w:cs="Arial"/>
      <w:sz w:val="22"/>
      <w:szCs w:val="22"/>
      <w:lang w:val="en-GB"/>
    </w:rPr>
  </w:style>
  <w:style w:type="paragraph" w:customStyle="1" w:styleId="Text1">
    <w:name w:val="Text 1"/>
    <w:basedOn w:val="Normale"/>
    <w:rsid w:val="00FA54C1"/>
    <w:pPr>
      <w:spacing w:before="120" w:after="120"/>
      <w:ind w:left="850"/>
      <w:jc w:val="both"/>
    </w:pPr>
    <w:rPr>
      <w:rFonts w:eastAsia="Times New Roman"/>
      <w:bCs/>
      <w:sz w:val="24"/>
      <w:szCs w:val="24"/>
    </w:rPr>
  </w:style>
  <w:style w:type="paragraph" w:customStyle="1" w:styleId="ListNumberLevel2">
    <w:name w:val="List Number (Level 2)"/>
    <w:basedOn w:val="Normale"/>
    <w:rsid w:val="00FA54C1"/>
    <w:pPr>
      <w:spacing w:before="120" w:after="120"/>
      <w:ind w:left="720" w:hanging="360"/>
      <w:jc w:val="both"/>
    </w:pPr>
    <w:rPr>
      <w:rFonts w:eastAsia="Times New Roman"/>
      <w:bCs/>
      <w:sz w:val="24"/>
      <w:szCs w:val="24"/>
    </w:rPr>
  </w:style>
  <w:style w:type="paragraph" w:customStyle="1" w:styleId="N1NORMALE">
    <w:name w:val="N1. NORMALE"/>
    <w:basedOn w:val="Normale"/>
    <w:rsid w:val="00FA54C1"/>
    <w:pPr>
      <w:tabs>
        <w:tab w:val="center" w:pos="8505"/>
      </w:tabs>
      <w:spacing w:before="60" w:after="60"/>
      <w:ind w:right="-15"/>
      <w:jc w:val="both"/>
    </w:pPr>
    <w:rPr>
      <w:rFonts w:ascii="Arial Narrow" w:eastAsia="Times New Roman" w:hAnsi="Arial Narrow" w:cs="Arial Narrow"/>
      <w:bCs/>
      <w:sz w:val="24"/>
      <w:szCs w:val="24"/>
    </w:rPr>
  </w:style>
  <w:style w:type="paragraph" w:customStyle="1" w:styleId="CorpoTesto0">
    <w:name w:val="CorpoTesto"/>
    <w:basedOn w:val="Normale"/>
    <w:rsid w:val="00FA54C1"/>
    <w:pPr>
      <w:spacing w:before="120"/>
      <w:ind w:right="-442"/>
      <w:jc w:val="both"/>
    </w:pPr>
    <w:rPr>
      <w:rFonts w:eastAsia="Times New Roman"/>
      <w:bCs/>
      <w:color w:val="003366"/>
      <w:spacing w:val="-8"/>
      <w:sz w:val="24"/>
      <w:szCs w:val="24"/>
    </w:rPr>
  </w:style>
  <w:style w:type="paragraph" w:customStyle="1" w:styleId="Testodelblocco1">
    <w:name w:val="Testo del blocco1"/>
    <w:basedOn w:val="Normale"/>
    <w:rsid w:val="00FA54C1"/>
    <w:pPr>
      <w:spacing w:before="120" w:line="360" w:lineRule="auto"/>
      <w:ind w:left="284" w:right="284" w:firstLine="397"/>
      <w:jc w:val="both"/>
    </w:pPr>
    <w:rPr>
      <w:rFonts w:eastAsia="Times New Roman"/>
      <w:bCs/>
      <w:sz w:val="24"/>
      <w:szCs w:val="24"/>
    </w:rPr>
  </w:style>
  <w:style w:type="paragraph" w:customStyle="1" w:styleId="provvr0">
    <w:name w:val="provv_r0"/>
    <w:basedOn w:val="Normale"/>
    <w:rsid w:val="00FA54C1"/>
    <w:pPr>
      <w:spacing w:before="280" w:after="280"/>
      <w:jc w:val="both"/>
    </w:pPr>
    <w:rPr>
      <w:rFonts w:eastAsia="Times New Roman"/>
      <w:bCs/>
      <w:sz w:val="24"/>
      <w:szCs w:val="24"/>
    </w:rPr>
  </w:style>
  <w:style w:type="paragraph" w:customStyle="1" w:styleId="Rientrocorpodeltesto31">
    <w:name w:val="Rientro corpo del testo 31"/>
    <w:basedOn w:val="Normale"/>
    <w:rsid w:val="00FA54C1"/>
    <w:pPr>
      <w:spacing w:before="120" w:after="120"/>
      <w:ind w:left="283"/>
      <w:jc w:val="both"/>
    </w:pPr>
    <w:rPr>
      <w:bCs/>
      <w:sz w:val="16"/>
      <w:szCs w:val="16"/>
    </w:rPr>
  </w:style>
  <w:style w:type="paragraph" w:customStyle="1" w:styleId="WW-Didascalia">
    <w:name w:val="WW-Didascalia"/>
    <w:basedOn w:val="Normale"/>
    <w:next w:val="Normale"/>
    <w:rsid w:val="00FA54C1"/>
    <w:pPr>
      <w:spacing w:before="120" w:after="120"/>
      <w:ind w:left="567"/>
      <w:jc w:val="center"/>
    </w:pPr>
    <w:rPr>
      <w:rFonts w:ascii="Verdana" w:eastAsia="Times New Roman" w:hAnsi="Verdana"/>
      <w:b/>
      <w:i/>
      <w:iCs/>
      <w:color w:val="0000FF"/>
      <w:sz w:val="18"/>
      <w:szCs w:val="20"/>
    </w:rPr>
  </w:style>
  <w:style w:type="paragraph" w:styleId="Revisione">
    <w:name w:val="Revision"/>
    <w:rsid w:val="00FA54C1"/>
    <w:pPr>
      <w:suppressAutoHyphens/>
      <w:spacing w:after="0" w:line="240" w:lineRule="auto"/>
    </w:pPr>
    <w:rPr>
      <w:rFonts w:ascii="Times New Roman" w:eastAsia="Calibri" w:hAnsi="Times New Roman" w:cs="Times New Roman"/>
      <w:sz w:val="24"/>
      <w:szCs w:val="24"/>
      <w:lang w:eastAsia="ar-SA"/>
    </w:rPr>
  </w:style>
  <w:style w:type="paragraph" w:customStyle="1" w:styleId="ListParagraph1">
    <w:name w:val="List Paragraph1"/>
    <w:basedOn w:val="Normale"/>
    <w:rsid w:val="00FA54C1"/>
    <w:pPr>
      <w:spacing w:before="120" w:after="200" w:line="276" w:lineRule="auto"/>
      <w:ind w:left="720"/>
      <w:jc w:val="both"/>
    </w:pPr>
    <w:rPr>
      <w:rFonts w:ascii="Calibri" w:hAnsi="Calibri"/>
      <w:bCs/>
    </w:rPr>
  </w:style>
  <w:style w:type="paragraph" w:customStyle="1" w:styleId="provvr1">
    <w:name w:val="provv_r1"/>
    <w:basedOn w:val="Normale"/>
    <w:rsid w:val="00FA54C1"/>
    <w:pPr>
      <w:spacing w:before="280" w:after="280"/>
      <w:ind w:firstLine="400"/>
      <w:jc w:val="both"/>
    </w:pPr>
    <w:rPr>
      <w:rFonts w:eastAsia="Times New Roman"/>
      <w:bCs/>
      <w:sz w:val="24"/>
      <w:szCs w:val="24"/>
    </w:rPr>
  </w:style>
  <w:style w:type="paragraph" w:styleId="Sottotitolo">
    <w:name w:val="Subtitle"/>
    <w:basedOn w:val="Intestazione1"/>
    <w:next w:val="Corpotesto"/>
    <w:link w:val="SottotitoloCarattere"/>
    <w:qFormat/>
    <w:rsid w:val="00FA54C1"/>
    <w:pPr>
      <w:jc w:val="center"/>
    </w:pPr>
    <w:rPr>
      <w:rFonts w:eastAsia="Arial Unicode MS" w:cs="Times New Roman"/>
      <w:bCs/>
      <w:i/>
      <w:iCs/>
      <w:lang w:val="x-none"/>
    </w:rPr>
  </w:style>
  <w:style w:type="character" w:customStyle="1" w:styleId="SottotitoloCarattere">
    <w:name w:val="Sottotitolo Carattere"/>
    <w:basedOn w:val="Carpredefinitoparagrafo"/>
    <w:link w:val="Sottotitolo"/>
    <w:rsid w:val="00FA54C1"/>
    <w:rPr>
      <w:rFonts w:ascii="Arial" w:eastAsia="Arial Unicode MS" w:hAnsi="Arial" w:cs="Times New Roman"/>
      <w:bCs/>
      <w:i/>
      <w:iCs/>
      <w:sz w:val="28"/>
      <w:szCs w:val="28"/>
      <w:lang w:val="x-none" w:eastAsia="ar-SA"/>
    </w:rPr>
  </w:style>
  <w:style w:type="paragraph" w:customStyle="1" w:styleId="Normale24pt">
    <w:name w:val="Normale + 24 pt"/>
    <w:basedOn w:val="Normale"/>
    <w:rsid w:val="00FA54C1"/>
    <w:pPr>
      <w:spacing w:before="120"/>
      <w:jc w:val="center"/>
    </w:pPr>
    <w:rPr>
      <w:rFonts w:eastAsia="Times New Roman"/>
      <w:bCs/>
      <w:sz w:val="48"/>
      <w:szCs w:val="48"/>
    </w:rPr>
  </w:style>
  <w:style w:type="paragraph" w:customStyle="1" w:styleId="Stile2">
    <w:name w:val="Stile2"/>
    <w:basedOn w:val="Normale"/>
    <w:rsid w:val="00FA54C1"/>
    <w:pPr>
      <w:numPr>
        <w:numId w:val="5"/>
      </w:numPr>
      <w:autoSpaceDE w:val="0"/>
      <w:spacing w:before="360" w:after="120"/>
      <w:jc w:val="both"/>
    </w:pPr>
    <w:rPr>
      <w:rFonts w:eastAsia="Times New Roman"/>
      <w:b/>
      <w:bCs/>
      <w:smallCaps/>
      <w:sz w:val="24"/>
      <w:szCs w:val="24"/>
    </w:rPr>
  </w:style>
  <w:style w:type="paragraph" w:customStyle="1" w:styleId="StileTitolo2Nero">
    <w:name w:val="Stile Titolo 2 + Nero"/>
    <w:basedOn w:val="Titolo2"/>
    <w:next w:val="Normale"/>
    <w:rsid w:val="00FA54C1"/>
    <w:pPr>
      <w:keepLines w:val="0"/>
      <w:numPr>
        <w:numId w:val="5"/>
      </w:numPr>
      <w:spacing w:before="120" w:after="120"/>
      <w:jc w:val="both"/>
    </w:pPr>
    <w:rPr>
      <w:rFonts w:ascii="Times New Roman" w:eastAsia="Times New Roman" w:hAnsi="Times New Roman" w:cs="Arial"/>
      <w:i w:val="0"/>
      <w:smallCaps/>
      <w:color w:val="000000"/>
    </w:rPr>
  </w:style>
  <w:style w:type="paragraph" w:customStyle="1" w:styleId="StileTitolo2NonGrassetto">
    <w:name w:val="Stile Titolo 2 + Non Grassetto"/>
    <w:basedOn w:val="Titolo2"/>
    <w:rsid w:val="00FA54C1"/>
    <w:pPr>
      <w:keepLines w:val="0"/>
      <w:numPr>
        <w:ilvl w:val="0"/>
        <w:numId w:val="0"/>
      </w:numPr>
      <w:tabs>
        <w:tab w:val="num" w:pos="680"/>
      </w:tabs>
      <w:spacing w:before="120" w:after="120"/>
      <w:ind w:left="680" w:hanging="680"/>
      <w:jc w:val="both"/>
    </w:pPr>
    <w:rPr>
      <w:rFonts w:ascii="Times New Roman" w:eastAsia="Times New Roman" w:hAnsi="Times New Roman" w:cs="Arial"/>
      <w:bCs/>
      <w:i w:val="0"/>
      <w:smallCaps/>
      <w:color w:val="auto"/>
    </w:rPr>
  </w:style>
  <w:style w:type="paragraph" w:styleId="Testonotadichiusura">
    <w:name w:val="endnote text"/>
    <w:basedOn w:val="Normale"/>
    <w:link w:val="TestonotadichiusuraCarattere1"/>
    <w:rsid w:val="00FA54C1"/>
    <w:pPr>
      <w:spacing w:before="120"/>
      <w:jc w:val="both"/>
    </w:pPr>
    <w:rPr>
      <w:rFonts w:eastAsia="Times New Roman"/>
      <w:bCs/>
      <w:sz w:val="20"/>
      <w:szCs w:val="20"/>
      <w:lang w:val="x-none"/>
    </w:rPr>
  </w:style>
  <w:style w:type="character" w:customStyle="1" w:styleId="TestonotadichiusuraCarattere1">
    <w:name w:val="Testo nota di chiusura Carattere1"/>
    <w:basedOn w:val="Carpredefinitoparagrafo"/>
    <w:link w:val="Testonotadichiusura"/>
    <w:rsid w:val="00FA54C1"/>
    <w:rPr>
      <w:rFonts w:ascii="Times New Roman" w:eastAsia="Times New Roman" w:hAnsi="Times New Roman" w:cs="Times New Roman"/>
      <w:bCs/>
      <w:sz w:val="20"/>
      <w:szCs w:val="20"/>
      <w:lang w:val="x-none" w:eastAsia="ar-SA"/>
    </w:rPr>
  </w:style>
  <w:style w:type="paragraph" w:customStyle="1" w:styleId="Corpodeltesto31">
    <w:name w:val="Corpo del testo 31"/>
    <w:basedOn w:val="Normale"/>
    <w:rsid w:val="00FA54C1"/>
    <w:pPr>
      <w:spacing w:before="120"/>
      <w:jc w:val="both"/>
    </w:pPr>
    <w:rPr>
      <w:rFonts w:ascii="Arial" w:eastAsia="Times New Roman" w:hAnsi="Arial"/>
      <w:bCs/>
      <w:sz w:val="24"/>
      <w:szCs w:val="20"/>
    </w:rPr>
  </w:style>
  <w:style w:type="paragraph" w:customStyle="1" w:styleId="Contenutotabella">
    <w:name w:val="Contenuto tabella"/>
    <w:basedOn w:val="Normale"/>
    <w:rsid w:val="00FA54C1"/>
    <w:pPr>
      <w:suppressLineNumbers/>
      <w:spacing w:before="120"/>
      <w:jc w:val="both"/>
    </w:pPr>
    <w:rPr>
      <w:rFonts w:eastAsia="Times New Roman"/>
      <w:bCs/>
      <w:sz w:val="24"/>
      <w:szCs w:val="24"/>
    </w:rPr>
  </w:style>
  <w:style w:type="paragraph" w:customStyle="1" w:styleId="Intestazionetabella">
    <w:name w:val="Intestazione tabella"/>
    <w:basedOn w:val="Contenutotabella"/>
    <w:rsid w:val="00FA54C1"/>
    <w:pPr>
      <w:jc w:val="center"/>
    </w:pPr>
    <w:rPr>
      <w:b/>
      <w:bCs w:val="0"/>
    </w:rPr>
  </w:style>
  <w:style w:type="paragraph" w:customStyle="1" w:styleId="Indice10">
    <w:name w:val="Indice 10"/>
    <w:basedOn w:val="Indice"/>
    <w:rsid w:val="00FA54C1"/>
    <w:pPr>
      <w:tabs>
        <w:tab w:val="right" w:leader="dot" w:pos="7091"/>
      </w:tabs>
      <w:spacing w:before="120"/>
      <w:ind w:left="2547"/>
      <w:jc w:val="both"/>
    </w:pPr>
    <w:rPr>
      <w:rFonts w:eastAsia="Times New Roman" w:cs="Tahoma"/>
      <w:bCs/>
      <w:sz w:val="24"/>
      <w:szCs w:val="24"/>
    </w:rPr>
  </w:style>
  <w:style w:type="paragraph" w:customStyle="1" w:styleId="Intestazione10">
    <w:name w:val="Intestazione 10"/>
    <w:basedOn w:val="Intestazione1"/>
    <w:next w:val="Corpotesto"/>
    <w:rsid w:val="00FA54C1"/>
    <w:pPr>
      <w:ind w:left="720" w:hanging="360"/>
      <w:jc w:val="both"/>
    </w:pPr>
    <w:rPr>
      <w:rFonts w:eastAsia="Arial Unicode MS" w:cs="Tahoma"/>
      <w:b/>
      <w:sz w:val="21"/>
      <w:szCs w:val="21"/>
    </w:rPr>
  </w:style>
  <w:style w:type="paragraph" w:styleId="Titolosommario">
    <w:name w:val="TOC Heading"/>
    <w:basedOn w:val="Titolo1"/>
    <w:next w:val="Normale"/>
    <w:qFormat/>
    <w:rsid w:val="00FA54C1"/>
    <w:pPr>
      <w:suppressAutoHyphens w:val="0"/>
      <w:spacing w:before="480" w:after="0" w:line="276" w:lineRule="auto"/>
      <w:jc w:val="left"/>
      <w:outlineLvl w:val="9"/>
    </w:pPr>
    <w:rPr>
      <w:rFonts w:ascii="Cambria" w:hAnsi="Cambria"/>
      <w:bCs w:val="0"/>
      <w:i/>
      <w:color w:val="365F91"/>
      <w:u w:val="none"/>
      <w:lang w:val="x-none" w:eastAsia="it-IT"/>
    </w:rPr>
  </w:style>
  <w:style w:type="paragraph" w:customStyle="1" w:styleId="nascosto1">
    <w:name w:val="nascosto1"/>
    <w:basedOn w:val="Normale"/>
    <w:rsid w:val="00FA54C1"/>
    <w:pPr>
      <w:suppressAutoHyphens w:val="0"/>
      <w:spacing w:before="120"/>
      <w:jc w:val="both"/>
    </w:pPr>
    <w:rPr>
      <w:rFonts w:eastAsia="Times New Roman"/>
      <w:bCs/>
      <w:color w:val="00009C"/>
      <w:sz w:val="24"/>
      <w:szCs w:val="24"/>
      <w:lang w:eastAsia="it-IT"/>
    </w:rPr>
  </w:style>
  <w:style w:type="character" w:styleId="AcronimoHTML">
    <w:name w:val="HTML Acronym"/>
    <w:semiHidden/>
    <w:unhideWhenUsed/>
    <w:rsid w:val="00FA54C1"/>
  </w:style>
  <w:style w:type="paragraph" w:customStyle="1" w:styleId="Pa19">
    <w:name w:val="Pa19"/>
    <w:basedOn w:val="Default"/>
    <w:next w:val="Default"/>
    <w:rsid w:val="00FA54C1"/>
    <w:pPr>
      <w:spacing w:line="241" w:lineRule="atLeast"/>
    </w:pPr>
    <w:rPr>
      <w:rFonts w:ascii="Myriad Web" w:eastAsia="Times New Roman" w:hAnsi="Myriad Web" w:cs="Times New Roman"/>
      <w:color w:val="auto"/>
    </w:rPr>
  </w:style>
  <w:style w:type="paragraph" w:customStyle="1" w:styleId="Pa26">
    <w:name w:val="Pa26"/>
    <w:basedOn w:val="Default"/>
    <w:next w:val="Default"/>
    <w:rsid w:val="00FA54C1"/>
    <w:pPr>
      <w:spacing w:line="241" w:lineRule="atLeast"/>
    </w:pPr>
    <w:rPr>
      <w:rFonts w:ascii="Myriad Web" w:eastAsia="Times New Roman" w:hAnsi="Myriad Web" w:cs="Times New Roman"/>
      <w:color w:val="auto"/>
    </w:rPr>
  </w:style>
  <w:style w:type="character" w:customStyle="1" w:styleId="A5">
    <w:name w:val="A5"/>
    <w:rsid w:val="00FA54C1"/>
    <w:rPr>
      <w:rFonts w:cs="Myriad Web"/>
      <w:color w:val="000000"/>
    </w:rPr>
  </w:style>
  <w:style w:type="character" w:customStyle="1" w:styleId="Rientrocorpodeltesto2Carattere1">
    <w:name w:val="Rientro corpo del testo 2 Carattere1"/>
    <w:semiHidden/>
    <w:rsid w:val="00FA54C1"/>
    <w:rPr>
      <w:sz w:val="24"/>
      <w:szCs w:val="24"/>
      <w:lang w:eastAsia="ar-SA"/>
    </w:rPr>
  </w:style>
  <w:style w:type="paragraph" w:styleId="Corpodeltesto2">
    <w:name w:val="Body Text 2"/>
    <w:basedOn w:val="Normale"/>
    <w:link w:val="Corpodeltesto2Carattere1"/>
    <w:uiPriority w:val="99"/>
    <w:unhideWhenUsed/>
    <w:rsid w:val="00FA54C1"/>
    <w:pPr>
      <w:spacing w:before="120" w:after="120" w:line="480" w:lineRule="auto"/>
      <w:jc w:val="both"/>
    </w:pPr>
    <w:rPr>
      <w:rFonts w:eastAsia="Times New Roman"/>
      <w:bCs/>
      <w:sz w:val="24"/>
      <w:szCs w:val="24"/>
      <w:lang w:val="x-none"/>
    </w:rPr>
  </w:style>
  <w:style w:type="character" w:customStyle="1" w:styleId="Corpodeltesto2Carattere1">
    <w:name w:val="Corpo del testo 2 Carattere1"/>
    <w:basedOn w:val="Carpredefinitoparagrafo"/>
    <w:link w:val="Corpodeltesto2"/>
    <w:uiPriority w:val="99"/>
    <w:rsid w:val="00FA54C1"/>
    <w:rPr>
      <w:rFonts w:ascii="Times New Roman" w:eastAsia="Times New Roman" w:hAnsi="Times New Roman" w:cs="Times New Roman"/>
      <w:bCs/>
      <w:sz w:val="24"/>
      <w:szCs w:val="24"/>
      <w:lang w:val="x-none" w:eastAsia="ar-SA"/>
    </w:rPr>
  </w:style>
  <w:style w:type="character" w:customStyle="1" w:styleId="Titolo2CarattereCarattereCarattereCarattereCarattere">
    <w:name w:val="Titolo 2 Carattere Carattere Carattere Carattere Carattere"/>
    <w:rsid w:val="00FA54C1"/>
    <w:rPr>
      <w:rFonts w:ascii="Arial" w:hAnsi="Arial" w:cs="Arial"/>
      <w:b/>
      <w:bCs/>
      <w:i/>
      <w:iCs/>
      <w:sz w:val="28"/>
      <w:szCs w:val="28"/>
      <w:lang w:val="it-IT" w:eastAsia="ar-SA" w:bidi="ar-SA"/>
    </w:rPr>
  </w:style>
  <w:style w:type="paragraph" w:styleId="Testodelblocco">
    <w:name w:val="Block Text"/>
    <w:basedOn w:val="Normale"/>
    <w:rsid w:val="00FA54C1"/>
    <w:pPr>
      <w:autoSpaceDE w:val="0"/>
      <w:spacing w:before="120"/>
      <w:ind w:left="540" w:right="432"/>
      <w:jc w:val="both"/>
    </w:pPr>
    <w:rPr>
      <w:rFonts w:eastAsia="Times New Roman"/>
      <w:bCs/>
      <w:color w:val="000000"/>
      <w:sz w:val="20"/>
      <w:szCs w:val="16"/>
    </w:rPr>
  </w:style>
  <w:style w:type="character" w:customStyle="1" w:styleId="WW8Num4z0">
    <w:name w:val="WW8Num4z0"/>
    <w:rsid w:val="00FA54C1"/>
    <w:rPr>
      <w:rFonts w:ascii="Symbol" w:hAnsi="Symbol"/>
    </w:rPr>
  </w:style>
  <w:style w:type="character" w:customStyle="1" w:styleId="WW8Num9z3">
    <w:name w:val="WW8Num9z3"/>
    <w:rsid w:val="00FA54C1"/>
    <w:rPr>
      <w:rFonts w:ascii="Symbol" w:hAnsi="Symbol"/>
    </w:rPr>
  </w:style>
  <w:style w:type="character" w:customStyle="1" w:styleId="WW8Num10z4">
    <w:name w:val="WW8Num10z4"/>
    <w:rsid w:val="00FA54C1"/>
    <w:rPr>
      <w:rFonts w:ascii="Courier New" w:hAnsi="Courier New" w:cs="Courier New"/>
    </w:rPr>
  </w:style>
  <w:style w:type="character" w:customStyle="1" w:styleId="WW8Num8z1">
    <w:name w:val="WW8Num8z1"/>
    <w:rsid w:val="00FA54C1"/>
    <w:rPr>
      <w:rFonts w:ascii="Times New Roman" w:eastAsia="Times New Roman" w:hAnsi="Times New Roman" w:cs="Times New Roman"/>
      <w:sz w:val="16"/>
    </w:rPr>
  </w:style>
  <w:style w:type="character" w:customStyle="1" w:styleId="WW8Num8z2">
    <w:name w:val="WW8Num8z2"/>
    <w:rsid w:val="00FA54C1"/>
    <w:rPr>
      <w:rFonts w:ascii="Wingdings" w:hAnsi="Wingdings"/>
    </w:rPr>
  </w:style>
  <w:style w:type="character" w:customStyle="1" w:styleId="WW8Num8z4">
    <w:name w:val="WW8Num8z4"/>
    <w:rsid w:val="00FA54C1"/>
    <w:rPr>
      <w:rFonts w:ascii="Courier New" w:hAnsi="Courier New"/>
    </w:rPr>
  </w:style>
  <w:style w:type="character" w:customStyle="1" w:styleId="WW8Num11z2">
    <w:name w:val="WW8Num11z2"/>
    <w:rsid w:val="00FA54C1"/>
    <w:rPr>
      <w:rFonts w:ascii="Wingdings" w:hAnsi="Wingdings"/>
    </w:rPr>
  </w:style>
  <w:style w:type="character" w:customStyle="1" w:styleId="WW8Num11z4">
    <w:name w:val="WW8Num11z4"/>
    <w:rsid w:val="00FA54C1"/>
    <w:rPr>
      <w:rFonts w:ascii="Courier New" w:hAnsi="Courier New" w:cs="Courier New"/>
    </w:rPr>
  </w:style>
  <w:style w:type="character" w:customStyle="1" w:styleId="WW8Num3z1">
    <w:name w:val="WW8Num3z1"/>
    <w:rsid w:val="00FA54C1"/>
    <w:rPr>
      <w:rFonts w:ascii="Courier New" w:hAnsi="Courier New"/>
    </w:rPr>
  </w:style>
  <w:style w:type="character" w:customStyle="1" w:styleId="WW8Num3z2">
    <w:name w:val="WW8Num3z2"/>
    <w:rsid w:val="00FA54C1"/>
    <w:rPr>
      <w:rFonts w:ascii="Wingdings" w:hAnsi="Wingdings"/>
    </w:rPr>
  </w:style>
  <w:style w:type="character" w:customStyle="1" w:styleId="WW8Num3z3">
    <w:name w:val="WW8Num3z3"/>
    <w:rsid w:val="00FA54C1"/>
    <w:rPr>
      <w:rFonts w:ascii="Symbol" w:hAnsi="Symbol"/>
    </w:rPr>
  </w:style>
  <w:style w:type="character" w:customStyle="1" w:styleId="WW8Num4z1">
    <w:name w:val="WW8Num4z1"/>
    <w:rsid w:val="00FA54C1"/>
    <w:rPr>
      <w:rFonts w:ascii="Courier New" w:hAnsi="Courier New" w:cs="Courier New"/>
    </w:rPr>
  </w:style>
  <w:style w:type="character" w:customStyle="1" w:styleId="WW8Num4z2">
    <w:name w:val="WW8Num4z2"/>
    <w:rsid w:val="00FA54C1"/>
    <w:rPr>
      <w:rFonts w:ascii="Wingdings" w:hAnsi="Wingdings"/>
    </w:rPr>
  </w:style>
  <w:style w:type="character" w:customStyle="1" w:styleId="WW8Num5z1">
    <w:name w:val="WW8Num5z1"/>
    <w:rsid w:val="00FA54C1"/>
    <w:rPr>
      <w:rFonts w:ascii="Courier New" w:hAnsi="Courier New" w:cs="Courier New"/>
    </w:rPr>
  </w:style>
  <w:style w:type="character" w:customStyle="1" w:styleId="WW8Num5z2">
    <w:name w:val="WW8Num5z2"/>
    <w:rsid w:val="00FA54C1"/>
    <w:rPr>
      <w:rFonts w:ascii="Wingdings" w:hAnsi="Wingdings"/>
    </w:rPr>
  </w:style>
  <w:style w:type="character" w:customStyle="1" w:styleId="WW8Num8z3">
    <w:name w:val="WW8Num8z3"/>
    <w:rsid w:val="00FA54C1"/>
    <w:rPr>
      <w:rFonts w:ascii="Symbol" w:hAnsi="Symbol"/>
    </w:rPr>
  </w:style>
  <w:style w:type="character" w:customStyle="1" w:styleId="WW8Num15z1">
    <w:name w:val="WW8Num15z1"/>
    <w:rsid w:val="00FA54C1"/>
    <w:rPr>
      <w:rFonts w:ascii="Courier New" w:hAnsi="Courier New" w:cs="Courier New"/>
    </w:rPr>
  </w:style>
  <w:style w:type="character" w:customStyle="1" w:styleId="WW8Num15z3">
    <w:name w:val="WW8Num15z3"/>
    <w:rsid w:val="00FA54C1"/>
    <w:rPr>
      <w:rFonts w:ascii="Symbol" w:hAnsi="Symbol"/>
    </w:rPr>
  </w:style>
  <w:style w:type="character" w:customStyle="1" w:styleId="WW8Num17z1">
    <w:name w:val="WW8Num17z1"/>
    <w:rsid w:val="00FA54C1"/>
    <w:rPr>
      <w:rFonts w:ascii="Courier New" w:hAnsi="Courier New"/>
    </w:rPr>
  </w:style>
  <w:style w:type="character" w:customStyle="1" w:styleId="WW8Num19z1">
    <w:name w:val="WW8Num19z1"/>
    <w:rsid w:val="00FA54C1"/>
    <w:rPr>
      <w:rFonts w:ascii="Courier New" w:hAnsi="Courier New" w:cs="Courier New"/>
    </w:rPr>
  </w:style>
  <w:style w:type="character" w:customStyle="1" w:styleId="WW8Num19z2">
    <w:name w:val="WW8Num19z2"/>
    <w:rsid w:val="00FA54C1"/>
    <w:rPr>
      <w:rFonts w:ascii="Wingdings" w:hAnsi="Wingdings"/>
    </w:rPr>
  </w:style>
  <w:style w:type="character" w:customStyle="1" w:styleId="WW8Num21z1">
    <w:name w:val="WW8Num21z1"/>
    <w:rsid w:val="00FA54C1"/>
    <w:rPr>
      <w:rFonts w:ascii="Courier New" w:hAnsi="Courier New" w:cs="Courier New"/>
    </w:rPr>
  </w:style>
  <w:style w:type="character" w:customStyle="1" w:styleId="WW8Num21z2">
    <w:name w:val="WW8Num21z2"/>
    <w:rsid w:val="00FA54C1"/>
    <w:rPr>
      <w:rFonts w:ascii="Wingdings" w:hAnsi="Wingdings"/>
    </w:rPr>
  </w:style>
  <w:style w:type="character" w:customStyle="1" w:styleId="WW8Num22z0">
    <w:name w:val="WW8Num22z0"/>
    <w:rsid w:val="00FA54C1"/>
    <w:rPr>
      <w:rFonts w:ascii="Symbol" w:hAnsi="Symbol"/>
      <w:sz w:val="28"/>
      <w:szCs w:val="28"/>
    </w:rPr>
  </w:style>
  <w:style w:type="character" w:customStyle="1" w:styleId="WW8Num22z1">
    <w:name w:val="WW8Num22z1"/>
    <w:rsid w:val="00FA54C1"/>
    <w:rPr>
      <w:rFonts w:ascii="Courier New" w:hAnsi="Courier New"/>
    </w:rPr>
  </w:style>
  <w:style w:type="character" w:customStyle="1" w:styleId="WW8Num22z2">
    <w:name w:val="WW8Num22z2"/>
    <w:rsid w:val="00FA54C1"/>
    <w:rPr>
      <w:rFonts w:ascii="Wingdings" w:hAnsi="Wingdings"/>
    </w:rPr>
  </w:style>
  <w:style w:type="character" w:customStyle="1" w:styleId="WW8Num22z3">
    <w:name w:val="WW8Num22z3"/>
    <w:rsid w:val="00FA54C1"/>
    <w:rPr>
      <w:rFonts w:ascii="Symbol" w:hAnsi="Symbol"/>
    </w:rPr>
  </w:style>
  <w:style w:type="character" w:customStyle="1" w:styleId="WW8Num23z2">
    <w:name w:val="WW8Num23z2"/>
    <w:rsid w:val="00FA54C1"/>
    <w:rPr>
      <w:rFonts w:ascii="Wingdings" w:hAnsi="Wingdings"/>
    </w:rPr>
  </w:style>
  <w:style w:type="character" w:customStyle="1" w:styleId="WW8Num23z3">
    <w:name w:val="WW8Num23z3"/>
    <w:rsid w:val="00FA54C1"/>
    <w:rPr>
      <w:rFonts w:ascii="Symbol" w:hAnsi="Symbol"/>
    </w:rPr>
  </w:style>
  <w:style w:type="character" w:customStyle="1" w:styleId="WW8Num24z4">
    <w:name w:val="WW8Num24z4"/>
    <w:rsid w:val="00FA54C1"/>
    <w:rPr>
      <w:rFonts w:ascii="Courier New" w:hAnsi="Courier New"/>
    </w:rPr>
  </w:style>
  <w:style w:type="character" w:customStyle="1" w:styleId="WW8Num26z4">
    <w:name w:val="WW8Num26z4"/>
    <w:rsid w:val="00FA54C1"/>
    <w:rPr>
      <w:rFonts w:ascii="Courier New" w:hAnsi="Courier New" w:cs="Courier New"/>
    </w:rPr>
  </w:style>
  <w:style w:type="character" w:customStyle="1" w:styleId="WW8Num27z1">
    <w:name w:val="WW8Num27z1"/>
    <w:rsid w:val="00FA54C1"/>
    <w:rPr>
      <w:rFonts w:ascii="Courier New" w:hAnsi="Courier New"/>
    </w:rPr>
  </w:style>
  <w:style w:type="character" w:customStyle="1" w:styleId="WW8Num27z2">
    <w:name w:val="WW8Num27z2"/>
    <w:rsid w:val="00FA54C1"/>
    <w:rPr>
      <w:rFonts w:ascii="Wingdings" w:hAnsi="Wingdings"/>
    </w:rPr>
  </w:style>
  <w:style w:type="character" w:customStyle="1" w:styleId="WW8Num27z3">
    <w:name w:val="WW8Num27z3"/>
    <w:rsid w:val="00FA54C1"/>
    <w:rPr>
      <w:rFonts w:ascii="Symbol" w:hAnsi="Symbol"/>
    </w:rPr>
  </w:style>
  <w:style w:type="character" w:customStyle="1" w:styleId="WW8Num28z4">
    <w:name w:val="WW8Num28z4"/>
    <w:rsid w:val="00FA54C1"/>
    <w:rPr>
      <w:rFonts w:ascii="Courier New" w:hAnsi="Courier New" w:cs="Courier New"/>
    </w:rPr>
  </w:style>
  <w:style w:type="character" w:customStyle="1" w:styleId="WW8Num30z2">
    <w:name w:val="WW8Num30z2"/>
    <w:rsid w:val="00FA54C1"/>
    <w:rPr>
      <w:rFonts w:ascii="Wingdings" w:hAnsi="Wingdings"/>
    </w:rPr>
  </w:style>
  <w:style w:type="character" w:customStyle="1" w:styleId="WW8Num30z4">
    <w:name w:val="WW8Num30z4"/>
    <w:rsid w:val="00FA54C1"/>
    <w:rPr>
      <w:rFonts w:ascii="Courier New" w:hAnsi="Courier New" w:cs="Courier New"/>
    </w:rPr>
  </w:style>
  <w:style w:type="character" w:customStyle="1" w:styleId="Caratterepredefinitoparagrafo">
    <w:name w:val="Carattere predefinito paragrafo"/>
    <w:rsid w:val="00FA54C1"/>
  </w:style>
  <w:style w:type="character" w:customStyle="1" w:styleId="CarattereCarattereCarattere">
    <w:name w:val="Carattere Carattere Carattere"/>
    <w:rsid w:val="00FA54C1"/>
    <w:rPr>
      <w:rFonts w:ascii="Arial" w:hAnsi="Arial" w:cs="Arial"/>
      <w:sz w:val="24"/>
      <w:szCs w:val="24"/>
      <w:lang w:val="it-IT" w:eastAsia="ar-SA" w:bidi="ar-SA"/>
    </w:rPr>
  </w:style>
  <w:style w:type="character" w:customStyle="1" w:styleId="WW-Caratterenotadichiusura">
    <w:name w:val="WW-Carattere nota di chiusura"/>
    <w:rsid w:val="00FA54C1"/>
  </w:style>
  <w:style w:type="paragraph" w:customStyle="1" w:styleId="Intestazione2">
    <w:name w:val="Intestazione2"/>
    <w:basedOn w:val="Normale"/>
    <w:next w:val="Corpotesto"/>
    <w:rsid w:val="00FA54C1"/>
    <w:pPr>
      <w:keepNext/>
      <w:spacing w:before="240" w:after="120"/>
      <w:jc w:val="both"/>
    </w:pPr>
    <w:rPr>
      <w:rFonts w:ascii="Arial" w:eastAsia="Arial Unicode MS" w:hAnsi="Arial" w:cs="Tahoma"/>
      <w:bCs/>
      <w:sz w:val="28"/>
      <w:szCs w:val="28"/>
    </w:rPr>
  </w:style>
  <w:style w:type="paragraph" w:customStyle="1" w:styleId="Corpodeltesto33">
    <w:name w:val="Corpo del testo 33"/>
    <w:basedOn w:val="Normale"/>
    <w:rsid w:val="00FA54C1"/>
    <w:pPr>
      <w:spacing w:before="120"/>
      <w:jc w:val="both"/>
    </w:pPr>
    <w:rPr>
      <w:rFonts w:ascii="Arial" w:eastAsia="Times New Roman" w:hAnsi="Arial" w:cs="Arial"/>
      <w:color w:val="FF0000"/>
      <w:sz w:val="24"/>
      <w:szCs w:val="24"/>
    </w:rPr>
  </w:style>
  <w:style w:type="paragraph" w:customStyle="1" w:styleId="p7">
    <w:name w:val="p7"/>
    <w:basedOn w:val="Normale"/>
    <w:rsid w:val="00FA54C1"/>
    <w:pPr>
      <w:tabs>
        <w:tab w:val="left" w:pos="720"/>
      </w:tabs>
      <w:spacing w:before="120" w:line="280" w:lineRule="atLeast"/>
      <w:jc w:val="both"/>
    </w:pPr>
    <w:rPr>
      <w:rFonts w:eastAsia="Times New Roman"/>
      <w:bCs/>
      <w:sz w:val="24"/>
      <w:szCs w:val="20"/>
    </w:rPr>
  </w:style>
  <w:style w:type="paragraph" w:customStyle="1" w:styleId="BodyText31">
    <w:name w:val="Body Text 31"/>
    <w:basedOn w:val="Normale"/>
    <w:rsid w:val="00FA54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line="240" w:lineRule="atLeast"/>
      <w:jc w:val="both"/>
    </w:pPr>
    <w:rPr>
      <w:rFonts w:eastAsia="Times New Roman"/>
      <w:bCs/>
      <w:sz w:val="24"/>
      <w:szCs w:val="20"/>
    </w:rPr>
  </w:style>
  <w:style w:type="character" w:customStyle="1" w:styleId="CarattereCarattereCarattereCarattereCarattere">
    <w:name w:val="Carattere Carattere Carattere Carattere Carattere"/>
    <w:rsid w:val="00FA54C1"/>
    <w:rPr>
      <w:rFonts w:ascii="Arial" w:hAnsi="Arial" w:cs="Arial"/>
      <w:sz w:val="24"/>
      <w:szCs w:val="24"/>
      <w:lang w:val="it-IT" w:eastAsia="ar-SA" w:bidi="ar-SA"/>
    </w:rPr>
  </w:style>
  <w:style w:type="character" w:customStyle="1" w:styleId="Caratterepredefinitoparagrafo2">
    <w:name w:val="Carattere predefinito paragrafo2"/>
    <w:rsid w:val="00FA54C1"/>
  </w:style>
  <w:style w:type="character" w:customStyle="1" w:styleId="Caratterepredefinitoparagrafo1">
    <w:name w:val="Carattere predefinito paragrafo1"/>
    <w:rsid w:val="00FA54C1"/>
  </w:style>
  <w:style w:type="character" w:customStyle="1" w:styleId="Rimandonotaapidipagina2">
    <w:name w:val="Rimando nota a piè di pagina2"/>
    <w:rsid w:val="00FA54C1"/>
    <w:rPr>
      <w:vertAlign w:val="superscript"/>
    </w:rPr>
  </w:style>
  <w:style w:type="character" w:customStyle="1" w:styleId="Rimandonotadichiusura1">
    <w:name w:val="Rimando nota di chiusura1"/>
    <w:rsid w:val="00FA54C1"/>
    <w:rPr>
      <w:vertAlign w:val="superscript"/>
    </w:rPr>
  </w:style>
  <w:style w:type="paragraph" w:customStyle="1" w:styleId="Intestazione3">
    <w:name w:val="Intestazione3"/>
    <w:basedOn w:val="Normale"/>
    <w:next w:val="Corpotesto"/>
    <w:rsid w:val="00FA54C1"/>
    <w:pPr>
      <w:keepNext/>
      <w:spacing w:before="240" w:after="120"/>
      <w:jc w:val="both"/>
    </w:pPr>
    <w:rPr>
      <w:rFonts w:ascii="Arial" w:eastAsia="Arial Unicode MS" w:hAnsi="Arial" w:cs="Tahoma"/>
      <w:bCs/>
      <w:sz w:val="28"/>
      <w:szCs w:val="28"/>
    </w:rPr>
  </w:style>
  <w:style w:type="paragraph" w:customStyle="1" w:styleId="Didascalia3">
    <w:name w:val="Didascalia3"/>
    <w:basedOn w:val="Normale"/>
    <w:rsid w:val="00FA54C1"/>
    <w:pPr>
      <w:numPr>
        <w:numId w:val="10"/>
      </w:numPr>
      <w:suppressLineNumbers/>
      <w:spacing w:before="120" w:after="120"/>
      <w:ind w:left="0" w:firstLine="0"/>
      <w:jc w:val="both"/>
    </w:pPr>
    <w:rPr>
      <w:rFonts w:eastAsia="Times New Roman" w:cs="Tahoma"/>
      <w:bCs/>
      <w:i/>
      <w:iCs/>
      <w:sz w:val="24"/>
      <w:szCs w:val="24"/>
    </w:rPr>
  </w:style>
  <w:style w:type="paragraph" w:customStyle="1" w:styleId="Didascalia2">
    <w:name w:val="Didascalia2"/>
    <w:basedOn w:val="Normale"/>
    <w:rsid w:val="00FA54C1"/>
    <w:pPr>
      <w:suppressLineNumbers/>
      <w:spacing w:before="120" w:after="120"/>
      <w:jc w:val="both"/>
    </w:pPr>
    <w:rPr>
      <w:rFonts w:eastAsia="Times New Roman" w:cs="Tahoma"/>
      <w:bCs/>
      <w:i/>
      <w:iCs/>
      <w:sz w:val="24"/>
      <w:szCs w:val="24"/>
    </w:rPr>
  </w:style>
  <w:style w:type="paragraph" w:customStyle="1" w:styleId="Mappadocumento1">
    <w:name w:val="Mappa documento1"/>
    <w:basedOn w:val="Normale"/>
    <w:rsid w:val="00FA54C1"/>
    <w:pPr>
      <w:numPr>
        <w:numId w:val="9"/>
      </w:numPr>
      <w:shd w:val="clear" w:color="auto" w:fill="000080"/>
      <w:spacing w:before="120"/>
      <w:ind w:left="0" w:firstLine="0"/>
      <w:jc w:val="both"/>
    </w:pPr>
    <w:rPr>
      <w:rFonts w:ascii="Tahoma" w:eastAsia="Times New Roman" w:hAnsi="Tahoma" w:cs="Tahoma"/>
      <w:bCs/>
      <w:sz w:val="24"/>
      <w:szCs w:val="24"/>
    </w:rPr>
  </w:style>
  <w:style w:type="paragraph" w:customStyle="1" w:styleId="paragrafi">
    <w:name w:val="paragrafi"/>
    <w:basedOn w:val="Titolo4"/>
    <w:rsid w:val="00FA54C1"/>
    <w:pPr>
      <w:keepNext w:val="0"/>
      <w:keepLines w:val="0"/>
      <w:widowControl w:val="0"/>
      <w:numPr>
        <w:ilvl w:val="0"/>
        <w:numId w:val="0"/>
      </w:numPr>
      <w:spacing w:before="120" w:after="120"/>
      <w:jc w:val="both"/>
    </w:pPr>
    <w:rPr>
      <w:rFonts w:ascii="Verdana" w:eastAsia="Calibri" w:hAnsi="Verdana" w:cs="Lucida Sans Unicode"/>
      <w:bCs w:val="0"/>
      <w:smallCaps/>
      <w:color w:val="auto"/>
      <w:szCs w:val="28"/>
    </w:rPr>
  </w:style>
  <w:style w:type="paragraph" w:customStyle="1" w:styleId="Carattere">
    <w:name w:val="Carattere"/>
    <w:basedOn w:val="Normale"/>
    <w:rsid w:val="00FA54C1"/>
    <w:pPr>
      <w:spacing w:before="120" w:after="160" w:line="240" w:lineRule="exact"/>
      <w:jc w:val="both"/>
    </w:pPr>
    <w:rPr>
      <w:rFonts w:ascii="Tahoma" w:eastAsia="Times New Roman" w:hAnsi="Tahoma"/>
      <w:bCs/>
      <w:sz w:val="20"/>
      <w:szCs w:val="20"/>
      <w:lang w:val="en-US"/>
    </w:rPr>
  </w:style>
  <w:style w:type="paragraph" w:customStyle="1" w:styleId="Contenutocornice">
    <w:name w:val="Contenuto cornice"/>
    <w:basedOn w:val="Corpotesto"/>
    <w:rsid w:val="00FA54C1"/>
    <w:pPr>
      <w:spacing w:after="0"/>
      <w:jc w:val="both"/>
    </w:pPr>
    <w:rPr>
      <w:rFonts w:ascii="Arial" w:eastAsia="Times New Roman" w:hAnsi="Arial" w:cs="Arial"/>
      <w:sz w:val="24"/>
      <w:szCs w:val="24"/>
    </w:rPr>
  </w:style>
  <w:style w:type="numbering" w:customStyle="1" w:styleId="Stile3">
    <w:name w:val="Stile3"/>
    <w:uiPriority w:val="99"/>
    <w:rsid w:val="00FA54C1"/>
    <w:pPr>
      <w:numPr>
        <w:numId w:val="6"/>
      </w:numPr>
    </w:pPr>
  </w:style>
  <w:style w:type="character" w:customStyle="1" w:styleId="CorpoCarattere">
    <w:name w:val="Corpo Carattere"/>
    <w:link w:val="Corpo"/>
    <w:rsid w:val="00FA54C1"/>
    <w:rPr>
      <w:rFonts w:ascii="Calibri" w:eastAsia="Calibri" w:hAnsi="Calibri" w:cs="Times New Roman"/>
      <w:lang w:val="x-none" w:eastAsia="ar-SA"/>
    </w:rPr>
  </w:style>
  <w:style w:type="paragraph" w:customStyle="1" w:styleId="Grigliamedia22">
    <w:name w:val="Griglia media 22"/>
    <w:uiPriority w:val="1"/>
    <w:qFormat/>
    <w:rsid w:val="00FA54C1"/>
    <w:pPr>
      <w:widowControl w:val="0"/>
      <w:spacing w:after="0" w:line="240" w:lineRule="auto"/>
      <w:ind w:left="454"/>
    </w:pPr>
    <w:rPr>
      <w:rFonts w:ascii="Arial" w:eastAsia="Calibri" w:hAnsi="Arial" w:cs="Times New Roman"/>
    </w:rPr>
  </w:style>
  <w:style w:type="paragraph" w:customStyle="1" w:styleId="Grigliamedia21">
    <w:name w:val="Griglia media 21"/>
    <w:uiPriority w:val="1"/>
    <w:qFormat/>
    <w:rsid w:val="00FA54C1"/>
    <w:pPr>
      <w:widowControl w:val="0"/>
      <w:spacing w:after="0" w:line="240" w:lineRule="auto"/>
      <w:ind w:left="454"/>
    </w:pPr>
    <w:rPr>
      <w:rFonts w:ascii="Arial" w:eastAsia="Calibri" w:hAnsi="Arial" w:cs="Times New Roman"/>
    </w:rPr>
  </w:style>
  <w:style w:type="character" w:customStyle="1" w:styleId="st">
    <w:name w:val="st"/>
    <w:rsid w:val="00FA54C1"/>
  </w:style>
  <w:style w:type="character" w:styleId="Enfasicorsivo">
    <w:name w:val="Emphasis"/>
    <w:uiPriority w:val="20"/>
    <w:qFormat/>
    <w:rsid w:val="00FA54C1"/>
    <w:rPr>
      <w:i/>
      <w:iCs/>
    </w:rPr>
  </w:style>
  <w:style w:type="numbering" w:customStyle="1" w:styleId="Nessunelenco11">
    <w:name w:val="Nessun elenco11"/>
    <w:next w:val="Nessunelenco"/>
    <w:uiPriority w:val="99"/>
    <w:semiHidden/>
    <w:unhideWhenUsed/>
    <w:rsid w:val="00FA54C1"/>
  </w:style>
  <w:style w:type="table" w:customStyle="1" w:styleId="Grigliatabella1">
    <w:name w:val="Griglia tabella1"/>
    <w:basedOn w:val="Tabellanormale"/>
    <w:next w:val="Grigliatabella"/>
    <w:uiPriority w:val="59"/>
    <w:rsid w:val="00FA54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igliachiara-Colore31">
    <w:name w:val="Griglia chiara - Colore 31"/>
    <w:basedOn w:val="Normale"/>
    <w:uiPriority w:val="34"/>
    <w:qFormat/>
    <w:rsid w:val="00FA54C1"/>
    <w:pPr>
      <w:suppressAutoHyphens w:val="0"/>
      <w:spacing w:after="200" w:line="276" w:lineRule="auto"/>
      <w:ind w:left="720"/>
      <w:contextualSpacing/>
    </w:pPr>
    <w:rPr>
      <w:rFonts w:ascii="Calibri" w:hAnsi="Calibri"/>
      <w:lang w:eastAsia="en-US"/>
    </w:rPr>
  </w:style>
  <w:style w:type="table" w:customStyle="1" w:styleId="Grigliatabella2">
    <w:name w:val="Griglia tabella2"/>
    <w:basedOn w:val="Tabellanormale"/>
    <w:next w:val="Grigliatabella"/>
    <w:uiPriority w:val="59"/>
    <w:rsid w:val="00FA54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dascalia">
    <w:name w:val="caption"/>
    <w:basedOn w:val="Normale"/>
    <w:next w:val="Normale"/>
    <w:qFormat/>
    <w:rsid w:val="00FA54C1"/>
    <w:pPr>
      <w:suppressAutoHyphens w:val="0"/>
    </w:pPr>
    <w:rPr>
      <w:rFonts w:ascii="Calibri" w:hAnsi="Calibri"/>
      <w:b/>
      <w:bCs/>
      <w:sz w:val="20"/>
      <w:szCs w:val="20"/>
      <w:lang w:eastAsia="de-DE"/>
    </w:rPr>
  </w:style>
  <w:style w:type="character" w:customStyle="1" w:styleId="TestocommentoCarattere2">
    <w:name w:val="Testo commento Carattere2"/>
    <w:uiPriority w:val="99"/>
    <w:semiHidden/>
    <w:rsid w:val="00FA54C1"/>
    <w:rPr>
      <w:lang w:eastAsia="de-DE"/>
    </w:rPr>
  </w:style>
  <w:style w:type="numbering" w:customStyle="1" w:styleId="Nessunelenco2">
    <w:name w:val="Nessun elenco2"/>
    <w:next w:val="Nessunelenco"/>
    <w:uiPriority w:val="99"/>
    <w:semiHidden/>
    <w:unhideWhenUsed/>
    <w:rsid w:val="00FA54C1"/>
  </w:style>
  <w:style w:type="table" w:customStyle="1" w:styleId="Grigliatabella3">
    <w:name w:val="Griglia tabella3"/>
    <w:basedOn w:val="Tabellanormale"/>
    <w:next w:val="Grigliatabella"/>
    <w:uiPriority w:val="59"/>
    <w:rsid w:val="00FA54C1"/>
    <w:pPr>
      <w:spacing w:after="0" w:line="240" w:lineRule="auto"/>
    </w:pPr>
    <w:rPr>
      <w:rFonts w:ascii="Calibri" w:eastAsia="Calibri"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ile11">
    <w:name w:val="Stile11"/>
    <w:rsid w:val="00FA54C1"/>
    <w:pPr>
      <w:numPr>
        <w:numId w:val="3"/>
      </w:numPr>
    </w:pPr>
  </w:style>
  <w:style w:type="table" w:customStyle="1" w:styleId="Elencochiaro-Colore111">
    <w:name w:val="Elenco chiaro - Colore 111"/>
    <w:basedOn w:val="Tabellanormale"/>
    <w:uiPriority w:val="61"/>
    <w:rsid w:val="00FA54C1"/>
    <w:pPr>
      <w:spacing w:after="0" w:line="240" w:lineRule="auto"/>
    </w:pPr>
    <w:rPr>
      <w:rFonts w:ascii="Times New Roman" w:eastAsia="Times New Roman" w:hAnsi="Times New Roman" w:cs="Times New Roman"/>
      <w:sz w:val="20"/>
      <w:szCs w:val="20"/>
      <w:lang w:eastAsia="it-IT"/>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
    <w:name w:val="Table Normal11"/>
    <w:uiPriority w:val="2"/>
    <w:semiHidden/>
    <w:unhideWhenUsed/>
    <w:qFormat/>
    <w:rsid w:val="00FA54C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Stile31">
    <w:name w:val="Stile31"/>
    <w:uiPriority w:val="99"/>
    <w:rsid w:val="00FA54C1"/>
    <w:pPr>
      <w:numPr>
        <w:numId w:val="1"/>
      </w:numPr>
    </w:pPr>
  </w:style>
  <w:style w:type="numbering" w:customStyle="1" w:styleId="Nessunelenco12">
    <w:name w:val="Nessun elenco12"/>
    <w:next w:val="Nessunelenco"/>
    <w:uiPriority w:val="99"/>
    <w:semiHidden/>
    <w:unhideWhenUsed/>
    <w:rsid w:val="00FA54C1"/>
  </w:style>
  <w:style w:type="table" w:customStyle="1" w:styleId="Grigliatabella11">
    <w:name w:val="Griglia tabella11"/>
    <w:basedOn w:val="Tabellanormale"/>
    <w:next w:val="Grigliatabella"/>
    <w:uiPriority w:val="59"/>
    <w:rsid w:val="00FA54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1">
    <w:name w:val="Griglia tabella21"/>
    <w:basedOn w:val="Tabellanormale"/>
    <w:next w:val="Grigliatabella"/>
    <w:uiPriority w:val="59"/>
    <w:rsid w:val="00FA54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3">
    <w:name w:val="Nessun elenco3"/>
    <w:next w:val="Nessunelenco"/>
    <w:uiPriority w:val="99"/>
    <w:semiHidden/>
    <w:unhideWhenUsed/>
    <w:rsid w:val="00FA54C1"/>
  </w:style>
  <w:style w:type="table" w:customStyle="1" w:styleId="Elencochiaro-Colore112">
    <w:name w:val="Elenco chiaro - Colore 112"/>
    <w:basedOn w:val="Tabellanormale"/>
    <w:uiPriority w:val="61"/>
    <w:rsid w:val="00FA54C1"/>
    <w:pPr>
      <w:spacing w:after="0" w:line="240" w:lineRule="auto"/>
    </w:pPr>
    <w:rPr>
      <w:rFonts w:ascii="Times New Roman" w:eastAsia="Times New Roman" w:hAnsi="Times New Roman" w:cs="Times New Roman"/>
      <w:sz w:val="20"/>
      <w:szCs w:val="20"/>
      <w:lang w:eastAsia="it-IT"/>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Stile12">
    <w:name w:val="Stile12"/>
    <w:rsid w:val="00FA54C1"/>
  </w:style>
  <w:style w:type="paragraph" w:customStyle="1" w:styleId="Carattere0">
    <w:name w:val="Carattere"/>
    <w:basedOn w:val="Normale"/>
    <w:rsid w:val="00FA54C1"/>
    <w:pPr>
      <w:spacing w:before="120" w:after="160" w:line="240" w:lineRule="exact"/>
      <w:jc w:val="both"/>
    </w:pPr>
    <w:rPr>
      <w:rFonts w:ascii="Tahoma" w:eastAsia="Times New Roman" w:hAnsi="Tahoma"/>
      <w:bCs/>
      <w:sz w:val="20"/>
      <w:szCs w:val="20"/>
      <w:lang w:val="en-US"/>
    </w:rPr>
  </w:style>
  <w:style w:type="numbering" w:customStyle="1" w:styleId="Stile32">
    <w:name w:val="Stile32"/>
    <w:uiPriority w:val="99"/>
    <w:rsid w:val="00FA54C1"/>
  </w:style>
  <w:style w:type="numbering" w:customStyle="1" w:styleId="Nessunelenco13">
    <w:name w:val="Nessun elenco13"/>
    <w:next w:val="Nessunelenco"/>
    <w:uiPriority w:val="99"/>
    <w:semiHidden/>
    <w:unhideWhenUsed/>
    <w:rsid w:val="00FA54C1"/>
  </w:style>
  <w:style w:type="numbering" w:customStyle="1" w:styleId="Nessunelenco4">
    <w:name w:val="Nessun elenco4"/>
    <w:next w:val="Nessunelenco"/>
    <w:uiPriority w:val="99"/>
    <w:semiHidden/>
    <w:unhideWhenUsed/>
    <w:rsid w:val="00FA54C1"/>
  </w:style>
  <w:style w:type="table" w:customStyle="1" w:styleId="Elencochiaro-Colore113">
    <w:name w:val="Elenco chiaro - Colore 113"/>
    <w:basedOn w:val="Tabellanormale"/>
    <w:uiPriority w:val="61"/>
    <w:rsid w:val="00FA54C1"/>
    <w:pPr>
      <w:spacing w:after="0" w:line="240" w:lineRule="auto"/>
    </w:pPr>
    <w:rPr>
      <w:rFonts w:ascii="Times New Roman" w:eastAsia="Times New Roman" w:hAnsi="Times New Roman" w:cs="Times New Roman"/>
      <w:sz w:val="20"/>
      <w:szCs w:val="20"/>
      <w:lang w:eastAsia="it-IT"/>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Stile13">
    <w:name w:val="Stile13"/>
    <w:rsid w:val="00FA54C1"/>
    <w:pPr>
      <w:numPr>
        <w:numId w:val="2"/>
      </w:numPr>
    </w:pPr>
  </w:style>
  <w:style w:type="numbering" w:customStyle="1" w:styleId="Stile33">
    <w:name w:val="Stile33"/>
    <w:uiPriority w:val="99"/>
    <w:rsid w:val="00FA54C1"/>
    <w:pPr>
      <w:numPr>
        <w:numId w:val="5"/>
      </w:numPr>
    </w:pPr>
  </w:style>
  <w:style w:type="numbering" w:customStyle="1" w:styleId="Nessunelenco14">
    <w:name w:val="Nessun elenco14"/>
    <w:next w:val="Nessunelenco"/>
    <w:uiPriority w:val="99"/>
    <w:semiHidden/>
    <w:unhideWhenUsed/>
    <w:rsid w:val="00FA54C1"/>
  </w:style>
  <w:style w:type="character" w:customStyle="1" w:styleId="Caratterinotaapidipagina">
    <w:name w:val="Caratteri nota a piè di pagina"/>
    <w:rsid w:val="00FA54C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5357895">
      <w:bodyDiv w:val="1"/>
      <w:marLeft w:val="0"/>
      <w:marRight w:val="0"/>
      <w:marTop w:val="0"/>
      <w:marBottom w:val="0"/>
      <w:divBdr>
        <w:top w:val="none" w:sz="0" w:space="0" w:color="auto"/>
        <w:left w:val="none" w:sz="0" w:space="0" w:color="auto"/>
        <w:bottom w:val="none" w:sz="0" w:space="0" w:color="auto"/>
        <w:right w:val="none" w:sz="0" w:space="0" w:color="auto"/>
      </w:divBdr>
    </w:div>
    <w:div w:id="2105026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prefettura.it/napoli/contenuti/Informazioni-46521.ht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526EC-5796-4A0E-A201-FFEC2AA5E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5282</Words>
  <Characters>30111</Characters>
  <Application>Microsoft Office Word</Application>
  <DocSecurity>0</DocSecurity>
  <Lines>250</Lines>
  <Paragraphs>70</Paragraphs>
  <ScaleCrop>false</ScaleCrop>
  <HeadingPairs>
    <vt:vector size="2" baseType="variant">
      <vt:variant>
        <vt:lpstr>Titolo</vt:lpstr>
      </vt:variant>
      <vt:variant>
        <vt:i4>1</vt:i4>
      </vt:variant>
    </vt:vector>
  </HeadingPairs>
  <TitlesOfParts>
    <vt:vector size="1" baseType="lpstr">
      <vt:lpstr>AVVISO</vt:lpstr>
    </vt:vector>
  </TitlesOfParts>
  <Company/>
  <LinksUpToDate>false</LinksUpToDate>
  <CharactersWithSpaces>35323</CharactersWithSpaces>
  <SharedDoc>false</SharedDoc>
  <HLinks>
    <vt:vector size="6" baseType="variant">
      <vt:variant>
        <vt:i4>5308441</vt:i4>
      </vt:variant>
      <vt:variant>
        <vt:i4>0</vt:i4>
      </vt:variant>
      <vt:variant>
        <vt:i4>0</vt:i4>
      </vt:variant>
      <vt:variant>
        <vt:i4>5</vt:i4>
      </vt:variant>
      <vt:variant>
        <vt:lpwstr>http://www.prefettura.it/napoli/contenuti/Informazioni-46521.htm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AVVISO</dc:title>
  <dc:creator>MARINO NICOLA</dc:creator>
  <cp:lastModifiedBy>Marino Nicola</cp:lastModifiedBy>
  <cp:revision>10</cp:revision>
  <cp:lastPrinted>2026-07-21T15:31:00Z</cp:lastPrinted>
  <dcterms:created xsi:type="dcterms:W3CDTF">2026-06-15T08:32:00Z</dcterms:created>
  <dcterms:modified xsi:type="dcterms:W3CDTF">2026-07-21T15:31:00Z</dcterms:modified>
</cp:coreProperties>
</file>